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C1B" w:rsidRPr="00580219" w:rsidRDefault="003B4E54"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B45633" w:rsidRDefault="00B45633" w:rsidP="00297C59">
                  <w:pPr>
                    <w:jc w:val="center"/>
                    <w:rPr>
                      <w:sz w:val="48"/>
                      <w:szCs w:val="48"/>
                    </w:rPr>
                  </w:pPr>
                  <w:r>
                    <w:rPr>
                      <w:sz w:val="48"/>
                      <w:szCs w:val="48"/>
                    </w:rPr>
                    <w:t>ПЕРИ</w:t>
                  </w:r>
                  <w:r w:rsidRPr="00297C59">
                    <w:rPr>
                      <w:sz w:val="48"/>
                      <w:szCs w:val="48"/>
                    </w:rPr>
                    <w:t>ОДИЧЕСКОЕ ПЕЧАТНОЕ ИЗДАНИЕ</w:t>
                  </w:r>
                </w:p>
                <w:p w:rsidR="00B45633" w:rsidRDefault="00B45633" w:rsidP="00297C59">
                  <w:pPr>
                    <w:jc w:val="center"/>
                    <w:rPr>
                      <w:sz w:val="48"/>
                      <w:szCs w:val="48"/>
                    </w:rPr>
                  </w:pPr>
                </w:p>
                <w:p w:rsidR="00B45633" w:rsidRDefault="00B45633" w:rsidP="00297C59">
                  <w:pPr>
                    <w:jc w:val="center"/>
                    <w:rPr>
                      <w:sz w:val="48"/>
                      <w:szCs w:val="48"/>
                    </w:rPr>
                  </w:pPr>
                </w:p>
                <w:p w:rsidR="00B45633" w:rsidRDefault="00B45633" w:rsidP="00297C59">
                  <w:pPr>
                    <w:jc w:val="center"/>
                    <w:rPr>
                      <w:sz w:val="48"/>
                      <w:szCs w:val="48"/>
                    </w:rPr>
                  </w:pPr>
                </w:p>
                <w:p w:rsidR="00B45633" w:rsidRDefault="00B45633" w:rsidP="00297C59">
                  <w:pPr>
                    <w:jc w:val="center"/>
                    <w:rPr>
                      <w:b/>
                      <w:sz w:val="96"/>
                      <w:szCs w:val="96"/>
                    </w:rPr>
                  </w:pPr>
                  <w:r w:rsidRPr="0027026C">
                    <w:rPr>
                      <w:b/>
                      <w:sz w:val="96"/>
                      <w:szCs w:val="96"/>
                    </w:rPr>
                    <w:t>ИНФОРМАЦИОННЫЙ ВЕСТНИК</w:t>
                  </w:r>
                </w:p>
                <w:p w:rsidR="00B45633" w:rsidRPr="0027026C" w:rsidRDefault="00B45633" w:rsidP="00297C59">
                  <w:pPr>
                    <w:jc w:val="center"/>
                    <w:rPr>
                      <w:b/>
                      <w:sz w:val="96"/>
                      <w:szCs w:val="96"/>
                    </w:rPr>
                  </w:pPr>
                </w:p>
                <w:p w:rsidR="00B45633" w:rsidRDefault="00B45633" w:rsidP="00297C59">
                  <w:pPr>
                    <w:jc w:val="center"/>
                    <w:rPr>
                      <w:b/>
                      <w:sz w:val="32"/>
                      <w:szCs w:val="32"/>
                    </w:rPr>
                  </w:pPr>
                  <w:r w:rsidRPr="0027026C">
                    <w:rPr>
                      <w:b/>
                      <w:sz w:val="32"/>
                      <w:szCs w:val="32"/>
                    </w:rPr>
                    <w:t>ОРГАНОВ МЕСТНОГО САМОУПРАВЛЕНИЯ</w:t>
                  </w:r>
                </w:p>
                <w:p w:rsidR="00B45633" w:rsidRDefault="00B45633" w:rsidP="00297C59">
                  <w:pPr>
                    <w:jc w:val="center"/>
                    <w:rPr>
                      <w:b/>
                      <w:sz w:val="32"/>
                      <w:szCs w:val="32"/>
                    </w:rPr>
                  </w:pPr>
                  <w:r w:rsidRPr="0027026C">
                    <w:rPr>
                      <w:b/>
                      <w:sz w:val="32"/>
                      <w:szCs w:val="32"/>
                    </w:rPr>
                    <w:t xml:space="preserve"> ЧАНОВСКОГО РАЙОНА НОВОСИБИРСКОЙ ОБЛАСТИ</w:t>
                  </w:r>
                </w:p>
                <w:p w:rsidR="00B45633" w:rsidRPr="0027026C" w:rsidRDefault="00B45633" w:rsidP="00297C59">
                  <w:pPr>
                    <w:jc w:val="center"/>
                    <w:rPr>
                      <w:b/>
                      <w:sz w:val="32"/>
                      <w:szCs w:val="32"/>
                    </w:rPr>
                  </w:pPr>
                </w:p>
                <w:p w:rsidR="00B45633" w:rsidRDefault="00B45633"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B45633" w:rsidRDefault="00B45633" w:rsidP="00297C59">
                  <w:pPr>
                    <w:jc w:val="center"/>
                    <w:rPr>
                      <w:sz w:val="32"/>
                      <w:szCs w:val="32"/>
                    </w:rPr>
                  </w:pPr>
                </w:p>
                <w:p w:rsidR="00B45633" w:rsidRPr="0027026C" w:rsidRDefault="00B45633" w:rsidP="00297C59">
                  <w:pPr>
                    <w:jc w:val="center"/>
                    <w:rPr>
                      <w:b/>
                      <w:sz w:val="36"/>
                      <w:szCs w:val="36"/>
                    </w:rPr>
                  </w:pPr>
                  <w:r w:rsidRPr="0027026C">
                    <w:rPr>
                      <w:b/>
                      <w:sz w:val="36"/>
                      <w:szCs w:val="36"/>
                    </w:rPr>
                    <w:t>Периодическое печатное издание</w:t>
                  </w: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r>
                    <w:rPr>
                      <w:sz w:val="36"/>
                      <w:szCs w:val="36"/>
                    </w:rPr>
                    <w:t xml:space="preserve">№ </w:t>
                  </w:r>
                  <w:r w:rsidR="00B9308D">
                    <w:rPr>
                      <w:sz w:val="36"/>
                      <w:szCs w:val="36"/>
                    </w:rPr>
                    <w:t>8</w:t>
                  </w:r>
                  <w:r>
                    <w:rPr>
                      <w:sz w:val="36"/>
                      <w:szCs w:val="36"/>
                    </w:rPr>
                    <w:t xml:space="preserve"> (35</w:t>
                  </w:r>
                  <w:r w:rsidR="00B9308D">
                    <w:rPr>
                      <w:sz w:val="36"/>
                      <w:szCs w:val="36"/>
                    </w:rPr>
                    <w:t>7</w:t>
                  </w:r>
                  <w:r>
                    <w:rPr>
                      <w:sz w:val="36"/>
                      <w:szCs w:val="36"/>
                    </w:rPr>
                    <w:t xml:space="preserve">) от </w:t>
                  </w:r>
                  <w:r w:rsidR="00B9308D">
                    <w:rPr>
                      <w:sz w:val="36"/>
                      <w:szCs w:val="36"/>
                    </w:rPr>
                    <w:t>28</w:t>
                  </w:r>
                  <w:r>
                    <w:rPr>
                      <w:sz w:val="36"/>
                      <w:szCs w:val="36"/>
                    </w:rPr>
                    <w:t>.0</w:t>
                  </w:r>
                  <w:r w:rsidR="002952F0">
                    <w:rPr>
                      <w:sz w:val="36"/>
                      <w:szCs w:val="36"/>
                    </w:rPr>
                    <w:t>2</w:t>
                  </w:r>
                  <w:r>
                    <w:rPr>
                      <w:sz w:val="36"/>
                      <w:szCs w:val="36"/>
                    </w:rPr>
                    <w:t>.2025</w:t>
                  </w:r>
                </w:p>
                <w:p w:rsidR="00B45633" w:rsidRPr="0027026C" w:rsidRDefault="00B45633"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3B4E54"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u w:val="single"/>
                      <w:lang w:eastAsia="ru-RU"/>
                    </w:rPr>
                    <w:id w:val="8209513"/>
                    <w:docPartObj>
                      <w:docPartGallery w:val="Table of Contents"/>
                      <w:docPartUnique/>
                    </w:docPartObj>
                  </w:sdtPr>
                  <w:sdtEndPr>
                    <w:rPr>
                      <w:u w:val="none"/>
                    </w:rPr>
                  </w:sdtEndPr>
                  <w:sdtContent>
                    <w:p w:rsidR="00B45633" w:rsidRPr="003F2C90" w:rsidRDefault="00B45633" w:rsidP="007D0208">
                      <w:pPr>
                        <w:pStyle w:val="aff6"/>
                        <w:spacing w:before="120"/>
                        <w:rPr>
                          <w:rFonts w:ascii="Times New Roman" w:hAnsi="Times New Roman"/>
                          <w:sz w:val="24"/>
                          <w:szCs w:val="24"/>
                          <w:u w:val="single"/>
                        </w:rPr>
                      </w:pPr>
                      <w:r w:rsidRPr="003F2C90">
                        <w:rPr>
                          <w:rFonts w:ascii="Times New Roman" w:hAnsi="Times New Roman"/>
                          <w:sz w:val="24"/>
                          <w:szCs w:val="24"/>
                          <w:u w:val="single"/>
                        </w:rPr>
                        <w:t>Оглавление</w:t>
                      </w:r>
                    </w:p>
                    <w:p w:rsidR="00B45633" w:rsidRPr="003F2C90" w:rsidRDefault="00B9308D" w:rsidP="003123A9">
                      <w:pPr>
                        <w:rPr>
                          <w:b/>
                          <w:sz w:val="24"/>
                          <w:szCs w:val="24"/>
                        </w:rPr>
                      </w:pPr>
                      <w:bookmarkStart w:id="0" w:name="_Hlk191561082"/>
                      <w:r w:rsidRPr="003F2C90">
                        <w:rPr>
                          <w:b/>
                          <w:sz w:val="24"/>
                          <w:szCs w:val="24"/>
                        </w:rPr>
                        <w:t>ПОСТАНОВЛ</w:t>
                      </w:r>
                      <w:r w:rsidR="00B45633" w:rsidRPr="003F2C90">
                        <w:rPr>
                          <w:b/>
                          <w:sz w:val="24"/>
                          <w:szCs w:val="24"/>
                        </w:rPr>
                        <w:t>ЕНИЕ</w:t>
                      </w:r>
                      <w:r w:rsidR="002952F0" w:rsidRPr="003F2C90">
                        <w:rPr>
                          <w:b/>
                          <w:sz w:val="24"/>
                          <w:szCs w:val="24"/>
                        </w:rPr>
                        <w:t xml:space="preserve"> </w:t>
                      </w:r>
                      <w:r w:rsidR="00880292" w:rsidRPr="003F2C90">
                        <w:rPr>
                          <w:b/>
                          <w:sz w:val="24"/>
                          <w:szCs w:val="24"/>
                        </w:rPr>
                        <w:t>№</w:t>
                      </w:r>
                      <w:bookmarkEnd w:id="0"/>
                      <w:r w:rsidR="00880292" w:rsidRPr="003F2C90">
                        <w:rPr>
                          <w:b/>
                          <w:sz w:val="24"/>
                          <w:szCs w:val="24"/>
                        </w:rPr>
                        <w:t xml:space="preserve"> </w:t>
                      </w:r>
                      <w:r w:rsidR="003F2C90">
                        <w:rPr>
                          <w:b/>
                          <w:sz w:val="24"/>
                          <w:szCs w:val="24"/>
                        </w:rPr>
                        <w:t>111-па от 03.02.2025 «О внесении изменений в постановление администрации</w:t>
                      </w:r>
                      <w:r w:rsidR="00880292" w:rsidRPr="003F2C90">
                        <w:rPr>
                          <w:b/>
                          <w:sz w:val="24"/>
                          <w:szCs w:val="24"/>
                        </w:rPr>
                        <w:t xml:space="preserve"> </w:t>
                      </w:r>
                      <w:r w:rsidR="003F2C90">
                        <w:rPr>
                          <w:b/>
                          <w:sz w:val="24"/>
                          <w:szCs w:val="24"/>
                        </w:rPr>
                        <w:t xml:space="preserve">Чановского района Новосибирской области от 21.12.2018 № 999-па «Об утверждении Положения о порядке согласования штатных расписаний муниципальных учреждений Чановского района Новосибирской области»                                                                                             </w:t>
                      </w:r>
                      <w:r w:rsidR="00880292" w:rsidRPr="003F2C90">
                        <w:rPr>
                          <w:b/>
                          <w:sz w:val="24"/>
                          <w:szCs w:val="24"/>
                        </w:rPr>
                        <w:t xml:space="preserve">   </w:t>
                      </w:r>
                      <w:r w:rsidR="002952F0" w:rsidRPr="003F2C90">
                        <w:rPr>
                          <w:b/>
                          <w:sz w:val="24"/>
                          <w:szCs w:val="24"/>
                        </w:rPr>
                        <w:t xml:space="preserve">   </w:t>
                      </w:r>
                      <w:r w:rsidR="00B45633" w:rsidRPr="003F2C90">
                        <w:rPr>
                          <w:b/>
                          <w:sz w:val="24"/>
                          <w:szCs w:val="24"/>
                        </w:rPr>
                        <w:t xml:space="preserve">       </w:t>
                      </w:r>
                      <w:r w:rsidR="002952F0" w:rsidRPr="003F2C90">
                        <w:rPr>
                          <w:b/>
                          <w:sz w:val="24"/>
                          <w:szCs w:val="24"/>
                        </w:rPr>
                        <w:t>3</w:t>
                      </w:r>
                    </w:p>
                    <w:p w:rsidR="00B9308D" w:rsidRPr="003F2C90" w:rsidRDefault="00B9308D" w:rsidP="003123A9">
                      <w:pPr>
                        <w:rPr>
                          <w:b/>
                          <w:sz w:val="24"/>
                          <w:szCs w:val="24"/>
                        </w:rPr>
                      </w:pPr>
                      <w:r w:rsidRPr="003F2C90">
                        <w:rPr>
                          <w:b/>
                          <w:sz w:val="24"/>
                          <w:szCs w:val="24"/>
                        </w:rPr>
                        <w:t>ПОСТАНОВЛЕНИЕ №</w:t>
                      </w:r>
                      <w:r w:rsidR="003F2C90">
                        <w:rPr>
                          <w:b/>
                          <w:sz w:val="24"/>
                          <w:szCs w:val="24"/>
                        </w:rPr>
                        <w:t xml:space="preserve"> 114-па от 04.02.2025 «О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                                                            5</w:t>
                      </w:r>
                    </w:p>
                    <w:p w:rsidR="00B9308D" w:rsidRPr="003F2C90" w:rsidRDefault="00B9308D" w:rsidP="003123A9">
                      <w:pPr>
                        <w:rPr>
                          <w:b/>
                          <w:sz w:val="24"/>
                          <w:szCs w:val="24"/>
                        </w:rPr>
                      </w:pPr>
                      <w:r w:rsidRPr="003F2C90">
                        <w:rPr>
                          <w:b/>
                          <w:sz w:val="24"/>
                          <w:szCs w:val="24"/>
                        </w:rPr>
                        <w:t>ПОСТАНОВЛЕНИЕ №</w:t>
                      </w:r>
                      <w:r w:rsidR="00962D0A">
                        <w:rPr>
                          <w:b/>
                          <w:sz w:val="24"/>
                          <w:szCs w:val="24"/>
                        </w:rPr>
                        <w:t xml:space="preserve"> 129-па от 11.02.2025 «О внесении изменений в Постановление администрации Чановского района Новосибирской области от 03.03.2021 № 157-па «О создании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городского поселения рабочий посёлок Чаны Чановского района Новосибирской области»                     6</w:t>
                      </w:r>
                    </w:p>
                    <w:p w:rsidR="00B9308D" w:rsidRPr="003F2C90" w:rsidRDefault="00B9308D" w:rsidP="003123A9">
                      <w:pPr>
                        <w:rPr>
                          <w:b/>
                          <w:sz w:val="24"/>
                          <w:szCs w:val="24"/>
                        </w:rPr>
                      </w:pPr>
                      <w:r w:rsidRPr="003F2C90">
                        <w:rPr>
                          <w:b/>
                          <w:sz w:val="24"/>
                          <w:szCs w:val="24"/>
                        </w:rPr>
                        <w:t>ПОСТАНОВЛЕНИЕ №</w:t>
                      </w:r>
                      <w:r w:rsidR="00F75DAF">
                        <w:rPr>
                          <w:b/>
                          <w:sz w:val="24"/>
                          <w:szCs w:val="24"/>
                        </w:rPr>
                        <w:t xml:space="preserve"> 133-па от 11.02.2025 «О внесении изменений в постановление администрации Чановского района Новосибирской области от 25.01.2018 № 34-па  «О создании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учётом потребностей инвалидов и обеспечения условий доступности для инвалидов в Чановском районе Новосибирской области»                                                                 7</w:t>
                      </w:r>
                    </w:p>
                    <w:p w:rsidR="00B9308D" w:rsidRPr="003F2C90" w:rsidRDefault="00B9308D" w:rsidP="003123A9">
                      <w:pPr>
                        <w:rPr>
                          <w:b/>
                          <w:sz w:val="24"/>
                          <w:szCs w:val="24"/>
                        </w:rPr>
                      </w:pPr>
                      <w:r w:rsidRPr="003F2C90">
                        <w:rPr>
                          <w:b/>
                          <w:sz w:val="24"/>
                          <w:szCs w:val="24"/>
                        </w:rPr>
                        <w:t>ПОСТАНОВЛЕНИЕ №</w:t>
                      </w:r>
                      <w:r w:rsidR="00F75DAF">
                        <w:rPr>
                          <w:b/>
                          <w:sz w:val="24"/>
                          <w:szCs w:val="24"/>
                        </w:rPr>
                        <w:t xml:space="preserve"> 138-па от 13.02.2025 «О закреплении территории Чановского района Новосибирской области за муниципальными образовательными учреждениями, осуществляющими образовательную деятельность по образовательным программам дошкольного образования»                                                                                                                                                                         7</w:t>
                      </w:r>
                    </w:p>
                    <w:p w:rsidR="00B9308D" w:rsidRPr="003F2C90" w:rsidRDefault="00B9308D" w:rsidP="003123A9">
                      <w:pPr>
                        <w:rPr>
                          <w:b/>
                          <w:sz w:val="24"/>
                          <w:szCs w:val="24"/>
                        </w:rPr>
                      </w:pPr>
                      <w:r w:rsidRPr="003F2C90">
                        <w:rPr>
                          <w:b/>
                          <w:sz w:val="24"/>
                          <w:szCs w:val="24"/>
                        </w:rPr>
                        <w:t>ПОСТАНОВЛЕНИЕ №</w:t>
                      </w:r>
                      <w:r w:rsidR="00E00D1E">
                        <w:rPr>
                          <w:b/>
                          <w:sz w:val="24"/>
                          <w:szCs w:val="24"/>
                        </w:rPr>
                        <w:t xml:space="preserve"> 139-па от 13.02.2025 «О закреплении территории Чановского района Новосибирской области за муниципальными общеобразовательными организациями, реализующими общеобразовательные программы начального общего, основного общего и среднего общего образования»                                                                                                                                                      9</w:t>
                      </w:r>
                    </w:p>
                    <w:p w:rsidR="00B9308D" w:rsidRPr="003F2C90" w:rsidRDefault="00B9308D" w:rsidP="003123A9">
                      <w:pPr>
                        <w:rPr>
                          <w:b/>
                          <w:sz w:val="24"/>
                          <w:szCs w:val="24"/>
                        </w:rPr>
                      </w:pPr>
                      <w:r w:rsidRPr="003F2C90">
                        <w:rPr>
                          <w:b/>
                          <w:sz w:val="24"/>
                          <w:szCs w:val="24"/>
                        </w:rPr>
                        <w:t>ПОСТАНОВЛЕНИЕ №</w:t>
                      </w:r>
                      <w:r w:rsidR="00E00D1E">
                        <w:rPr>
                          <w:b/>
                          <w:sz w:val="24"/>
                          <w:szCs w:val="24"/>
                        </w:rPr>
                        <w:t xml:space="preserve"> 158-па от 21.02.2025 «О внесении изменений в постановление администрации Чановского района </w:t>
                      </w:r>
                      <w:proofErr w:type="spellStart"/>
                      <w:r w:rsidR="00E00D1E">
                        <w:rPr>
                          <w:b/>
                          <w:sz w:val="24"/>
                          <w:szCs w:val="24"/>
                        </w:rPr>
                        <w:t>Новоисбирской</w:t>
                      </w:r>
                      <w:proofErr w:type="spellEnd"/>
                      <w:r w:rsidR="00E00D1E">
                        <w:rPr>
                          <w:b/>
                          <w:sz w:val="24"/>
                          <w:szCs w:val="24"/>
                        </w:rPr>
                        <w:t xml:space="preserve"> области от 30.12.2020 № 869-па «Об утверждении Положения и состава муниципальной комиссии по делам несовершеннолетних и защите их прав Чановского района Новосибирской области»                                                                                       10</w:t>
                      </w:r>
                    </w:p>
                    <w:p w:rsidR="00B9308D" w:rsidRPr="003F2C90" w:rsidRDefault="00B9308D" w:rsidP="003123A9">
                      <w:pPr>
                        <w:rPr>
                          <w:b/>
                          <w:sz w:val="24"/>
                          <w:szCs w:val="24"/>
                        </w:rPr>
                      </w:pPr>
                      <w:r w:rsidRPr="003F2C90">
                        <w:rPr>
                          <w:b/>
                          <w:sz w:val="24"/>
                          <w:szCs w:val="24"/>
                        </w:rPr>
                        <w:t>ПОСТАНОВЛЕНИЕ №</w:t>
                      </w:r>
                      <w:r w:rsidR="00861D8C">
                        <w:rPr>
                          <w:b/>
                          <w:sz w:val="24"/>
                          <w:szCs w:val="24"/>
                        </w:rPr>
                        <w:t xml:space="preserve"> 198-па от 26.02.2025 «Об определении перечней объектов и видов работ, для отбывания осужденными, наказания в виде обязательных работ, мест для отбывания осужденными, имеющими основное место работы, а равно не имеющими его, наказания в виде исправительных работ на территории Чановского района Новосибирской области»                                                10</w:t>
                      </w:r>
                    </w:p>
                    <w:p w:rsidR="00B9308D" w:rsidRPr="003F2C90" w:rsidRDefault="00B9308D" w:rsidP="003123A9">
                      <w:pPr>
                        <w:rPr>
                          <w:b/>
                          <w:sz w:val="24"/>
                          <w:szCs w:val="24"/>
                        </w:rPr>
                      </w:pPr>
                      <w:r w:rsidRPr="003F2C90">
                        <w:rPr>
                          <w:b/>
                          <w:sz w:val="24"/>
                          <w:szCs w:val="24"/>
                        </w:rPr>
                        <w:t>ПОСТАНОВЛЕНИЕ №</w:t>
                      </w:r>
                      <w:r w:rsidR="00861D8C">
                        <w:rPr>
                          <w:b/>
                          <w:sz w:val="24"/>
                          <w:szCs w:val="24"/>
                        </w:rPr>
                        <w:t xml:space="preserve"> 199-па от 27.02.2025 «Об утверждении Правил использования водных объектов для рекреационных целей на территории Чановского района Новосибирской области»                                                                                                                                        12</w:t>
                      </w:r>
                    </w:p>
                    <w:p w:rsidR="00B9308D" w:rsidRPr="003F2C90" w:rsidRDefault="00382D5D" w:rsidP="003123A9">
                      <w:pPr>
                        <w:rPr>
                          <w:b/>
                          <w:sz w:val="24"/>
                          <w:szCs w:val="24"/>
                        </w:rPr>
                      </w:pPr>
                      <w:r>
                        <w:rPr>
                          <w:b/>
                          <w:sz w:val="24"/>
                          <w:szCs w:val="24"/>
                        </w:rPr>
                        <w:t>Информация по пожару                                                                                                                                                                                                    14</w:t>
                      </w:r>
                    </w:p>
                    <w:p w:rsidR="00B9308D" w:rsidRPr="003F2C90" w:rsidRDefault="00B9308D" w:rsidP="003123A9">
                      <w:pPr>
                        <w:rPr>
                          <w:b/>
                          <w:sz w:val="24"/>
                          <w:szCs w:val="24"/>
                          <w:u w:val="single"/>
                        </w:rPr>
                      </w:pPr>
                    </w:p>
                    <w:p w:rsidR="00B9308D" w:rsidRPr="003F2C90" w:rsidRDefault="00B9308D" w:rsidP="003123A9">
                      <w:pPr>
                        <w:rPr>
                          <w:b/>
                          <w:sz w:val="24"/>
                          <w:szCs w:val="24"/>
                          <w:u w:val="single"/>
                        </w:rPr>
                      </w:pPr>
                    </w:p>
                    <w:p w:rsidR="00B9308D" w:rsidRDefault="00B9308D" w:rsidP="003123A9">
                      <w:pPr>
                        <w:rPr>
                          <w:b/>
                          <w:sz w:val="24"/>
                          <w:szCs w:val="24"/>
                        </w:rPr>
                      </w:pPr>
                    </w:p>
                    <w:p w:rsidR="00B9308D" w:rsidRDefault="00B9308D" w:rsidP="003123A9">
                      <w:pPr>
                        <w:rPr>
                          <w:b/>
                          <w:sz w:val="24"/>
                          <w:szCs w:val="24"/>
                        </w:rPr>
                      </w:pPr>
                    </w:p>
                    <w:p w:rsidR="00B9308D" w:rsidRDefault="00B9308D" w:rsidP="003123A9">
                      <w:pPr>
                        <w:rPr>
                          <w:b/>
                          <w:sz w:val="24"/>
                          <w:szCs w:val="24"/>
                        </w:rPr>
                      </w:pPr>
                    </w:p>
                    <w:p w:rsidR="00B9308D" w:rsidRDefault="00B9308D" w:rsidP="003123A9">
                      <w:pPr>
                        <w:rPr>
                          <w:b/>
                          <w:sz w:val="24"/>
                          <w:szCs w:val="24"/>
                        </w:rPr>
                      </w:pPr>
                    </w:p>
                    <w:p w:rsidR="00B45633" w:rsidRDefault="003B4E54"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502F70" w:rsidRDefault="00502F70" w:rsidP="00502F70"/>
    <w:p w:rsidR="001B0628" w:rsidRPr="001B0628" w:rsidRDefault="001B0628" w:rsidP="001B0628">
      <w:pPr>
        <w:rPr>
          <w:sz w:val="22"/>
          <w:szCs w:val="22"/>
        </w:rPr>
      </w:pPr>
    </w:p>
    <w:p w:rsidR="003F2C90" w:rsidRPr="003F2C90" w:rsidRDefault="003F2C90" w:rsidP="003F2C90">
      <w:pPr>
        <w:jc w:val="center"/>
        <w:rPr>
          <w:sz w:val="24"/>
          <w:szCs w:val="24"/>
        </w:rPr>
      </w:pPr>
      <w:r w:rsidRPr="003F2C90">
        <w:rPr>
          <w:noProof/>
          <w:sz w:val="24"/>
          <w:szCs w:val="24"/>
        </w:rPr>
        <w:lastRenderedPageBreak/>
        <w:drawing>
          <wp:inline distT="0" distB="0" distL="0" distR="0">
            <wp:extent cx="534670" cy="641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4670" cy="641350"/>
                    </a:xfrm>
                    <a:prstGeom prst="rect">
                      <a:avLst/>
                    </a:prstGeom>
                    <a:noFill/>
                    <a:ln>
                      <a:noFill/>
                    </a:ln>
                  </pic:spPr>
                </pic:pic>
              </a:graphicData>
            </a:graphic>
          </wp:inline>
        </w:drawing>
      </w:r>
    </w:p>
    <w:p w:rsidR="003F2C90" w:rsidRPr="003F2C90" w:rsidRDefault="003F2C90" w:rsidP="003F2C90">
      <w:pPr>
        <w:jc w:val="center"/>
        <w:rPr>
          <w:b/>
          <w:sz w:val="24"/>
          <w:szCs w:val="24"/>
        </w:rPr>
      </w:pPr>
      <w:r w:rsidRPr="003F2C90">
        <w:rPr>
          <w:b/>
          <w:sz w:val="24"/>
          <w:szCs w:val="24"/>
        </w:rPr>
        <w:t>АДМИНИСТРАЦИЯ</w:t>
      </w:r>
    </w:p>
    <w:p w:rsidR="003F2C90" w:rsidRPr="003F2C90" w:rsidRDefault="003F2C90" w:rsidP="003F2C90">
      <w:pPr>
        <w:jc w:val="center"/>
        <w:rPr>
          <w:b/>
          <w:sz w:val="24"/>
          <w:szCs w:val="24"/>
        </w:rPr>
      </w:pPr>
      <w:r w:rsidRPr="003F2C90">
        <w:rPr>
          <w:b/>
          <w:sz w:val="24"/>
          <w:szCs w:val="24"/>
        </w:rPr>
        <w:t>ЧАНОВСКОГО РАЙОНА НОВОСИБИРСКОЙ ОБЛАСТИ</w:t>
      </w:r>
    </w:p>
    <w:p w:rsidR="003F2C90" w:rsidRPr="003F2C90" w:rsidRDefault="003F2C90" w:rsidP="003F2C90">
      <w:pPr>
        <w:jc w:val="center"/>
        <w:rPr>
          <w:sz w:val="24"/>
          <w:szCs w:val="24"/>
        </w:rPr>
      </w:pPr>
    </w:p>
    <w:p w:rsidR="003F2C90" w:rsidRPr="003F2C90" w:rsidRDefault="003F2C90" w:rsidP="003F2C90">
      <w:pPr>
        <w:jc w:val="center"/>
        <w:rPr>
          <w:b/>
          <w:sz w:val="24"/>
          <w:szCs w:val="24"/>
        </w:rPr>
      </w:pPr>
      <w:r w:rsidRPr="003F2C90">
        <w:rPr>
          <w:b/>
          <w:sz w:val="24"/>
          <w:szCs w:val="24"/>
        </w:rPr>
        <w:t>ПОСТАНОВЛЕНИЕ</w:t>
      </w:r>
    </w:p>
    <w:p w:rsidR="003F2C90" w:rsidRPr="003F2C90" w:rsidRDefault="003F2C90" w:rsidP="003F2C90">
      <w:pPr>
        <w:jc w:val="center"/>
        <w:rPr>
          <w:sz w:val="24"/>
          <w:szCs w:val="24"/>
        </w:rPr>
      </w:pPr>
    </w:p>
    <w:p w:rsidR="003F2C90" w:rsidRPr="003F2C90" w:rsidRDefault="003F2C90" w:rsidP="003F2C90">
      <w:pPr>
        <w:jc w:val="center"/>
        <w:rPr>
          <w:sz w:val="24"/>
          <w:szCs w:val="24"/>
        </w:rPr>
      </w:pPr>
      <w:r w:rsidRPr="003F2C90">
        <w:rPr>
          <w:sz w:val="24"/>
          <w:szCs w:val="24"/>
        </w:rPr>
        <w:t>03.02.2025 № 111-па</w:t>
      </w:r>
    </w:p>
    <w:p w:rsidR="003F2C90" w:rsidRPr="003F2C90" w:rsidRDefault="003F2C90" w:rsidP="003F2C90">
      <w:pPr>
        <w:jc w:val="center"/>
        <w:rPr>
          <w:sz w:val="24"/>
          <w:szCs w:val="24"/>
        </w:rPr>
      </w:pPr>
    </w:p>
    <w:p w:rsidR="003F2C90" w:rsidRPr="003F2C90" w:rsidRDefault="003F2C90" w:rsidP="003F2C90">
      <w:pPr>
        <w:jc w:val="center"/>
        <w:rPr>
          <w:sz w:val="24"/>
          <w:szCs w:val="24"/>
        </w:rPr>
      </w:pPr>
      <w:r w:rsidRPr="003F2C90">
        <w:rPr>
          <w:sz w:val="24"/>
          <w:szCs w:val="24"/>
        </w:rPr>
        <w:t>О внесении изменений в постановление администрации Чановского района Новосибирской области от 21.12.2018 №999-па «Об утверждении «Положения о порядке согласования штатных расписаний муниципальных учреждений Чановского района Новосибирской области»</w:t>
      </w:r>
    </w:p>
    <w:p w:rsidR="003F2C90" w:rsidRPr="003F2C90" w:rsidRDefault="003F2C90" w:rsidP="003F2C90">
      <w:pPr>
        <w:spacing w:line="250" w:lineRule="auto"/>
        <w:rPr>
          <w:sz w:val="24"/>
          <w:szCs w:val="24"/>
        </w:rPr>
      </w:pPr>
    </w:p>
    <w:p w:rsidR="003F2C90" w:rsidRPr="003F2C90" w:rsidRDefault="003F2C90" w:rsidP="003F2C90">
      <w:pPr>
        <w:spacing w:line="250" w:lineRule="auto"/>
        <w:ind w:firstLine="426"/>
        <w:rPr>
          <w:sz w:val="24"/>
          <w:szCs w:val="24"/>
        </w:rPr>
      </w:pPr>
      <w:r w:rsidRPr="003F2C90">
        <w:rPr>
          <w:sz w:val="24"/>
          <w:szCs w:val="24"/>
        </w:rPr>
        <w:t>В связи с образованием новых учреждений, реорганизацией в форме присоединения общеобразовательных учреждений, кадровые изменения курирующих заместителей, администрация Чановского района Новосибирской области ПОСТАНОВЛЯЕТ:</w:t>
      </w:r>
    </w:p>
    <w:p w:rsidR="003F2C90" w:rsidRPr="003F2C90" w:rsidRDefault="003F2C90" w:rsidP="003F2C90">
      <w:pPr>
        <w:ind w:firstLine="426"/>
        <w:rPr>
          <w:sz w:val="24"/>
          <w:szCs w:val="24"/>
        </w:rPr>
      </w:pPr>
      <w:r w:rsidRPr="003F2C90">
        <w:rPr>
          <w:sz w:val="24"/>
          <w:szCs w:val="24"/>
        </w:rPr>
        <w:t>1. Внести изменения в постановление администрации Чановского района Новосибирской области 21.12.2018 №999-па «Об утверждении «Положения о порядке согласования штатных расписаний муниципальных учреждений Чановского района Новосибирской области».</w:t>
      </w:r>
    </w:p>
    <w:p w:rsidR="003F2C90" w:rsidRPr="003F2C90" w:rsidRDefault="003F2C90" w:rsidP="003F2C90">
      <w:pPr>
        <w:spacing w:line="250" w:lineRule="auto"/>
        <w:ind w:firstLine="426"/>
        <w:rPr>
          <w:sz w:val="24"/>
          <w:szCs w:val="24"/>
        </w:rPr>
      </w:pPr>
      <w:r w:rsidRPr="003F2C90">
        <w:rPr>
          <w:sz w:val="24"/>
          <w:szCs w:val="24"/>
        </w:rPr>
        <w:t>1.1. Изложить Приложение 2 в редакции согласно Приложению 1 настоящего постановления.</w:t>
      </w:r>
    </w:p>
    <w:p w:rsidR="003F2C90" w:rsidRPr="003F2C90" w:rsidRDefault="003F2C90" w:rsidP="003F2C90">
      <w:pPr>
        <w:pStyle w:val="ConsPlusNormal"/>
        <w:widowControl/>
        <w:ind w:firstLine="0"/>
        <w:rPr>
          <w:rFonts w:ascii="Times New Roman" w:hAnsi="Times New Roman"/>
          <w:sz w:val="24"/>
          <w:szCs w:val="24"/>
        </w:rPr>
      </w:pPr>
    </w:p>
    <w:p w:rsidR="003F2C90" w:rsidRPr="003F2C90" w:rsidRDefault="003F2C90" w:rsidP="003F2C90">
      <w:pPr>
        <w:pStyle w:val="a8"/>
        <w:rPr>
          <w:rFonts w:ascii="Times New Roman" w:hAnsi="Times New Roman"/>
          <w:sz w:val="24"/>
          <w:szCs w:val="24"/>
        </w:rPr>
      </w:pPr>
      <w:r w:rsidRPr="003F2C90">
        <w:rPr>
          <w:rFonts w:ascii="Times New Roman" w:hAnsi="Times New Roman"/>
          <w:sz w:val="24"/>
          <w:szCs w:val="24"/>
        </w:rPr>
        <w:t xml:space="preserve">Глава Чановского района </w:t>
      </w:r>
    </w:p>
    <w:p w:rsidR="003F2C90" w:rsidRPr="003F2C90" w:rsidRDefault="003F2C90" w:rsidP="003F2C90">
      <w:pPr>
        <w:pStyle w:val="a8"/>
        <w:rPr>
          <w:rFonts w:ascii="Times New Roman" w:hAnsi="Times New Roman"/>
          <w:sz w:val="24"/>
          <w:szCs w:val="24"/>
        </w:rPr>
      </w:pPr>
      <w:r w:rsidRPr="003F2C90">
        <w:rPr>
          <w:rFonts w:ascii="Times New Roman" w:hAnsi="Times New Roman"/>
          <w:sz w:val="24"/>
          <w:szCs w:val="24"/>
        </w:rPr>
        <w:t>Новосибирской области                                                                  В.И. Губер</w:t>
      </w:r>
    </w:p>
    <w:p w:rsidR="003F2C90" w:rsidRPr="003F2C90" w:rsidRDefault="003F2C90" w:rsidP="003F2C90">
      <w:pPr>
        <w:rPr>
          <w:sz w:val="24"/>
          <w:szCs w:val="24"/>
        </w:rPr>
      </w:pPr>
    </w:p>
    <w:p w:rsidR="003F2C90" w:rsidRPr="003F2C90" w:rsidRDefault="003F2C90" w:rsidP="003F2C90">
      <w:pPr>
        <w:rPr>
          <w:sz w:val="22"/>
          <w:szCs w:val="22"/>
        </w:rPr>
      </w:pPr>
      <w:r w:rsidRPr="003F2C90">
        <w:rPr>
          <w:sz w:val="22"/>
          <w:szCs w:val="22"/>
        </w:rPr>
        <w:t>Овечкина Е.В.</w:t>
      </w:r>
    </w:p>
    <w:p w:rsidR="003F2C90" w:rsidRPr="00B3634C" w:rsidRDefault="003F2C90" w:rsidP="003F2C90">
      <w:r w:rsidRPr="003F2C90">
        <w:rPr>
          <w:sz w:val="22"/>
          <w:szCs w:val="22"/>
        </w:rPr>
        <w:t>21-468</w:t>
      </w:r>
    </w:p>
    <w:p w:rsidR="00DF7E9A" w:rsidRPr="00B45633" w:rsidRDefault="00DF7E9A" w:rsidP="00D45B44">
      <w:pPr>
        <w:pStyle w:val="aff0"/>
        <w:rPr>
          <w:sz w:val="22"/>
          <w:szCs w:val="22"/>
        </w:rPr>
      </w:pPr>
    </w:p>
    <w:p w:rsidR="003F2C90" w:rsidRPr="003F2C90" w:rsidRDefault="003F2C90" w:rsidP="003F2C90">
      <w:pPr>
        <w:pStyle w:val="26"/>
        <w:spacing w:after="0"/>
        <w:jc w:val="right"/>
        <w:rPr>
          <w:sz w:val="22"/>
          <w:szCs w:val="22"/>
        </w:rPr>
      </w:pPr>
      <w:r w:rsidRPr="003F2C90">
        <w:rPr>
          <w:sz w:val="22"/>
          <w:szCs w:val="22"/>
        </w:rPr>
        <w:t>ПРИЛОЖЕНИЕ №1</w:t>
      </w:r>
    </w:p>
    <w:p w:rsidR="003F2C90" w:rsidRPr="003F2C90" w:rsidRDefault="003F2C90" w:rsidP="003F2C90">
      <w:pPr>
        <w:pStyle w:val="26"/>
        <w:spacing w:after="0"/>
        <w:jc w:val="right"/>
        <w:rPr>
          <w:sz w:val="22"/>
          <w:szCs w:val="22"/>
        </w:rPr>
      </w:pPr>
      <w:r w:rsidRPr="003F2C90">
        <w:rPr>
          <w:sz w:val="22"/>
          <w:szCs w:val="22"/>
        </w:rPr>
        <w:t>к постановлению администрации</w:t>
      </w:r>
    </w:p>
    <w:p w:rsidR="003F2C90" w:rsidRPr="003F2C90" w:rsidRDefault="003F2C90" w:rsidP="003F2C90">
      <w:pPr>
        <w:pStyle w:val="26"/>
        <w:spacing w:after="0"/>
        <w:jc w:val="right"/>
        <w:rPr>
          <w:sz w:val="22"/>
          <w:szCs w:val="22"/>
        </w:rPr>
      </w:pPr>
      <w:r w:rsidRPr="003F2C90">
        <w:rPr>
          <w:sz w:val="22"/>
          <w:szCs w:val="22"/>
        </w:rPr>
        <w:t xml:space="preserve">                                                                                           Чановского района</w:t>
      </w:r>
    </w:p>
    <w:p w:rsidR="003F2C90" w:rsidRPr="003F2C90" w:rsidRDefault="003F2C90" w:rsidP="003F2C90">
      <w:pPr>
        <w:pStyle w:val="26"/>
        <w:spacing w:after="0"/>
        <w:jc w:val="right"/>
        <w:rPr>
          <w:sz w:val="22"/>
          <w:szCs w:val="22"/>
        </w:rPr>
      </w:pPr>
      <w:r w:rsidRPr="003F2C90">
        <w:rPr>
          <w:sz w:val="22"/>
          <w:szCs w:val="22"/>
        </w:rPr>
        <w:t xml:space="preserve">                                                                                           Новосибирской области</w:t>
      </w:r>
    </w:p>
    <w:p w:rsidR="00DF7E9A" w:rsidRPr="003F2C90" w:rsidRDefault="003F2C90" w:rsidP="003F2C90">
      <w:pPr>
        <w:pStyle w:val="aff0"/>
        <w:rPr>
          <w:sz w:val="22"/>
          <w:szCs w:val="22"/>
        </w:rPr>
      </w:pPr>
      <w:r w:rsidRPr="003F2C90">
        <w:rPr>
          <w:sz w:val="22"/>
          <w:szCs w:val="22"/>
        </w:rPr>
        <w:t xml:space="preserve">                                                                                                 от 03.02.2025 № 111-па</w:t>
      </w:r>
    </w:p>
    <w:p w:rsidR="006A4E18" w:rsidRPr="00B45633" w:rsidRDefault="006A4E18" w:rsidP="00D45B44">
      <w:pPr>
        <w:pStyle w:val="aff0"/>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9"/>
        <w:gridCol w:w="2464"/>
        <w:gridCol w:w="3196"/>
        <w:gridCol w:w="1712"/>
      </w:tblGrid>
      <w:tr w:rsidR="003F2C90" w:rsidRPr="0031086E" w:rsidTr="00FD3C1F">
        <w:tc>
          <w:tcPr>
            <w:tcW w:w="540" w:type="dxa"/>
            <w:shd w:val="clear" w:color="auto" w:fill="auto"/>
          </w:tcPr>
          <w:p w:rsidR="003F2C90" w:rsidRDefault="003F2C90" w:rsidP="00FD3C1F">
            <w:r w:rsidRPr="0031086E">
              <w:t>п/п</w:t>
            </w:r>
          </w:p>
          <w:p w:rsidR="003F2C90" w:rsidRPr="0031086E" w:rsidRDefault="003F2C90" w:rsidP="00FD3C1F">
            <w:r w:rsidRPr="0031086E">
              <w:t>№</w:t>
            </w:r>
          </w:p>
        </w:tc>
        <w:tc>
          <w:tcPr>
            <w:tcW w:w="3117" w:type="dxa"/>
            <w:shd w:val="clear" w:color="auto" w:fill="auto"/>
          </w:tcPr>
          <w:p w:rsidR="003F2C90" w:rsidRPr="0031086E" w:rsidRDefault="003F2C90" w:rsidP="00FD3C1F">
            <w:r w:rsidRPr="0031086E">
              <w:t>Наименование учреждения</w:t>
            </w:r>
          </w:p>
        </w:tc>
        <w:tc>
          <w:tcPr>
            <w:tcW w:w="3965" w:type="dxa"/>
            <w:shd w:val="clear" w:color="auto" w:fill="auto"/>
          </w:tcPr>
          <w:p w:rsidR="003F2C90" w:rsidRPr="0031086E" w:rsidRDefault="003F2C90" w:rsidP="00FD3C1F">
            <w:r w:rsidRPr="0031086E">
              <w:t>Реквизиты и юридический адрес</w:t>
            </w:r>
          </w:p>
        </w:tc>
        <w:tc>
          <w:tcPr>
            <w:tcW w:w="2232" w:type="dxa"/>
            <w:shd w:val="clear" w:color="auto" w:fill="auto"/>
          </w:tcPr>
          <w:p w:rsidR="003F2C90" w:rsidRPr="0031086E" w:rsidRDefault="003F2C90" w:rsidP="00FD3C1F">
            <w:r w:rsidRPr="0031086E">
              <w:t>Курирующий заместитель Главы администрации Чановского района</w:t>
            </w:r>
          </w:p>
        </w:tc>
      </w:tr>
      <w:tr w:rsidR="003F2C90" w:rsidRPr="00E4255E" w:rsidTr="00FD3C1F">
        <w:tc>
          <w:tcPr>
            <w:tcW w:w="540" w:type="dxa"/>
            <w:shd w:val="clear" w:color="auto" w:fill="auto"/>
          </w:tcPr>
          <w:p w:rsidR="003F2C90" w:rsidRPr="00E4255E" w:rsidRDefault="003F2C90" w:rsidP="00FD3C1F">
            <w:r w:rsidRPr="00E4255E">
              <w:t>1</w:t>
            </w:r>
          </w:p>
        </w:tc>
        <w:tc>
          <w:tcPr>
            <w:tcW w:w="3117" w:type="dxa"/>
            <w:shd w:val="clear" w:color="auto" w:fill="auto"/>
          </w:tcPr>
          <w:p w:rsidR="003F2C90" w:rsidRPr="0031086E" w:rsidRDefault="003F2C90" w:rsidP="00FD3C1F">
            <w:pPr>
              <w:rPr>
                <w:color w:val="212529"/>
              </w:rPr>
            </w:pPr>
            <w:r w:rsidRPr="0031086E">
              <w:rPr>
                <w:color w:val="212529"/>
              </w:rPr>
              <w:t>Муниципальное бюджетное образовательное учреждение дополнительного образования детей </w:t>
            </w:r>
            <w:r w:rsidRPr="0031086E">
              <w:rPr>
                <w:b/>
                <w:bCs/>
                <w:color w:val="212529"/>
              </w:rPr>
              <w:t>«</w:t>
            </w:r>
            <w:r w:rsidRPr="0031086E">
              <w:rPr>
                <w:bCs/>
                <w:color w:val="212529"/>
              </w:rPr>
              <w:t>Чановская детская школа искусств»</w:t>
            </w:r>
          </w:p>
          <w:p w:rsidR="003F2C90" w:rsidRPr="00016797" w:rsidRDefault="003F2C90" w:rsidP="00FD3C1F"/>
        </w:tc>
        <w:tc>
          <w:tcPr>
            <w:tcW w:w="3965" w:type="dxa"/>
            <w:shd w:val="clear" w:color="auto" w:fill="auto"/>
          </w:tcPr>
          <w:p w:rsidR="003F2C90" w:rsidRPr="0031086E" w:rsidRDefault="003F2C90" w:rsidP="00FD3C1F">
            <w:pPr>
              <w:rPr>
                <w:color w:val="212529"/>
              </w:rPr>
            </w:pPr>
            <w:r w:rsidRPr="0031086E">
              <w:rPr>
                <w:color w:val="212529"/>
              </w:rPr>
              <w:t>ИНН 5415103683 КПП 541501001</w:t>
            </w:r>
          </w:p>
          <w:p w:rsidR="003F2C90" w:rsidRPr="0031086E" w:rsidRDefault="003F2C90" w:rsidP="00FD3C1F">
            <w:pPr>
              <w:rPr>
                <w:color w:val="212529"/>
              </w:rPr>
            </w:pPr>
            <w:r w:rsidRPr="0031086E">
              <w:rPr>
                <w:color w:val="212529"/>
              </w:rPr>
              <w:t>ОГРН 1025406427023 ОКАТО 50256551000</w:t>
            </w:r>
          </w:p>
          <w:p w:rsidR="003F2C90" w:rsidRPr="0031086E" w:rsidRDefault="003F2C90" w:rsidP="00FD3C1F">
            <w:pPr>
              <w:rPr>
                <w:color w:val="212529"/>
              </w:rPr>
            </w:pPr>
            <w:r w:rsidRPr="0031086E">
              <w:rPr>
                <w:color w:val="212529"/>
              </w:rPr>
              <w:t>ОКПО 39130581 ОКОПФ 72    ОКФС 14</w:t>
            </w:r>
          </w:p>
          <w:p w:rsidR="003F2C90" w:rsidRPr="00016797" w:rsidRDefault="003F2C90" w:rsidP="00FD3C1F">
            <w:r w:rsidRPr="00632075">
              <w:rPr>
                <w:color w:val="212529"/>
              </w:rPr>
              <w:t>632200, НСО, р.п. Чаны, ул. Советская, д 118/1</w:t>
            </w:r>
          </w:p>
        </w:tc>
        <w:tc>
          <w:tcPr>
            <w:tcW w:w="2232" w:type="dxa"/>
            <w:shd w:val="clear" w:color="auto" w:fill="auto"/>
          </w:tcPr>
          <w:p w:rsidR="003F2C90" w:rsidRPr="00E4255E" w:rsidRDefault="003F2C90" w:rsidP="00FD3C1F">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w:t>
            </w:r>
          </w:p>
        </w:tc>
        <w:tc>
          <w:tcPr>
            <w:tcW w:w="3117" w:type="dxa"/>
            <w:shd w:val="clear" w:color="auto" w:fill="auto"/>
          </w:tcPr>
          <w:p w:rsidR="003F2C90" w:rsidRPr="0031086E" w:rsidRDefault="003F2C90" w:rsidP="00FD3C1F">
            <w:pPr>
              <w:rPr>
                <w:color w:val="212529"/>
              </w:rPr>
            </w:pPr>
            <w:r w:rsidRPr="0031086E">
              <w:rPr>
                <w:color w:val="212529"/>
              </w:rPr>
              <w:t>Муниципальное бюджетное учреждение </w:t>
            </w:r>
            <w:r w:rsidRPr="0031086E">
              <w:rPr>
                <w:bCs/>
                <w:color w:val="212529"/>
              </w:rPr>
              <w:t>Чановская централизованная библиотечная система</w:t>
            </w:r>
          </w:p>
          <w:p w:rsidR="003F2C90" w:rsidRPr="00016797" w:rsidRDefault="003F2C90" w:rsidP="00FD3C1F"/>
        </w:tc>
        <w:tc>
          <w:tcPr>
            <w:tcW w:w="3965" w:type="dxa"/>
            <w:shd w:val="clear" w:color="auto" w:fill="auto"/>
          </w:tcPr>
          <w:p w:rsidR="003F2C90" w:rsidRPr="0031086E" w:rsidRDefault="003F2C90" w:rsidP="00FD3C1F">
            <w:pPr>
              <w:rPr>
                <w:color w:val="212529"/>
              </w:rPr>
            </w:pPr>
            <w:r w:rsidRPr="0031086E">
              <w:rPr>
                <w:color w:val="212529"/>
              </w:rPr>
              <w:t>ИНН 5415000198 КПП 541501001</w:t>
            </w:r>
          </w:p>
          <w:p w:rsidR="003F2C90" w:rsidRPr="0031086E" w:rsidRDefault="003F2C90" w:rsidP="00FD3C1F">
            <w:pPr>
              <w:rPr>
                <w:color w:val="212529"/>
              </w:rPr>
            </w:pPr>
            <w:r w:rsidRPr="0031086E">
              <w:rPr>
                <w:color w:val="212529"/>
              </w:rPr>
              <w:t>ОГРН 1055469000510 ОКАТО 50256551000</w:t>
            </w:r>
          </w:p>
          <w:p w:rsidR="003F2C90" w:rsidRPr="0031086E" w:rsidRDefault="003F2C90" w:rsidP="00FD3C1F">
            <w:pPr>
              <w:rPr>
                <w:color w:val="212529"/>
              </w:rPr>
            </w:pPr>
            <w:r w:rsidRPr="0031086E">
              <w:rPr>
                <w:color w:val="212529"/>
              </w:rPr>
              <w:t>ОКПО 75861369 ОКОПФ 72 ОКФС 14</w:t>
            </w:r>
          </w:p>
          <w:p w:rsidR="003F2C90" w:rsidRPr="00016797" w:rsidRDefault="003F2C90" w:rsidP="00FD3C1F">
            <w:r w:rsidRPr="00632075">
              <w:rPr>
                <w:color w:val="212529"/>
              </w:rPr>
              <w:t>632200, НСО, р.п. Чаны, ул. Советская, д 118/1</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3</w:t>
            </w:r>
          </w:p>
        </w:tc>
        <w:tc>
          <w:tcPr>
            <w:tcW w:w="3117" w:type="dxa"/>
            <w:shd w:val="clear" w:color="auto" w:fill="auto"/>
          </w:tcPr>
          <w:p w:rsidR="003F2C90" w:rsidRPr="00A73748" w:rsidRDefault="003F2C90" w:rsidP="00FD3C1F">
            <w:pPr>
              <w:rPr>
                <w:color w:val="212529"/>
              </w:rPr>
            </w:pPr>
            <w:r w:rsidRPr="00A73748">
              <w:rPr>
                <w:color w:val="212529"/>
              </w:rPr>
              <w:t>Муниципальное автономное учреждение культуры </w:t>
            </w:r>
            <w:r w:rsidRPr="00A73748">
              <w:rPr>
                <w:bCs/>
                <w:color w:val="212529"/>
              </w:rPr>
              <w:t>«</w:t>
            </w:r>
            <w:proofErr w:type="spellStart"/>
            <w:r w:rsidRPr="00A73748">
              <w:rPr>
                <w:bCs/>
                <w:color w:val="212529"/>
              </w:rPr>
              <w:t>Чановский</w:t>
            </w:r>
            <w:proofErr w:type="spellEnd"/>
            <w:r w:rsidRPr="00A73748">
              <w:rPr>
                <w:bCs/>
                <w:color w:val="212529"/>
              </w:rPr>
              <w:t xml:space="preserve"> районный Дом культуры»</w:t>
            </w:r>
          </w:p>
          <w:p w:rsidR="003F2C90" w:rsidRPr="00016797" w:rsidRDefault="003F2C90" w:rsidP="00FD3C1F"/>
        </w:tc>
        <w:tc>
          <w:tcPr>
            <w:tcW w:w="3965" w:type="dxa"/>
            <w:shd w:val="clear" w:color="auto" w:fill="auto"/>
          </w:tcPr>
          <w:p w:rsidR="003F2C90" w:rsidRPr="00284073" w:rsidRDefault="003F2C90" w:rsidP="00FD3C1F">
            <w:pPr>
              <w:rPr>
                <w:color w:val="212529"/>
              </w:rPr>
            </w:pPr>
            <w:r w:rsidRPr="00284073">
              <w:rPr>
                <w:color w:val="212529"/>
              </w:rPr>
              <w:t>ИНН 5415000222 КПП 541501001</w:t>
            </w:r>
          </w:p>
          <w:p w:rsidR="003F2C90" w:rsidRPr="00284073" w:rsidRDefault="003F2C90" w:rsidP="00FD3C1F">
            <w:pPr>
              <w:rPr>
                <w:color w:val="212529"/>
              </w:rPr>
            </w:pPr>
            <w:r w:rsidRPr="00284073">
              <w:rPr>
                <w:color w:val="212529"/>
              </w:rPr>
              <w:t>ОГРН 1055469000773 ОКАТО 50256551000</w:t>
            </w:r>
          </w:p>
          <w:p w:rsidR="003F2C90" w:rsidRPr="00284073" w:rsidRDefault="003F2C90" w:rsidP="00FD3C1F">
            <w:pPr>
              <w:rPr>
                <w:color w:val="212529"/>
              </w:rPr>
            </w:pPr>
            <w:r w:rsidRPr="00284073">
              <w:rPr>
                <w:color w:val="212529"/>
              </w:rPr>
              <w:t>ОКПО 76689665 ОКОПФ 73   ОКФС 14</w:t>
            </w:r>
          </w:p>
          <w:p w:rsidR="003F2C90" w:rsidRPr="00016797" w:rsidRDefault="003F2C90" w:rsidP="00FD3C1F">
            <w:r w:rsidRPr="00632075">
              <w:rPr>
                <w:color w:val="212529"/>
              </w:rPr>
              <w:t>632200, НСО, р.п. Чаны, ул. Советская, 120</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4</w:t>
            </w:r>
          </w:p>
        </w:tc>
        <w:tc>
          <w:tcPr>
            <w:tcW w:w="3117" w:type="dxa"/>
            <w:shd w:val="clear" w:color="auto" w:fill="auto"/>
          </w:tcPr>
          <w:p w:rsidR="003F2C90" w:rsidRPr="00016797"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Блюдчанская</w:t>
            </w:r>
            <w:proofErr w:type="spellEnd"/>
            <w:r w:rsidRPr="00632075">
              <w:rPr>
                <w:color w:val="212529"/>
              </w:rPr>
              <w:t xml:space="preserve"> средняя школа</w:t>
            </w:r>
          </w:p>
        </w:tc>
        <w:tc>
          <w:tcPr>
            <w:tcW w:w="3965" w:type="dxa"/>
            <w:shd w:val="clear" w:color="auto" w:fill="auto"/>
          </w:tcPr>
          <w:p w:rsidR="003F2C90" w:rsidRPr="00016797" w:rsidRDefault="003F2C90" w:rsidP="00FD3C1F">
            <w:r w:rsidRPr="00632075">
              <w:rPr>
                <w:color w:val="212529"/>
              </w:rPr>
              <w:t xml:space="preserve">632230, Новосибирская область, </w:t>
            </w:r>
            <w:proofErr w:type="spellStart"/>
            <w:r w:rsidRPr="00632075">
              <w:rPr>
                <w:color w:val="212529"/>
              </w:rPr>
              <w:t>Чановский</w:t>
            </w:r>
            <w:proofErr w:type="spellEnd"/>
            <w:r w:rsidRPr="00632075">
              <w:rPr>
                <w:color w:val="212529"/>
              </w:rPr>
              <w:t xml:space="preserve"> район, с. </w:t>
            </w:r>
            <w:proofErr w:type="spellStart"/>
            <w:r w:rsidRPr="00632075">
              <w:rPr>
                <w:color w:val="212529"/>
              </w:rPr>
              <w:t>Блюдчанское</w:t>
            </w:r>
            <w:proofErr w:type="spellEnd"/>
            <w:r w:rsidRPr="00632075">
              <w:rPr>
                <w:color w:val="212529"/>
              </w:rPr>
              <w:t>, ул.Центральная,13</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5</w:t>
            </w:r>
          </w:p>
        </w:tc>
        <w:tc>
          <w:tcPr>
            <w:tcW w:w="3117" w:type="dxa"/>
            <w:shd w:val="clear" w:color="auto" w:fill="auto"/>
          </w:tcPr>
          <w:p w:rsidR="003F2C90" w:rsidRPr="00016797"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Землянозаимская</w:t>
            </w:r>
            <w:proofErr w:type="spellEnd"/>
            <w:r w:rsidRPr="00632075">
              <w:rPr>
                <w:color w:val="212529"/>
              </w:rPr>
              <w:t xml:space="preserve"> средняя школа</w:t>
            </w:r>
          </w:p>
        </w:tc>
        <w:tc>
          <w:tcPr>
            <w:tcW w:w="3965" w:type="dxa"/>
            <w:shd w:val="clear" w:color="auto" w:fill="auto"/>
          </w:tcPr>
          <w:p w:rsidR="003F2C90" w:rsidRPr="00016797" w:rsidRDefault="003F2C90" w:rsidP="00FD3C1F">
            <w:r w:rsidRPr="00632075">
              <w:rPr>
                <w:color w:val="212529"/>
              </w:rPr>
              <w:t xml:space="preserve">632215, Новосибирская область, </w:t>
            </w:r>
            <w:proofErr w:type="spellStart"/>
            <w:r w:rsidRPr="00632075">
              <w:rPr>
                <w:color w:val="212529"/>
              </w:rPr>
              <w:t>Чановский</w:t>
            </w:r>
            <w:proofErr w:type="spellEnd"/>
            <w:r w:rsidRPr="00632075">
              <w:rPr>
                <w:color w:val="212529"/>
              </w:rPr>
              <w:t xml:space="preserve"> район, с. Земляная Заимка, ул. Центральная, 34</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6</w:t>
            </w:r>
          </w:p>
        </w:tc>
        <w:tc>
          <w:tcPr>
            <w:tcW w:w="3117" w:type="dxa"/>
            <w:shd w:val="clear" w:color="auto" w:fill="auto"/>
          </w:tcPr>
          <w:p w:rsidR="003F2C90" w:rsidRPr="00016797" w:rsidRDefault="003F2C90" w:rsidP="00FD3C1F">
            <w:r w:rsidRPr="00632075">
              <w:rPr>
                <w:color w:val="212529"/>
              </w:rPr>
              <w:t xml:space="preserve">Муниципальное бюджетное общеобразовательное учреждение </w:t>
            </w:r>
            <w:r w:rsidRPr="00632075">
              <w:rPr>
                <w:color w:val="212529"/>
              </w:rPr>
              <w:t>Красносельская средняя школа</w:t>
            </w:r>
          </w:p>
        </w:tc>
        <w:tc>
          <w:tcPr>
            <w:tcW w:w="3965" w:type="dxa"/>
            <w:shd w:val="clear" w:color="auto" w:fill="auto"/>
          </w:tcPr>
          <w:p w:rsidR="003F2C90" w:rsidRPr="00016797" w:rsidRDefault="003F2C90" w:rsidP="00FD3C1F">
            <w:r w:rsidRPr="00632075">
              <w:rPr>
                <w:color w:val="212529"/>
              </w:rPr>
              <w:t xml:space="preserve">632213, Новосибирская область, </w:t>
            </w:r>
            <w:proofErr w:type="spellStart"/>
            <w:r w:rsidRPr="00632075">
              <w:rPr>
                <w:color w:val="212529"/>
              </w:rPr>
              <w:t>Чановский</w:t>
            </w:r>
            <w:proofErr w:type="spellEnd"/>
            <w:r w:rsidRPr="00632075">
              <w:rPr>
                <w:color w:val="212529"/>
              </w:rPr>
              <w:t xml:space="preserve"> район, с. </w:t>
            </w:r>
            <w:proofErr w:type="spellStart"/>
            <w:r w:rsidRPr="00632075">
              <w:rPr>
                <w:color w:val="212529"/>
              </w:rPr>
              <w:t>Красноселье</w:t>
            </w:r>
            <w:proofErr w:type="spellEnd"/>
            <w:r w:rsidRPr="00632075">
              <w:rPr>
                <w:color w:val="212529"/>
              </w:rPr>
              <w:t xml:space="preserve">, </w:t>
            </w:r>
            <w:proofErr w:type="spellStart"/>
            <w:r w:rsidRPr="00632075">
              <w:rPr>
                <w:color w:val="212529"/>
              </w:rPr>
              <w:t>ул.Школьная</w:t>
            </w:r>
            <w:proofErr w:type="spellEnd"/>
            <w:r w:rsidRPr="00632075">
              <w:rPr>
                <w:color w:val="212529"/>
              </w:rPr>
              <w:t>, 24</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7</w:t>
            </w:r>
          </w:p>
        </w:tc>
        <w:tc>
          <w:tcPr>
            <w:tcW w:w="3117" w:type="dxa"/>
            <w:shd w:val="clear" w:color="auto" w:fill="auto"/>
          </w:tcPr>
          <w:p w:rsidR="003F2C90" w:rsidRPr="00016797"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Новопреображенская</w:t>
            </w:r>
            <w:proofErr w:type="spellEnd"/>
            <w:r w:rsidRPr="00632075">
              <w:rPr>
                <w:color w:val="212529"/>
              </w:rPr>
              <w:t xml:space="preserve"> средняя школа</w:t>
            </w:r>
          </w:p>
        </w:tc>
        <w:tc>
          <w:tcPr>
            <w:tcW w:w="3965" w:type="dxa"/>
            <w:shd w:val="clear" w:color="auto" w:fill="auto"/>
          </w:tcPr>
          <w:p w:rsidR="003F2C90" w:rsidRPr="00016797" w:rsidRDefault="003F2C90" w:rsidP="00FD3C1F">
            <w:r w:rsidRPr="00632075">
              <w:rPr>
                <w:color w:val="212529"/>
              </w:rPr>
              <w:t xml:space="preserve">632229, Новосибирская область, </w:t>
            </w:r>
            <w:proofErr w:type="spellStart"/>
            <w:r w:rsidRPr="00632075">
              <w:rPr>
                <w:color w:val="212529"/>
              </w:rPr>
              <w:t>Чановский</w:t>
            </w:r>
            <w:proofErr w:type="spellEnd"/>
            <w:r w:rsidRPr="00632075">
              <w:rPr>
                <w:color w:val="212529"/>
              </w:rPr>
              <w:t xml:space="preserve"> район, п. </w:t>
            </w:r>
            <w:proofErr w:type="spellStart"/>
            <w:r w:rsidRPr="00632075">
              <w:rPr>
                <w:color w:val="212529"/>
              </w:rPr>
              <w:t>Новопреображенка</w:t>
            </w:r>
            <w:proofErr w:type="spellEnd"/>
            <w:r w:rsidRPr="00632075">
              <w:rPr>
                <w:color w:val="212529"/>
              </w:rPr>
              <w:t xml:space="preserve">, </w:t>
            </w:r>
            <w:proofErr w:type="spellStart"/>
            <w:r w:rsidRPr="00632075">
              <w:rPr>
                <w:color w:val="212529"/>
              </w:rPr>
              <w:t>ул.Центральная</w:t>
            </w:r>
            <w:proofErr w:type="spellEnd"/>
            <w:r w:rsidRPr="00632075">
              <w:rPr>
                <w:color w:val="212529"/>
              </w:rPr>
              <w:t>, 80</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8</w:t>
            </w:r>
          </w:p>
        </w:tc>
        <w:tc>
          <w:tcPr>
            <w:tcW w:w="3117" w:type="dxa"/>
            <w:shd w:val="clear" w:color="auto" w:fill="auto"/>
          </w:tcPr>
          <w:p w:rsidR="003F2C90" w:rsidRPr="00E4255E" w:rsidRDefault="003F2C90" w:rsidP="00FD3C1F">
            <w:r w:rsidRPr="00632075">
              <w:rPr>
                <w:color w:val="212529"/>
              </w:rPr>
              <w:t>Муниципальное бюджетное общеобразовательное учреждение Озеро-</w:t>
            </w:r>
            <w:proofErr w:type="spellStart"/>
            <w:r w:rsidRPr="00632075">
              <w:rPr>
                <w:color w:val="212529"/>
              </w:rPr>
              <w:t>Карачинская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632224, Новосибирская область, </w:t>
            </w:r>
            <w:proofErr w:type="spellStart"/>
            <w:r w:rsidRPr="00632075">
              <w:rPr>
                <w:color w:val="212529"/>
              </w:rPr>
              <w:t>Чановский</w:t>
            </w:r>
            <w:proofErr w:type="spellEnd"/>
            <w:r w:rsidRPr="00632075">
              <w:rPr>
                <w:color w:val="212529"/>
              </w:rPr>
              <w:t xml:space="preserve"> район, п. Озеро Карачи (курорт), </w:t>
            </w:r>
            <w:proofErr w:type="spellStart"/>
            <w:r w:rsidRPr="00632075">
              <w:rPr>
                <w:color w:val="212529"/>
              </w:rPr>
              <w:t>ул.Школьная</w:t>
            </w:r>
            <w:proofErr w:type="spellEnd"/>
            <w:r w:rsidRPr="00632075">
              <w:rPr>
                <w:color w:val="212529"/>
              </w:rPr>
              <w:t>, 63</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9</w:t>
            </w:r>
          </w:p>
        </w:tc>
        <w:tc>
          <w:tcPr>
            <w:tcW w:w="3117" w:type="dxa"/>
            <w:shd w:val="clear" w:color="auto" w:fill="auto"/>
          </w:tcPr>
          <w:p w:rsidR="003F2C90" w:rsidRPr="00E4255E"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Осинцевская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632223, Новосибирская область, </w:t>
            </w:r>
            <w:proofErr w:type="spellStart"/>
            <w:r w:rsidRPr="00632075">
              <w:rPr>
                <w:color w:val="212529"/>
              </w:rPr>
              <w:t>Чановский</w:t>
            </w:r>
            <w:proofErr w:type="spellEnd"/>
            <w:r w:rsidRPr="00632075">
              <w:rPr>
                <w:color w:val="212529"/>
              </w:rPr>
              <w:t xml:space="preserve"> район, д. </w:t>
            </w:r>
            <w:proofErr w:type="spellStart"/>
            <w:r w:rsidRPr="00632075">
              <w:rPr>
                <w:color w:val="212529"/>
              </w:rPr>
              <w:t>Осинцево</w:t>
            </w:r>
            <w:proofErr w:type="spellEnd"/>
            <w:r w:rsidRPr="00632075">
              <w:rPr>
                <w:color w:val="212529"/>
              </w:rPr>
              <w:t xml:space="preserve">, </w:t>
            </w:r>
            <w:proofErr w:type="spellStart"/>
            <w:r w:rsidRPr="00632075">
              <w:rPr>
                <w:color w:val="212529"/>
              </w:rPr>
              <w:t>ул.Широкая</w:t>
            </w:r>
            <w:proofErr w:type="spellEnd"/>
            <w:r w:rsidRPr="00632075">
              <w:rPr>
                <w:color w:val="212529"/>
              </w:rPr>
              <w:t>, 33а</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10</w:t>
            </w:r>
          </w:p>
        </w:tc>
        <w:tc>
          <w:tcPr>
            <w:tcW w:w="3117" w:type="dxa"/>
            <w:shd w:val="clear" w:color="auto" w:fill="auto"/>
          </w:tcPr>
          <w:p w:rsidR="003F2C90" w:rsidRPr="00E4255E"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Отреченская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632232, Новосибирская область, </w:t>
            </w:r>
            <w:proofErr w:type="spellStart"/>
            <w:r w:rsidRPr="00632075">
              <w:rPr>
                <w:color w:val="212529"/>
              </w:rPr>
              <w:t>Чановский</w:t>
            </w:r>
            <w:proofErr w:type="spellEnd"/>
            <w:r w:rsidRPr="00632075">
              <w:rPr>
                <w:color w:val="212529"/>
              </w:rPr>
              <w:t xml:space="preserve"> район, </w:t>
            </w:r>
            <w:proofErr w:type="spellStart"/>
            <w:r w:rsidRPr="00632075">
              <w:rPr>
                <w:color w:val="212529"/>
              </w:rPr>
              <w:t>с.Отреченское</w:t>
            </w:r>
            <w:proofErr w:type="spellEnd"/>
            <w:r w:rsidRPr="00632075">
              <w:rPr>
                <w:color w:val="212529"/>
              </w:rPr>
              <w:t xml:space="preserve">, </w:t>
            </w:r>
            <w:proofErr w:type="spellStart"/>
            <w:r w:rsidRPr="00632075">
              <w:rPr>
                <w:color w:val="212529"/>
              </w:rPr>
              <w:t>ул.Школьная</w:t>
            </w:r>
            <w:proofErr w:type="spellEnd"/>
            <w:r w:rsidRPr="00632075">
              <w:rPr>
                <w:color w:val="212529"/>
              </w:rPr>
              <w:t>, 8</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11</w:t>
            </w:r>
          </w:p>
        </w:tc>
        <w:tc>
          <w:tcPr>
            <w:tcW w:w="3117" w:type="dxa"/>
            <w:shd w:val="clear" w:color="auto" w:fill="auto"/>
          </w:tcPr>
          <w:p w:rsidR="003F2C90" w:rsidRPr="00E4255E"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Песчаноозёрная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632216, Новосибирская область, </w:t>
            </w:r>
            <w:proofErr w:type="spellStart"/>
            <w:r w:rsidRPr="00632075">
              <w:rPr>
                <w:color w:val="212529"/>
              </w:rPr>
              <w:t>Чановский</w:t>
            </w:r>
            <w:proofErr w:type="spellEnd"/>
            <w:r w:rsidRPr="00632075">
              <w:rPr>
                <w:color w:val="212529"/>
              </w:rPr>
              <w:t xml:space="preserve"> район, с. Песчаное Озеро, </w:t>
            </w:r>
            <w:proofErr w:type="spellStart"/>
            <w:r w:rsidRPr="00632075">
              <w:rPr>
                <w:color w:val="212529"/>
              </w:rPr>
              <w:t>ул.Солёная</w:t>
            </w:r>
            <w:proofErr w:type="spellEnd"/>
            <w:r w:rsidRPr="00632075">
              <w:rPr>
                <w:color w:val="212529"/>
              </w:rPr>
              <w:t>, 22</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12</w:t>
            </w:r>
          </w:p>
        </w:tc>
        <w:tc>
          <w:tcPr>
            <w:tcW w:w="3117" w:type="dxa"/>
            <w:shd w:val="clear" w:color="auto" w:fill="auto"/>
          </w:tcPr>
          <w:p w:rsidR="003F2C90" w:rsidRPr="00E4255E" w:rsidRDefault="003F2C90" w:rsidP="00FD3C1F">
            <w:r w:rsidRPr="00632075">
              <w:rPr>
                <w:color w:val="212529"/>
              </w:rPr>
              <w:t>Муниципальное бюджетное общеобразовательное учреждение Погорельская средняя  школа</w:t>
            </w:r>
          </w:p>
        </w:tc>
        <w:tc>
          <w:tcPr>
            <w:tcW w:w="3965" w:type="dxa"/>
            <w:shd w:val="clear" w:color="auto" w:fill="auto"/>
          </w:tcPr>
          <w:p w:rsidR="003F2C90" w:rsidRPr="00E4255E" w:rsidRDefault="003F2C90" w:rsidP="00FD3C1F">
            <w:r w:rsidRPr="00632075">
              <w:rPr>
                <w:color w:val="212529"/>
              </w:rPr>
              <w:t xml:space="preserve">632226, Новосибирская область, </w:t>
            </w:r>
            <w:proofErr w:type="spellStart"/>
            <w:r w:rsidRPr="00632075">
              <w:rPr>
                <w:color w:val="212529"/>
              </w:rPr>
              <w:t>Чановский</w:t>
            </w:r>
            <w:proofErr w:type="spellEnd"/>
            <w:r w:rsidRPr="00632075">
              <w:rPr>
                <w:color w:val="212529"/>
              </w:rPr>
              <w:t xml:space="preserve"> район, д. </w:t>
            </w:r>
            <w:proofErr w:type="spellStart"/>
            <w:r w:rsidRPr="00632075">
              <w:rPr>
                <w:color w:val="212529"/>
              </w:rPr>
              <w:t>Погорелка</w:t>
            </w:r>
            <w:proofErr w:type="spellEnd"/>
            <w:r w:rsidRPr="00632075">
              <w:rPr>
                <w:color w:val="212529"/>
              </w:rPr>
              <w:t xml:space="preserve">, </w:t>
            </w:r>
            <w:proofErr w:type="spellStart"/>
            <w:r w:rsidRPr="00632075">
              <w:rPr>
                <w:color w:val="212529"/>
              </w:rPr>
              <w:t>ул.Центральная</w:t>
            </w:r>
            <w:proofErr w:type="spellEnd"/>
            <w:r w:rsidRPr="00632075">
              <w:rPr>
                <w:color w:val="212529"/>
              </w:rPr>
              <w:t>, 6</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13</w:t>
            </w:r>
          </w:p>
        </w:tc>
        <w:tc>
          <w:tcPr>
            <w:tcW w:w="3117" w:type="dxa"/>
            <w:shd w:val="clear" w:color="auto" w:fill="auto"/>
          </w:tcPr>
          <w:p w:rsidR="003F2C90" w:rsidRPr="00E4255E" w:rsidRDefault="003F2C90" w:rsidP="00FD3C1F">
            <w:r w:rsidRPr="00632075">
              <w:rPr>
                <w:color w:val="212529"/>
              </w:rPr>
              <w:t>Муниципальное бюджетное общеобразовательное учреждение Покровская средняя   школа</w:t>
            </w:r>
          </w:p>
        </w:tc>
        <w:tc>
          <w:tcPr>
            <w:tcW w:w="3965" w:type="dxa"/>
            <w:shd w:val="clear" w:color="auto" w:fill="auto"/>
          </w:tcPr>
          <w:p w:rsidR="003F2C90" w:rsidRPr="00E4255E" w:rsidRDefault="003F2C90" w:rsidP="00FD3C1F">
            <w:r w:rsidRPr="00632075">
              <w:rPr>
                <w:color w:val="212529"/>
              </w:rPr>
              <w:t xml:space="preserve">632222, Новосибирская область, </w:t>
            </w:r>
            <w:proofErr w:type="spellStart"/>
            <w:r w:rsidRPr="00632075">
              <w:rPr>
                <w:color w:val="212529"/>
              </w:rPr>
              <w:t>Чановский</w:t>
            </w:r>
            <w:proofErr w:type="spellEnd"/>
            <w:r w:rsidRPr="00632075">
              <w:rPr>
                <w:color w:val="212529"/>
              </w:rPr>
              <w:t xml:space="preserve"> район, с. Покровка, </w:t>
            </w:r>
            <w:proofErr w:type="spellStart"/>
            <w:r w:rsidRPr="00632075">
              <w:rPr>
                <w:color w:val="212529"/>
              </w:rPr>
              <w:t>ул.Набережная</w:t>
            </w:r>
            <w:proofErr w:type="spellEnd"/>
            <w:r w:rsidRPr="00632075">
              <w:rPr>
                <w:color w:val="212529"/>
              </w:rPr>
              <w:t>, 2</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14</w:t>
            </w:r>
          </w:p>
        </w:tc>
        <w:tc>
          <w:tcPr>
            <w:tcW w:w="3117" w:type="dxa"/>
            <w:shd w:val="clear" w:color="auto" w:fill="auto"/>
          </w:tcPr>
          <w:p w:rsidR="003F2C90" w:rsidRPr="00E4255E"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Старокарачинская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632221, Новосибирская область, </w:t>
            </w:r>
            <w:proofErr w:type="spellStart"/>
            <w:r w:rsidRPr="00632075">
              <w:rPr>
                <w:color w:val="212529"/>
              </w:rPr>
              <w:t>Чановский</w:t>
            </w:r>
            <w:proofErr w:type="spellEnd"/>
            <w:r w:rsidRPr="00632075">
              <w:rPr>
                <w:color w:val="212529"/>
              </w:rPr>
              <w:t xml:space="preserve"> район, с. Старые Карачи, </w:t>
            </w:r>
            <w:proofErr w:type="spellStart"/>
            <w:r w:rsidRPr="00632075">
              <w:rPr>
                <w:color w:val="212529"/>
              </w:rPr>
              <w:t>ул.Юбилейная</w:t>
            </w:r>
            <w:proofErr w:type="spellEnd"/>
            <w:r w:rsidRPr="00632075">
              <w:rPr>
                <w:color w:val="212529"/>
              </w:rPr>
              <w:t>, 31а</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15</w:t>
            </w:r>
          </w:p>
        </w:tc>
        <w:tc>
          <w:tcPr>
            <w:tcW w:w="3117" w:type="dxa"/>
            <w:shd w:val="clear" w:color="auto" w:fill="auto"/>
          </w:tcPr>
          <w:p w:rsidR="003F2C90" w:rsidRPr="00E4255E" w:rsidRDefault="003F2C90" w:rsidP="00FD3C1F">
            <w:r w:rsidRPr="00632075">
              <w:rPr>
                <w:color w:val="212529"/>
              </w:rPr>
              <w:t>Муниципальное бюджетное общеобразовательное учреждение Таганская средняя школа им. П.Г. Яценко</w:t>
            </w:r>
          </w:p>
        </w:tc>
        <w:tc>
          <w:tcPr>
            <w:tcW w:w="3965" w:type="dxa"/>
            <w:shd w:val="clear" w:color="auto" w:fill="auto"/>
          </w:tcPr>
          <w:p w:rsidR="003F2C90" w:rsidRPr="00E4255E" w:rsidRDefault="003F2C90" w:rsidP="00FD3C1F">
            <w:r w:rsidRPr="00632075">
              <w:rPr>
                <w:color w:val="212529"/>
              </w:rPr>
              <w:t xml:space="preserve">632234, Новосибирская область, </w:t>
            </w:r>
            <w:proofErr w:type="spellStart"/>
            <w:r w:rsidRPr="00632075">
              <w:rPr>
                <w:color w:val="212529"/>
              </w:rPr>
              <w:t>Чановский</w:t>
            </w:r>
            <w:proofErr w:type="spellEnd"/>
            <w:r w:rsidRPr="00632075">
              <w:rPr>
                <w:color w:val="212529"/>
              </w:rPr>
              <w:t xml:space="preserve"> район, с. Таган, ул. Школьная, 37</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16</w:t>
            </w:r>
          </w:p>
        </w:tc>
        <w:tc>
          <w:tcPr>
            <w:tcW w:w="3117" w:type="dxa"/>
            <w:shd w:val="clear" w:color="auto" w:fill="auto"/>
          </w:tcPr>
          <w:p w:rsidR="003F2C90" w:rsidRPr="00E4255E" w:rsidRDefault="003F2C90" w:rsidP="00FD3C1F">
            <w:r w:rsidRPr="00632075">
              <w:rPr>
                <w:color w:val="212529"/>
              </w:rPr>
              <w:t xml:space="preserve">Муниципальное бюджетное общеобразовательное учреждение </w:t>
            </w:r>
            <w:proofErr w:type="spellStart"/>
            <w:r w:rsidRPr="00632075">
              <w:rPr>
                <w:color w:val="212529"/>
              </w:rPr>
              <w:t>Тармакульская</w:t>
            </w:r>
            <w:proofErr w:type="spellEnd"/>
            <w:r w:rsidRPr="00632075">
              <w:rPr>
                <w:color w:val="212529"/>
              </w:rPr>
              <w:t xml:space="preserve"> средняя   школа</w:t>
            </w:r>
          </w:p>
        </w:tc>
        <w:tc>
          <w:tcPr>
            <w:tcW w:w="3965" w:type="dxa"/>
            <w:shd w:val="clear" w:color="auto" w:fill="auto"/>
          </w:tcPr>
          <w:p w:rsidR="003F2C90" w:rsidRPr="00E4255E" w:rsidRDefault="003F2C90" w:rsidP="00FD3C1F">
            <w:r w:rsidRPr="00632075">
              <w:rPr>
                <w:color w:val="212529"/>
              </w:rPr>
              <w:t xml:space="preserve">632228, Новосибирская область, </w:t>
            </w:r>
            <w:proofErr w:type="spellStart"/>
            <w:r w:rsidRPr="00632075">
              <w:rPr>
                <w:color w:val="212529"/>
              </w:rPr>
              <w:t>Чановский</w:t>
            </w:r>
            <w:proofErr w:type="spellEnd"/>
            <w:r w:rsidRPr="00632075">
              <w:rPr>
                <w:color w:val="212529"/>
              </w:rPr>
              <w:t xml:space="preserve"> район, д.  </w:t>
            </w:r>
            <w:proofErr w:type="spellStart"/>
            <w:r w:rsidRPr="00632075">
              <w:rPr>
                <w:color w:val="212529"/>
              </w:rPr>
              <w:t>Тармакуль</w:t>
            </w:r>
            <w:proofErr w:type="spellEnd"/>
            <w:r w:rsidRPr="00632075">
              <w:rPr>
                <w:color w:val="212529"/>
              </w:rPr>
              <w:t>, ул. Центральная, 52</w:t>
            </w:r>
          </w:p>
        </w:tc>
        <w:tc>
          <w:tcPr>
            <w:tcW w:w="2232" w:type="dxa"/>
            <w:shd w:val="clear" w:color="auto" w:fill="auto"/>
          </w:tcPr>
          <w:p w:rsidR="003F2C90" w:rsidRPr="00E4255E" w:rsidRDefault="003F2C90" w:rsidP="00FD3C1F">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17</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Тебисская</w:t>
            </w:r>
            <w:proofErr w:type="spellEnd"/>
            <w:r w:rsidRPr="00632075">
              <w:rPr>
                <w:color w:val="212529"/>
              </w:rPr>
              <w:t xml:space="preserve"> средняя школа имени 75-летия НСО</w:t>
            </w:r>
          </w:p>
        </w:tc>
        <w:tc>
          <w:tcPr>
            <w:tcW w:w="3965" w:type="dxa"/>
            <w:shd w:val="clear" w:color="auto" w:fill="auto"/>
          </w:tcPr>
          <w:p w:rsidR="003F2C90" w:rsidRPr="0016417A" w:rsidRDefault="003F2C90" w:rsidP="00FD3C1F">
            <w:pPr>
              <w:rPr>
                <w:sz w:val="28"/>
                <w:szCs w:val="28"/>
              </w:rPr>
            </w:pPr>
            <w:r w:rsidRPr="00632075">
              <w:rPr>
                <w:color w:val="212529"/>
              </w:rPr>
              <w:t xml:space="preserve">632225, Новосибирская область, </w:t>
            </w:r>
            <w:proofErr w:type="spellStart"/>
            <w:r w:rsidRPr="00632075">
              <w:rPr>
                <w:color w:val="212529"/>
              </w:rPr>
              <w:t>Чановский</w:t>
            </w:r>
            <w:proofErr w:type="spellEnd"/>
            <w:r w:rsidRPr="00632075">
              <w:rPr>
                <w:color w:val="212529"/>
              </w:rPr>
              <w:t xml:space="preserve"> район, с. </w:t>
            </w:r>
            <w:proofErr w:type="spellStart"/>
            <w:r w:rsidRPr="00632075">
              <w:rPr>
                <w:color w:val="212529"/>
              </w:rPr>
              <w:t>Тебисс</w:t>
            </w:r>
            <w:proofErr w:type="spellEnd"/>
            <w:r w:rsidRPr="00632075">
              <w:rPr>
                <w:color w:val="212529"/>
              </w:rPr>
              <w:t>, ул. Ленина, 15 б</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18</w:t>
            </w:r>
          </w:p>
        </w:tc>
        <w:tc>
          <w:tcPr>
            <w:tcW w:w="3117" w:type="dxa"/>
            <w:shd w:val="clear" w:color="auto" w:fill="auto"/>
          </w:tcPr>
          <w:p w:rsidR="003F2C90" w:rsidRPr="0016417A" w:rsidRDefault="003F2C90" w:rsidP="00FD3C1F">
            <w:pPr>
              <w:rPr>
                <w:sz w:val="28"/>
                <w:szCs w:val="28"/>
              </w:rPr>
            </w:pPr>
            <w:r w:rsidRPr="00632075">
              <w:rPr>
                <w:color w:val="212529"/>
              </w:rPr>
              <w:t>Муниципальное бюджетное общеобразовательное учреждение Чановская средняя школа № 1</w:t>
            </w:r>
          </w:p>
        </w:tc>
        <w:tc>
          <w:tcPr>
            <w:tcW w:w="3965" w:type="dxa"/>
            <w:shd w:val="clear" w:color="auto" w:fill="auto"/>
          </w:tcPr>
          <w:p w:rsidR="003F2C90" w:rsidRPr="0016417A" w:rsidRDefault="003F2C90" w:rsidP="00FD3C1F">
            <w:pPr>
              <w:rPr>
                <w:sz w:val="28"/>
                <w:szCs w:val="28"/>
              </w:rPr>
            </w:pPr>
            <w:r w:rsidRPr="00632075">
              <w:rPr>
                <w:color w:val="212529"/>
              </w:rPr>
              <w:t xml:space="preserve">632200, Новосибирская область, р.п. Чаны, ул. Братьев </w:t>
            </w:r>
            <w:proofErr w:type="spellStart"/>
            <w:r w:rsidRPr="00632075">
              <w:rPr>
                <w:color w:val="212529"/>
              </w:rPr>
              <w:t>Жёлтиковых</w:t>
            </w:r>
            <w:proofErr w:type="spellEnd"/>
            <w:r w:rsidRPr="00632075">
              <w:rPr>
                <w:color w:val="212529"/>
              </w:rPr>
              <w:t>, 129</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19</w:t>
            </w:r>
          </w:p>
        </w:tc>
        <w:tc>
          <w:tcPr>
            <w:tcW w:w="3117" w:type="dxa"/>
            <w:shd w:val="clear" w:color="auto" w:fill="auto"/>
          </w:tcPr>
          <w:p w:rsidR="003F2C90" w:rsidRPr="0016417A" w:rsidRDefault="003F2C90" w:rsidP="00FD3C1F">
            <w:pPr>
              <w:rPr>
                <w:sz w:val="28"/>
                <w:szCs w:val="28"/>
              </w:rPr>
            </w:pPr>
            <w:r w:rsidRPr="00632075">
              <w:rPr>
                <w:color w:val="212529"/>
              </w:rPr>
              <w:t>Муниципальное бюджетное общеобразовательное учреждение Чановская средняя школа № 2</w:t>
            </w:r>
          </w:p>
        </w:tc>
        <w:tc>
          <w:tcPr>
            <w:tcW w:w="3965" w:type="dxa"/>
            <w:shd w:val="clear" w:color="auto" w:fill="auto"/>
          </w:tcPr>
          <w:p w:rsidR="003F2C90" w:rsidRPr="0016417A" w:rsidRDefault="003F2C90" w:rsidP="00FD3C1F">
            <w:pPr>
              <w:rPr>
                <w:sz w:val="28"/>
                <w:szCs w:val="28"/>
              </w:rPr>
            </w:pPr>
            <w:r w:rsidRPr="00632075">
              <w:rPr>
                <w:color w:val="212529"/>
              </w:rPr>
              <w:t>632200, Новосибирская область, р.п. Чаны, ул. Пионерская, 1</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20</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Щегловская</w:t>
            </w:r>
            <w:proofErr w:type="spellEnd"/>
            <w:r w:rsidRPr="00632075">
              <w:rPr>
                <w:color w:val="212529"/>
              </w:rPr>
              <w:t xml:space="preserve"> средняя школа имени Н.А. </w:t>
            </w:r>
            <w:proofErr w:type="spellStart"/>
            <w:r w:rsidRPr="00632075">
              <w:rPr>
                <w:color w:val="212529"/>
              </w:rPr>
              <w:t>Макаша</w:t>
            </w:r>
            <w:proofErr w:type="spellEnd"/>
          </w:p>
        </w:tc>
        <w:tc>
          <w:tcPr>
            <w:tcW w:w="3965" w:type="dxa"/>
            <w:shd w:val="clear" w:color="auto" w:fill="auto"/>
          </w:tcPr>
          <w:p w:rsidR="003F2C90" w:rsidRPr="0016417A" w:rsidRDefault="003F2C90" w:rsidP="00FD3C1F">
            <w:pPr>
              <w:rPr>
                <w:sz w:val="28"/>
                <w:szCs w:val="28"/>
              </w:rPr>
            </w:pPr>
            <w:r w:rsidRPr="00632075">
              <w:rPr>
                <w:color w:val="212529"/>
              </w:rPr>
              <w:t xml:space="preserve">632211, Новосибирская область, </w:t>
            </w:r>
            <w:proofErr w:type="spellStart"/>
            <w:r w:rsidRPr="00632075">
              <w:rPr>
                <w:color w:val="212529"/>
              </w:rPr>
              <w:t>Чановский</w:t>
            </w:r>
            <w:proofErr w:type="spellEnd"/>
            <w:r w:rsidRPr="00632075">
              <w:rPr>
                <w:color w:val="212529"/>
              </w:rPr>
              <w:t xml:space="preserve"> район, с. </w:t>
            </w:r>
            <w:proofErr w:type="spellStart"/>
            <w:r w:rsidRPr="00632075">
              <w:rPr>
                <w:color w:val="212529"/>
              </w:rPr>
              <w:t>Щеглово</w:t>
            </w:r>
            <w:proofErr w:type="spellEnd"/>
            <w:r w:rsidRPr="00632075">
              <w:rPr>
                <w:color w:val="212529"/>
              </w:rPr>
              <w:t xml:space="preserve">, </w:t>
            </w:r>
            <w:proofErr w:type="spellStart"/>
            <w:r w:rsidRPr="00632075">
              <w:rPr>
                <w:color w:val="212529"/>
              </w:rPr>
              <w:t>ул.Второй</w:t>
            </w:r>
            <w:proofErr w:type="spellEnd"/>
            <w:r w:rsidRPr="00632075">
              <w:rPr>
                <w:color w:val="212529"/>
              </w:rPr>
              <w:t xml:space="preserve"> переулок, 3</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21</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Аулкошкульская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632229, Новосибирская область, </w:t>
            </w:r>
            <w:proofErr w:type="spellStart"/>
            <w:r w:rsidRPr="00632075">
              <w:rPr>
                <w:color w:val="212529"/>
              </w:rPr>
              <w:t>Чановский</w:t>
            </w:r>
            <w:proofErr w:type="spellEnd"/>
            <w:r w:rsidRPr="00632075">
              <w:rPr>
                <w:color w:val="212529"/>
              </w:rPr>
              <w:t xml:space="preserve"> район, аул </w:t>
            </w:r>
            <w:proofErr w:type="spellStart"/>
            <w:r w:rsidRPr="00632075">
              <w:rPr>
                <w:color w:val="212529"/>
              </w:rPr>
              <w:t>Кошкуль</w:t>
            </w:r>
            <w:proofErr w:type="spellEnd"/>
            <w:r w:rsidRPr="00632075">
              <w:rPr>
                <w:color w:val="212529"/>
              </w:rPr>
              <w:t>, ул. Кооперативная, 36</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22</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Аултебисская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632225, Новосибирская область, </w:t>
            </w:r>
            <w:proofErr w:type="spellStart"/>
            <w:r w:rsidRPr="00632075">
              <w:rPr>
                <w:color w:val="212529"/>
              </w:rPr>
              <w:t>Чановский</w:t>
            </w:r>
            <w:proofErr w:type="spellEnd"/>
            <w:r w:rsidRPr="00632075">
              <w:rPr>
                <w:color w:val="212529"/>
              </w:rPr>
              <w:t xml:space="preserve"> район, Аул </w:t>
            </w:r>
            <w:proofErr w:type="spellStart"/>
            <w:r w:rsidRPr="00632075">
              <w:rPr>
                <w:color w:val="212529"/>
              </w:rPr>
              <w:t>Тебисс</w:t>
            </w:r>
            <w:proofErr w:type="spellEnd"/>
            <w:r w:rsidRPr="00632075">
              <w:rPr>
                <w:color w:val="212529"/>
              </w:rPr>
              <w:t xml:space="preserve">, </w:t>
            </w:r>
            <w:proofErr w:type="spellStart"/>
            <w:r w:rsidRPr="00632075">
              <w:rPr>
                <w:color w:val="212529"/>
              </w:rPr>
              <w:t>ул.Школьная</w:t>
            </w:r>
            <w:proofErr w:type="spellEnd"/>
            <w:r w:rsidRPr="00632075">
              <w:rPr>
                <w:color w:val="212529"/>
              </w:rPr>
              <w:t>, 1 «А»</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23</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w:t>
            </w:r>
            <w:r w:rsidRPr="00632075">
              <w:rPr>
                <w:color w:val="212529"/>
              </w:rPr>
              <w:lastRenderedPageBreak/>
              <w:t xml:space="preserve">бюджетное общеобразовательное учреждение </w:t>
            </w:r>
            <w:proofErr w:type="spellStart"/>
            <w:r w:rsidRPr="00632075">
              <w:rPr>
                <w:color w:val="212529"/>
              </w:rPr>
              <w:t>Красненская</w:t>
            </w:r>
            <w:proofErr w:type="spellEnd"/>
            <w:r w:rsidRPr="00632075">
              <w:rPr>
                <w:color w:val="212529"/>
              </w:rPr>
              <w:t xml:space="preserve"> основная   школа им. Н.А. </w:t>
            </w:r>
            <w:proofErr w:type="spellStart"/>
            <w:r w:rsidRPr="00632075">
              <w:rPr>
                <w:color w:val="212529"/>
              </w:rPr>
              <w:t>Бенеша</w:t>
            </w:r>
            <w:proofErr w:type="spellEnd"/>
          </w:p>
        </w:tc>
        <w:tc>
          <w:tcPr>
            <w:tcW w:w="3965" w:type="dxa"/>
            <w:shd w:val="clear" w:color="auto" w:fill="auto"/>
          </w:tcPr>
          <w:p w:rsidR="003F2C90" w:rsidRPr="0016417A" w:rsidRDefault="003F2C90" w:rsidP="00FD3C1F">
            <w:pPr>
              <w:rPr>
                <w:sz w:val="28"/>
                <w:szCs w:val="28"/>
              </w:rPr>
            </w:pPr>
            <w:r w:rsidRPr="00632075">
              <w:rPr>
                <w:color w:val="212529"/>
              </w:rPr>
              <w:lastRenderedPageBreak/>
              <w:t xml:space="preserve">632214, Новосибирская область, </w:t>
            </w:r>
            <w:proofErr w:type="spellStart"/>
            <w:r w:rsidRPr="00632075">
              <w:rPr>
                <w:color w:val="212529"/>
              </w:rPr>
              <w:lastRenderedPageBreak/>
              <w:t>Чановский</w:t>
            </w:r>
            <w:proofErr w:type="spellEnd"/>
            <w:r w:rsidRPr="00632075">
              <w:rPr>
                <w:color w:val="212529"/>
              </w:rPr>
              <w:t xml:space="preserve"> район, с. Красное, </w:t>
            </w:r>
            <w:proofErr w:type="spellStart"/>
            <w:r w:rsidRPr="00632075">
              <w:rPr>
                <w:color w:val="212529"/>
              </w:rPr>
              <w:t>ул.Школьная</w:t>
            </w:r>
            <w:proofErr w:type="spellEnd"/>
            <w:r w:rsidRPr="00632075">
              <w:rPr>
                <w:color w:val="212529"/>
              </w:rPr>
              <w:t>, 6</w:t>
            </w:r>
          </w:p>
        </w:tc>
        <w:tc>
          <w:tcPr>
            <w:tcW w:w="2232" w:type="dxa"/>
            <w:shd w:val="clear" w:color="auto" w:fill="auto"/>
          </w:tcPr>
          <w:p w:rsidR="003F2C90" w:rsidRPr="0016417A" w:rsidRDefault="003F2C90" w:rsidP="00FD3C1F">
            <w:pPr>
              <w:rPr>
                <w:sz w:val="28"/>
                <w:szCs w:val="28"/>
              </w:rPr>
            </w:pPr>
            <w:r w:rsidRPr="00E4255E">
              <w:lastRenderedPageBreak/>
              <w:t>Третьяков И.В.</w:t>
            </w:r>
          </w:p>
        </w:tc>
      </w:tr>
      <w:tr w:rsidR="003F2C90" w:rsidRPr="0016417A" w:rsidTr="00FD3C1F">
        <w:tc>
          <w:tcPr>
            <w:tcW w:w="540" w:type="dxa"/>
            <w:shd w:val="clear" w:color="auto" w:fill="auto"/>
          </w:tcPr>
          <w:p w:rsidR="003F2C90" w:rsidRPr="00E4255E" w:rsidRDefault="003F2C90" w:rsidP="00FD3C1F">
            <w:r w:rsidRPr="00E4255E">
              <w:t>24</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Моховская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632200, Новосибирская область, </w:t>
            </w:r>
            <w:proofErr w:type="spellStart"/>
            <w:r w:rsidRPr="00632075">
              <w:rPr>
                <w:color w:val="212529"/>
              </w:rPr>
              <w:t>Чановский</w:t>
            </w:r>
            <w:proofErr w:type="spellEnd"/>
            <w:r w:rsidRPr="00632075">
              <w:rPr>
                <w:color w:val="212529"/>
              </w:rPr>
              <w:t xml:space="preserve"> район, п. Моховое, </w:t>
            </w:r>
            <w:proofErr w:type="spellStart"/>
            <w:r w:rsidRPr="00632075">
              <w:rPr>
                <w:color w:val="212529"/>
              </w:rPr>
              <w:t>ул.Школьная</w:t>
            </w:r>
            <w:proofErr w:type="spellEnd"/>
            <w:r w:rsidRPr="00632075">
              <w:rPr>
                <w:color w:val="212529"/>
              </w:rPr>
              <w:t>, 9</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25</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Межгривненская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632226, Новосибирская область, </w:t>
            </w:r>
            <w:proofErr w:type="spellStart"/>
            <w:r w:rsidRPr="00632075">
              <w:rPr>
                <w:color w:val="212529"/>
              </w:rPr>
              <w:t>Чановский</w:t>
            </w:r>
            <w:proofErr w:type="spellEnd"/>
            <w:r w:rsidRPr="00632075">
              <w:rPr>
                <w:color w:val="212529"/>
              </w:rPr>
              <w:t xml:space="preserve"> район, п. </w:t>
            </w:r>
            <w:proofErr w:type="spellStart"/>
            <w:r w:rsidRPr="00632075">
              <w:rPr>
                <w:color w:val="212529"/>
              </w:rPr>
              <w:t>Межгривный</w:t>
            </w:r>
            <w:proofErr w:type="spellEnd"/>
            <w:r w:rsidRPr="00632075">
              <w:rPr>
                <w:color w:val="212529"/>
              </w:rPr>
              <w:t xml:space="preserve">, </w:t>
            </w:r>
            <w:proofErr w:type="spellStart"/>
            <w:r w:rsidRPr="00632075">
              <w:rPr>
                <w:color w:val="212529"/>
              </w:rPr>
              <w:t>ул.Школьная</w:t>
            </w:r>
            <w:proofErr w:type="spellEnd"/>
            <w:r w:rsidRPr="00632075">
              <w:rPr>
                <w:color w:val="212529"/>
              </w:rPr>
              <w:t>, 1</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26</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Новофеклинская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632231, Новосибирская область, </w:t>
            </w:r>
            <w:proofErr w:type="spellStart"/>
            <w:r w:rsidRPr="00632075">
              <w:rPr>
                <w:color w:val="212529"/>
              </w:rPr>
              <w:t>Чановский</w:t>
            </w:r>
            <w:proofErr w:type="spellEnd"/>
            <w:r w:rsidRPr="00632075">
              <w:rPr>
                <w:color w:val="212529"/>
              </w:rPr>
              <w:t xml:space="preserve"> район, с. </w:t>
            </w:r>
            <w:proofErr w:type="spellStart"/>
            <w:r w:rsidRPr="00632075">
              <w:rPr>
                <w:color w:val="212529"/>
              </w:rPr>
              <w:t>Новофеклино</w:t>
            </w:r>
            <w:proofErr w:type="spellEnd"/>
            <w:r w:rsidRPr="00632075">
              <w:rPr>
                <w:color w:val="212529"/>
              </w:rPr>
              <w:t xml:space="preserve">, ул. </w:t>
            </w:r>
            <w:proofErr w:type="spellStart"/>
            <w:r w:rsidRPr="00632075">
              <w:rPr>
                <w:color w:val="212529"/>
              </w:rPr>
              <w:t>Абрамовская</w:t>
            </w:r>
            <w:proofErr w:type="spellEnd"/>
            <w:r w:rsidRPr="00632075">
              <w:rPr>
                <w:color w:val="212529"/>
              </w:rPr>
              <w:t>, 19</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27</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общеобразовательное учреждение </w:t>
            </w:r>
            <w:proofErr w:type="spellStart"/>
            <w:r w:rsidRPr="00632075">
              <w:rPr>
                <w:color w:val="212529"/>
              </w:rPr>
              <w:t>Юрковская</w:t>
            </w:r>
            <w:proofErr w:type="spellEnd"/>
            <w:r w:rsidRPr="00632075">
              <w:rPr>
                <w:color w:val="212529"/>
              </w:rPr>
              <w:t xml:space="preserve"> основная школа</w:t>
            </w:r>
          </w:p>
        </w:tc>
        <w:tc>
          <w:tcPr>
            <w:tcW w:w="3965" w:type="dxa"/>
            <w:shd w:val="clear" w:color="auto" w:fill="auto"/>
          </w:tcPr>
          <w:p w:rsidR="003F2C90" w:rsidRPr="0016417A" w:rsidRDefault="003F2C90" w:rsidP="00FD3C1F">
            <w:pPr>
              <w:rPr>
                <w:sz w:val="28"/>
                <w:szCs w:val="28"/>
              </w:rPr>
            </w:pPr>
            <w:r w:rsidRPr="00632075">
              <w:rPr>
                <w:color w:val="212529"/>
              </w:rPr>
              <w:t xml:space="preserve">632230, Новосибирская область, </w:t>
            </w:r>
            <w:proofErr w:type="spellStart"/>
            <w:r w:rsidRPr="00632075">
              <w:rPr>
                <w:color w:val="212529"/>
              </w:rPr>
              <w:t>Чановский</w:t>
            </w:r>
            <w:proofErr w:type="spellEnd"/>
            <w:r w:rsidRPr="00632075">
              <w:rPr>
                <w:color w:val="212529"/>
              </w:rPr>
              <w:t xml:space="preserve"> район, п. Юрки, </w:t>
            </w:r>
            <w:proofErr w:type="spellStart"/>
            <w:r w:rsidRPr="00632075">
              <w:rPr>
                <w:color w:val="212529"/>
              </w:rPr>
              <w:t>ул.Центральная</w:t>
            </w:r>
            <w:proofErr w:type="spellEnd"/>
            <w:r w:rsidRPr="00632075">
              <w:rPr>
                <w:color w:val="212529"/>
              </w:rPr>
              <w:t>, 20</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28</w:t>
            </w:r>
          </w:p>
        </w:tc>
        <w:tc>
          <w:tcPr>
            <w:tcW w:w="3117" w:type="dxa"/>
            <w:shd w:val="clear" w:color="auto" w:fill="auto"/>
          </w:tcPr>
          <w:p w:rsidR="003F2C90" w:rsidRPr="0016417A" w:rsidRDefault="003F2C90" w:rsidP="00FD3C1F">
            <w:pPr>
              <w:rPr>
                <w:sz w:val="28"/>
                <w:szCs w:val="28"/>
              </w:rPr>
            </w:pPr>
            <w:r w:rsidRPr="00632075">
              <w:rPr>
                <w:color w:val="212529"/>
              </w:rPr>
              <w:t xml:space="preserve">Муниципальное бюджетное дошкольное образовательное учреждение </w:t>
            </w:r>
            <w:proofErr w:type="spellStart"/>
            <w:r w:rsidRPr="00632075">
              <w:rPr>
                <w:color w:val="212529"/>
              </w:rPr>
              <w:t>Чановский</w:t>
            </w:r>
            <w:proofErr w:type="spellEnd"/>
            <w:r w:rsidRPr="00632075">
              <w:rPr>
                <w:color w:val="212529"/>
              </w:rPr>
              <w:t xml:space="preserve"> детский сад № 1</w:t>
            </w:r>
          </w:p>
        </w:tc>
        <w:tc>
          <w:tcPr>
            <w:tcW w:w="3965" w:type="dxa"/>
            <w:shd w:val="clear" w:color="auto" w:fill="auto"/>
          </w:tcPr>
          <w:p w:rsidR="003F2C90" w:rsidRPr="0016417A" w:rsidRDefault="003F2C90" w:rsidP="00FD3C1F">
            <w:pPr>
              <w:rPr>
                <w:sz w:val="28"/>
                <w:szCs w:val="28"/>
              </w:rPr>
            </w:pPr>
            <w:r w:rsidRPr="00632075">
              <w:rPr>
                <w:color w:val="212529"/>
              </w:rPr>
              <w:t xml:space="preserve">632200 Новосибирская </w:t>
            </w:r>
            <w:proofErr w:type="spellStart"/>
            <w:r w:rsidRPr="00632075">
              <w:rPr>
                <w:color w:val="212529"/>
              </w:rPr>
              <w:t>область,Чановский</w:t>
            </w:r>
            <w:proofErr w:type="spellEnd"/>
            <w:r w:rsidRPr="00632075">
              <w:rPr>
                <w:color w:val="212529"/>
              </w:rPr>
              <w:t xml:space="preserve"> район р.п. Чаны ул. Победы, 103, 105, 107</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29</w:t>
            </w:r>
          </w:p>
        </w:tc>
        <w:tc>
          <w:tcPr>
            <w:tcW w:w="3117" w:type="dxa"/>
            <w:shd w:val="clear" w:color="auto" w:fill="auto"/>
          </w:tcPr>
          <w:p w:rsidR="003F2C90" w:rsidRPr="00E4255E" w:rsidRDefault="003F2C90" w:rsidP="00FD3C1F">
            <w:r w:rsidRPr="00632075">
              <w:rPr>
                <w:color w:val="212529"/>
              </w:rPr>
              <w:t xml:space="preserve">Муниципальное бюджетное дошкольное образовательное учреждение </w:t>
            </w:r>
            <w:proofErr w:type="spellStart"/>
            <w:r w:rsidRPr="00632075">
              <w:rPr>
                <w:color w:val="212529"/>
              </w:rPr>
              <w:t>Чановский</w:t>
            </w:r>
            <w:proofErr w:type="spellEnd"/>
            <w:r w:rsidRPr="00632075">
              <w:rPr>
                <w:color w:val="212529"/>
              </w:rPr>
              <w:t xml:space="preserve"> детский сад № 2</w:t>
            </w:r>
          </w:p>
        </w:tc>
        <w:tc>
          <w:tcPr>
            <w:tcW w:w="3965" w:type="dxa"/>
            <w:shd w:val="clear" w:color="auto" w:fill="auto"/>
          </w:tcPr>
          <w:p w:rsidR="003F2C90" w:rsidRPr="006E1981" w:rsidRDefault="003F2C90" w:rsidP="00FD3C1F">
            <w:pPr>
              <w:rPr>
                <w:color w:val="212529"/>
              </w:rPr>
            </w:pPr>
            <w:r w:rsidRPr="006E1981">
              <w:rPr>
                <w:color w:val="212529"/>
              </w:rPr>
              <w:t>632200 Новосибирская область,</w:t>
            </w:r>
          </w:p>
          <w:p w:rsidR="003F2C90" w:rsidRPr="006E1981" w:rsidRDefault="003F2C90" w:rsidP="00FD3C1F">
            <w:pPr>
              <w:rPr>
                <w:color w:val="212529"/>
              </w:rPr>
            </w:pPr>
            <w:proofErr w:type="spellStart"/>
            <w:r w:rsidRPr="006E1981">
              <w:rPr>
                <w:color w:val="212529"/>
              </w:rPr>
              <w:t>Чановский</w:t>
            </w:r>
            <w:proofErr w:type="spellEnd"/>
            <w:r w:rsidRPr="006E1981">
              <w:rPr>
                <w:color w:val="212529"/>
              </w:rPr>
              <w:t xml:space="preserve"> район р.п. Чаны</w:t>
            </w:r>
          </w:p>
          <w:p w:rsidR="003F2C90" w:rsidRPr="00E4255E" w:rsidRDefault="003F2C90" w:rsidP="00FD3C1F">
            <w:r w:rsidRPr="00632075">
              <w:rPr>
                <w:color w:val="212529"/>
              </w:rPr>
              <w:t>ул. Маяковского, 41</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16417A" w:rsidTr="00FD3C1F">
        <w:tc>
          <w:tcPr>
            <w:tcW w:w="540" w:type="dxa"/>
            <w:shd w:val="clear" w:color="auto" w:fill="auto"/>
          </w:tcPr>
          <w:p w:rsidR="003F2C90" w:rsidRPr="00E4255E" w:rsidRDefault="003F2C90" w:rsidP="00FD3C1F">
            <w:r w:rsidRPr="00E4255E">
              <w:t>30</w:t>
            </w:r>
          </w:p>
        </w:tc>
        <w:tc>
          <w:tcPr>
            <w:tcW w:w="3117" w:type="dxa"/>
            <w:shd w:val="clear" w:color="auto" w:fill="auto"/>
          </w:tcPr>
          <w:p w:rsidR="003F2C90" w:rsidRPr="00E4255E" w:rsidRDefault="003F2C90" w:rsidP="00FD3C1F">
            <w:r w:rsidRPr="00632075">
              <w:rPr>
                <w:color w:val="212529"/>
              </w:rPr>
              <w:t xml:space="preserve">Муниципальное бюджетное дошкольное образовательное учреждение </w:t>
            </w:r>
            <w:proofErr w:type="spellStart"/>
            <w:r w:rsidRPr="00632075">
              <w:rPr>
                <w:color w:val="212529"/>
              </w:rPr>
              <w:t>Чановский</w:t>
            </w:r>
            <w:proofErr w:type="spellEnd"/>
            <w:r w:rsidRPr="00632075">
              <w:rPr>
                <w:color w:val="212529"/>
              </w:rPr>
              <w:t xml:space="preserve"> детский сад № 4</w:t>
            </w:r>
          </w:p>
        </w:tc>
        <w:tc>
          <w:tcPr>
            <w:tcW w:w="3965" w:type="dxa"/>
            <w:shd w:val="clear" w:color="auto" w:fill="auto"/>
          </w:tcPr>
          <w:p w:rsidR="003F2C90" w:rsidRPr="006E1981" w:rsidRDefault="003F2C90" w:rsidP="00FD3C1F">
            <w:pPr>
              <w:rPr>
                <w:color w:val="212529"/>
              </w:rPr>
            </w:pPr>
            <w:r w:rsidRPr="006E1981">
              <w:rPr>
                <w:color w:val="212529"/>
              </w:rPr>
              <w:t xml:space="preserve">632200 Новосибирская область, </w:t>
            </w:r>
            <w:proofErr w:type="spellStart"/>
            <w:r w:rsidRPr="006E1981">
              <w:rPr>
                <w:color w:val="212529"/>
              </w:rPr>
              <w:t>Чановский</w:t>
            </w:r>
            <w:proofErr w:type="spellEnd"/>
            <w:r w:rsidRPr="006E1981">
              <w:rPr>
                <w:color w:val="212529"/>
              </w:rPr>
              <w:t xml:space="preserve"> район, р.п. Чаны,</w:t>
            </w:r>
          </w:p>
          <w:p w:rsidR="003F2C90" w:rsidRPr="00E4255E" w:rsidRDefault="003F2C90" w:rsidP="00FD3C1F">
            <w:r w:rsidRPr="00632075">
              <w:rPr>
                <w:color w:val="212529"/>
              </w:rPr>
              <w:t>ул. Ленина, 262</w:t>
            </w:r>
          </w:p>
        </w:tc>
        <w:tc>
          <w:tcPr>
            <w:tcW w:w="2232" w:type="dxa"/>
            <w:shd w:val="clear" w:color="auto" w:fill="auto"/>
          </w:tcPr>
          <w:p w:rsidR="003F2C90" w:rsidRPr="0016417A" w:rsidRDefault="003F2C90" w:rsidP="00FD3C1F">
            <w:pPr>
              <w:rPr>
                <w:sz w:val="28"/>
                <w:szCs w:val="28"/>
              </w:rPr>
            </w:pPr>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31</w:t>
            </w:r>
          </w:p>
        </w:tc>
        <w:tc>
          <w:tcPr>
            <w:tcW w:w="3117" w:type="dxa"/>
            <w:shd w:val="clear" w:color="auto" w:fill="auto"/>
          </w:tcPr>
          <w:p w:rsidR="003F2C90" w:rsidRPr="00E4255E" w:rsidRDefault="003F2C90" w:rsidP="00FD3C1F">
            <w:r w:rsidRPr="00632075">
              <w:rPr>
                <w:color w:val="212529"/>
              </w:rPr>
              <w:t xml:space="preserve">Муниципальное бюджетное дошкольное образовательное учреждение </w:t>
            </w:r>
            <w:proofErr w:type="spellStart"/>
            <w:r w:rsidRPr="00632075">
              <w:rPr>
                <w:color w:val="212529"/>
              </w:rPr>
              <w:t>Чановский</w:t>
            </w:r>
            <w:proofErr w:type="spellEnd"/>
            <w:r w:rsidRPr="00632075">
              <w:rPr>
                <w:color w:val="212529"/>
              </w:rPr>
              <w:t xml:space="preserve"> детский сад № 5</w:t>
            </w:r>
          </w:p>
        </w:tc>
        <w:tc>
          <w:tcPr>
            <w:tcW w:w="3965" w:type="dxa"/>
            <w:shd w:val="clear" w:color="auto" w:fill="auto"/>
          </w:tcPr>
          <w:p w:rsidR="003F2C90" w:rsidRPr="006E1981" w:rsidRDefault="003F2C90" w:rsidP="00FD3C1F">
            <w:pPr>
              <w:rPr>
                <w:color w:val="212529"/>
              </w:rPr>
            </w:pPr>
            <w:r w:rsidRPr="006E1981">
              <w:rPr>
                <w:color w:val="212529"/>
              </w:rPr>
              <w:t>632200 Новосибирская область,</w:t>
            </w:r>
          </w:p>
          <w:p w:rsidR="003F2C90" w:rsidRPr="006E1981" w:rsidRDefault="003F2C90" w:rsidP="00FD3C1F">
            <w:pPr>
              <w:rPr>
                <w:color w:val="212529"/>
              </w:rPr>
            </w:pPr>
            <w:proofErr w:type="spellStart"/>
            <w:r w:rsidRPr="006E1981">
              <w:rPr>
                <w:color w:val="212529"/>
              </w:rPr>
              <w:t>Чановский</w:t>
            </w:r>
            <w:proofErr w:type="spellEnd"/>
            <w:r w:rsidRPr="006E1981">
              <w:rPr>
                <w:color w:val="212529"/>
              </w:rPr>
              <w:t xml:space="preserve"> район р.п. Чаны,</w:t>
            </w:r>
          </w:p>
          <w:p w:rsidR="003F2C90" w:rsidRPr="00E4255E" w:rsidRDefault="003F2C90" w:rsidP="00FD3C1F">
            <w:r w:rsidRPr="00632075">
              <w:rPr>
                <w:color w:val="212529"/>
              </w:rPr>
              <w:t>ул. Заводская, 21</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32</w:t>
            </w:r>
          </w:p>
        </w:tc>
        <w:tc>
          <w:tcPr>
            <w:tcW w:w="3117" w:type="dxa"/>
            <w:shd w:val="clear" w:color="auto" w:fill="auto"/>
          </w:tcPr>
          <w:p w:rsidR="003F2C90" w:rsidRPr="00E4255E" w:rsidRDefault="003F2C90" w:rsidP="00FD3C1F">
            <w:r w:rsidRPr="00632075">
              <w:rPr>
                <w:color w:val="212529"/>
              </w:rPr>
              <w:t>Муниципальное бюджетное дошкольное образовательное учреждение Озеро-Карачинский детский сад</w:t>
            </w:r>
          </w:p>
        </w:tc>
        <w:tc>
          <w:tcPr>
            <w:tcW w:w="3965" w:type="dxa"/>
            <w:shd w:val="clear" w:color="auto" w:fill="auto"/>
          </w:tcPr>
          <w:p w:rsidR="003F2C90" w:rsidRPr="00E4255E" w:rsidRDefault="003F2C90" w:rsidP="00FD3C1F">
            <w:r w:rsidRPr="00632075">
              <w:rPr>
                <w:color w:val="212529"/>
              </w:rPr>
              <w:t>632224 Новосибирская область п. Озеро-Карачи (курорт) ул. Школьная,57 </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33</w:t>
            </w:r>
          </w:p>
        </w:tc>
        <w:tc>
          <w:tcPr>
            <w:tcW w:w="3117" w:type="dxa"/>
            <w:shd w:val="clear" w:color="auto" w:fill="auto"/>
          </w:tcPr>
          <w:p w:rsidR="003F2C90" w:rsidRPr="00E4255E" w:rsidRDefault="003F2C90" w:rsidP="00FD3C1F">
            <w:r w:rsidRPr="00632075">
              <w:rPr>
                <w:color w:val="212529"/>
              </w:rPr>
              <w:t>Муниципальное бюджетное учреждение дополнительного образования «Детско-юношеская спортивная школа» Чановского района  </w:t>
            </w:r>
          </w:p>
        </w:tc>
        <w:tc>
          <w:tcPr>
            <w:tcW w:w="3965" w:type="dxa"/>
            <w:shd w:val="clear" w:color="auto" w:fill="auto"/>
          </w:tcPr>
          <w:p w:rsidR="003F2C90" w:rsidRPr="00E4255E" w:rsidRDefault="003F2C90" w:rsidP="00FD3C1F">
            <w:r w:rsidRPr="00632075">
              <w:rPr>
                <w:color w:val="212529"/>
              </w:rPr>
              <w:t>632200 Новосибирская область, </w:t>
            </w:r>
            <w:proofErr w:type="spellStart"/>
            <w:r w:rsidRPr="00632075">
              <w:rPr>
                <w:color w:val="212529"/>
              </w:rPr>
              <w:t>Чановский</w:t>
            </w:r>
            <w:proofErr w:type="spellEnd"/>
            <w:r w:rsidRPr="00632075">
              <w:rPr>
                <w:color w:val="212529"/>
              </w:rPr>
              <w:t xml:space="preserve"> район,  р.п. Чаны, ул. Советская,213</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34</w:t>
            </w:r>
          </w:p>
        </w:tc>
        <w:tc>
          <w:tcPr>
            <w:tcW w:w="3117" w:type="dxa"/>
            <w:shd w:val="clear" w:color="auto" w:fill="auto"/>
          </w:tcPr>
          <w:p w:rsidR="003F2C90" w:rsidRPr="00E4255E" w:rsidRDefault="003F2C90" w:rsidP="00FD3C1F">
            <w:r w:rsidRPr="00632075">
              <w:rPr>
                <w:color w:val="212529"/>
              </w:rPr>
              <w:t>Муниципальное бюджетное учреждение дополнительного образования Детско-юношеский центр «Гармония» </w:t>
            </w:r>
          </w:p>
        </w:tc>
        <w:tc>
          <w:tcPr>
            <w:tcW w:w="3965" w:type="dxa"/>
            <w:shd w:val="clear" w:color="auto" w:fill="auto"/>
          </w:tcPr>
          <w:p w:rsidR="003F2C90" w:rsidRPr="00E4255E" w:rsidRDefault="003F2C90" w:rsidP="00FD3C1F">
            <w:r w:rsidRPr="00632075">
              <w:rPr>
                <w:color w:val="212529"/>
              </w:rPr>
              <w:t>632200 Новосибирская область, </w:t>
            </w:r>
            <w:proofErr w:type="spellStart"/>
            <w:r w:rsidRPr="00632075">
              <w:rPr>
                <w:color w:val="212529"/>
              </w:rPr>
              <w:t>Чановский</w:t>
            </w:r>
            <w:proofErr w:type="spellEnd"/>
            <w:r w:rsidRPr="00632075">
              <w:rPr>
                <w:color w:val="212529"/>
              </w:rPr>
              <w:t xml:space="preserve"> район, р.п. Чаны, ул. Победы, 55</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35</w:t>
            </w:r>
          </w:p>
        </w:tc>
        <w:tc>
          <w:tcPr>
            <w:tcW w:w="3117" w:type="dxa"/>
            <w:shd w:val="clear" w:color="auto" w:fill="auto"/>
          </w:tcPr>
          <w:p w:rsidR="003F2C90" w:rsidRPr="00E4255E" w:rsidRDefault="003F2C90" w:rsidP="00FD3C1F">
            <w:r w:rsidRPr="00632075">
              <w:rPr>
                <w:color w:val="212529"/>
              </w:rPr>
              <w:t>Муниципальное бюджетное учреждение «Межшкольный информационно-методический центр Чановского района»</w:t>
            </w:r>
          </w:p>
        </w:tc>
        <w:tc>
          <w:tcPr>
            <w:tcW w:w="3965" w:type="dxa"/>
            <w:shd w:val="clear" w:color="auto" w:fill="auto"/>
          </w:tcPr>
          <w:p w:rsidR="003F2C90" w:rsidRPr="006E1981" w:rsidRDefault="003F2C90" w:rsidP="00FD3C1F">
            <w:pPr>
              <w:rPr>
                <w:color w:val="212529"/>
              </w:rPr>
            </w:pPr>
            <w:r w:rsidRPr="006E1981">
              <w:rPr>
                <w:color w:val="212529"/>
              </w:rPr>
              <w:t>632200 Новосибирская область,</w:t>
            </w:r>
          </w:p>
          <w:p w:rsidR="003F2C90" w:rsidRPr="006E1981" w:rsidRDefault="003F2C90" w:rsidP="00FD3C1F">
            <w:pPr>
              <w:rPr>
                <w:color w:val="212529"/>
              </w:rPr>
            </w:pPr>
            <w:proofErr w:type="spellStart"/>
            <w:r w:rsidRPr="006E1981">
              <w:rPr>
                <w:color w:val="212529"/>
              </w:rPr>
              <w:t>Чановский</w:t>
            </w:r>
            <w:proofErr w:type="spellEnd"/>
            <w:r w:rsidRPr="006E1981">
              <w:rPr>
                <w:color w:val="212529"/>
              </w:rPr>
              <w:t xml:space="preserve"> район, р.п. Чаны,</w:t>
            </w:r>
          </w:p>
          <w:p w:rsidR="003F2C90" w:rsidRPr="00E4255E" w:rsidRDefault="003F2C90" w:rsidP="00FD3C1F">
            <w:r w:rsidRPr="00632075">
              <w:rPr>
                <w:color w:val="212529"/>
              </w:rPr>
              <w:t>ул. Победы, 75</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36</w:t>
            </w:r>
          </w:p>
        </w:tc>
        <w:tc>
          <w:tcPr>
            <w:tcW w:w="3117" w:type="dxa"/>
            <w:shd w:val="clear" w:color="auto" w:fill="auto"/>
          </w:tcPr>
          <w:p w:rsidR="003F2C90" w:rsidRPr="00E4255E" w:rsidRDefault="003F2C90" w:rsidP="00FD3C1F">
            <w:r w:rsidRPr="00632075">
              <w:rPr>
                <w:color w:val="212529"/>
              </w:rPr>
              <w:t>М</w:t>
            </w:r>
            <w:r w:rsidRPr="0016417A">
              <w:rPr>
                <w:color w:val="212529"/>
              </w:rPr>
              <w:t>униципальное автономное учреждение</w:t>
            </w:r>
            <w:r w:rsidRPr="00632075">
              <w:rPr>
                <w:color w:val="212529"/>
              </w:rPr>
              <w:t xml:space="preserve"> Плавательный бассейн «Дельфин»</w:t>
            </w:r>
          </w:p>
        </w:tc>
        <w:tc>
          <w:tcPr>
            <w:tcW w:w="3965" w:type="dxa"/>
            <w:shd w:val="clear" w:color="auto" w:fill="auto"/>
          </w:tcPr>
          <w:p w:rsidR="003F2C90" w:rsidRPr="00E4255E" w:rsidRDefault="003F2C90" w:rsidP="00FD3C1F">
            <w:r w:rsidRPr="00632075">
              <w:rPr>
                <w:color w:val="212529"/>
              </w:rPr>
              <w:t xml:space="preserve">632200 Новосибирская область, </w:t>
            </w:r>
            <w:proofErr w:type="spellStart"/>
            <w:r w:rsidRPr="00632075">
              <w:rPr>
                <w:color w:val="212529"/>
              </w:rPr>
              <w:t>Чановский</w:t>
            </w:r>
            <w:proofErr w:type="spellEnd"/>
            <w:r w:rsidRPr="00632075">
              <w:rPr>
                <w:color w:val="212529"/>
              </w:rPr>
              <w:t xml:space="preserve"> район, р.п. Чаны, ул. Братьев Желтиковых, 129\1</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37</w:t>
            </w:r>
          </w:p>
        </w:tc>
        <w:tc>
          <w:tcPr>
            <w:tcW w:w="3117" w:type="dxa"/>
            <w:shd w:val="clear" w:color="auto" w:fill="auto"/>
          </w:tcPr>
          <w:p w:rsidR="003F2C90" w:rsidRPr="00E4255E" w:rsidRDefault="003F2C90" w:rsidP="00FD3C1F">
            <w:r w:rsidRPr="00E4255E">
              <w:t>Муниципальное бюджетное учреждение «Центр бухгалтерского материально технического и информационного обеспечения»</w:t>
            </w:r>
          </w:p>
        </w:tc>
        <w:tc>
          <w:tcPr>
            <w:tcW w:w="3965" w:type="dxa"/>
            <w:shd w:val="clear" w:color="auto" w:fill="auto"/>
          </w:tcPr>
          <w:p w:rsidR="003F2C90" w:rsidRPr="006E1981" w:rsidRDefault="003F2C90" w:rsidP="00FD3C1F">
            <w:pPr>
              <w:rPr>
                <w:color w:val="212529"/>
              </w:rPr>
            </w:pPr>
            <w:r w:rsidRPr="006E1981">
              <w:rPr>
                <w:color w:val="212529"/>
              </w:rPr>
              <w:t>ИНН 5415000127 КПП 541501001</w:t>
            </w:r>
          </w:p>
          <w:p w:rsidR="003F2C90" w:rsidRPr="00E4255E" w:rsidRDefault="003F2C90" w:rsidP="00FD3C1F">
            <w:r w:rsidRPr="00632075">
              <w:rPr>
                <w:color w:val="212529"/>
              </w:rPr>
              <w:t xml:space="preserve">632200 Новосибирская область, </w:t>
            </w:r>
            <w:proofErr w:type="spellStart"/>
            <w:r w:rsidRPr="00632075">
              <w:rPr>
                <w:color w:val="212529"/>
              </w:rPr>
              <w:t>Чановский</w:t>
            </w:r>
            <w:proofErr w:type="spellEnd"/>
            <w:r w:rsidRPr="00632075">
              <w:rPr>
                <w:color w:val="212529"/>
              </w:rPr>
              <w:t xml:space="preserve"> район, р.п. Чаны, ул. Победы, 75</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38</w:t>
            </w:r>
          </w:p>
        </w:tc>
        <w:tc>
          <w:tcPr>
            <w:tcW w:w="3117" w:type="dxa"/>
            <w:shd w:val="clear" w:color="auto" w:fill="auto"/>
          </w:tcPr>
          <w:p w:rsidR="003F2C90" w:rsidRPr="00E4255E" w:rsidRDefault="003F2C90" w:rsidP="00FD3C1F">
            <w:r w:rsidRPr="00632075">
              <w:rPr>
                <w:color w:val="212529"/>
              </w:rPr>
              <w:t>М</w:t>
            </w:r>
            <w:r w:rsidRPr="0016417A">
              <w:rPr>
                <w:color w:val="212529"/>
              </w:rPr>
              <w:t>униципальное бюджетное учреждение</w:t>
            </w:r>
            <w:r w:rsidRPr="00632075">
              <w:rPr>
                <w:color w:val="212529"/>
              </w:rPr>
              <w:t xml:space="preserve"> «Комплексный центр социального обслуживания населения»</w:t>
            </w:r>
          </w:p>
        </w:tc>
        <w:tc>
          <w:tcPr>
            <w:tcW w:w="3965" w:type="dxa"/>
            <w:shd w:val="clear" w:color="auto" w:fill="auto"/>
          </w:tcPr>
          <w:p w:rsidR="003F2C90" w:rsidRPr="006E1981" w:rsidRDefault="003F2C90" w:rsidP="00FD3C1F">
            <w:pPr>
              <w:rPr>
                <w:color w:val="212529"/>
              </w:rPr>
            </w:pPr>
            <w:r w:rsidRPr="006E1981">
              <w:rPr>
                <w:color w:val="212529"/>
              </w:rPr>
              <w:t>ИНН 5415105761 КПП 541501001</w:t>
            </w:r>
          </w:p>
          <w:p w:rsidR="003F2C90" w:rsidRPr="006E1981" w:rsidRDefault="003F2C90" w:rsidP="00FD3C1F">
            <w:pPr>
              <w:rPr>
                <w:color w:val="212529"/>
              </w:rPr>
            </w:pPr>
            <w:r w:rsidRPr="006E1981">
              <w:rPr>
                <w:color w:val="212529"/>
              </w:rPr>
              <w:t>632200 Новосибирская область,</w:t>
            </w:r>
          </w:p>
          <w:p w:rsidR="003F2C90" w:rsidRPr="00E4255E" w:rsidRDefault="003F2C90" w:rsidP="00FD3C1F">
            <w:proofErr w:type="spellStart"/>
            <w:r w:rsidRPr="00632075">
              <w:rPr>
                <w:color w:val="212529"/>
              </w:rPr>
              <w:t>Чановский</w:t>
            </w:r>
            <w:proofErr w:type="spellEnd"/>
            <w:r w:rsidRPr="00632075">
              <w:rPr>
                <w:color w:val="212529"/>
              </w:rPr>
              <w:t xml:space="preserve"> район, р.п. Чаны, ул. Чехова, 11</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39</w:t>
            </w:r>
          </w:p>
        </w:tc>
        <w:tc>
          <w:tcPr>
            <w:tcW w:w="3117" w:type="dxa"/>
            <w:shd w:val="clear" w:color="auto" w:fill="auto"/>
          </w:tcPr>
          <w:p w:rsidR="003F2C90" w:rsidRPr="00E4255E" w:rsidRDefault="003F2C90" w:rsidP="00FD3C1F">
            <w:r w:rsidRPr="00632075">
              <w:rPr>
                <w:color w:val="212529"/>
              </w:rPr>
              <w:t>М</w:t>
            </w:r>
            <w:r w:rsidRPr="0016417A">
              <w:rPr>
                <w:color w:val="212529"/>
              </w:rPr>
              <w:t>униципальное бюджетное учреждение</w:t>
            </w:r>
            <w:r w:rsidRPr="00632075">
              <w:rPr>
                <w:color w:val="212529"/>
              </w:rPr>
              <w:t xml:space="preserve"> «Детский оздоровительный лагерь Светлячок»</w:t>
            </w:r>
          </w:p>
        </w:tc>
        <w:tc>
          <w:tcPr>
            <w:tcW w:w="3965" w:type="dxa"/>
            <w:shd w:val="clear" w:color="auto" w:fill="auto"/>
          </w:tcPr>
          <w:p w:rsidR="003F2C90" w:rsidRPr="006E1981" w:rsidRDefault="003F2C90" w:rsidP="00FD3C1F">
            <w:pPr>
              <w:rPr>
                <w:color w:val="212529"/>
              </w:rPr>
            </w:pPr>
            <w:r w:rsidRPr="006E1981">
              <w:rPr>
                <w:color w:val="212529"/>
              </w:rPr>
              <w:t>ИНН 5415105761 КПП 541501001</w:t>
            </w:r>
          </w:p>
          <w:p w:rsidR="003F2C90" w:rsidRPr="006E1981" w:rsidRDefault="003F2C90" w:rsidP="00FD3C1F">
            <w:pPr>
              <w:rPr>
                <w:color w:val="212529"/>
              </w:rPr>
            </w:pPr>
            <w:r w:rsidRPr="006E1981">
              <w:rPr>
                <w:color w:val="212529"/>
              </w:rPr>
              <w:t>632200 Новосибирская область,</w:t>
            </w:r>
          </w:p>
          <w:p w:rsidR="003F2C90" w:rsidRPr="00E4255E" w:rsidRDefault="003F2C90" w:rsidP="00FD3C1F">
            <w:proofErr w:type="spellStart"/>
            <w:r w:rsidRPr="00632075">
              <w:rPr>
                <w:color w:val="212529"/>
              </w:rPr>
              <w:t>Чановский</w:t>
            </w:r>
            <w:proofErr w:type="spellEnd"/>
            <w:r w:rsidRPr="00632075">
              <w:rPr>
                <w:color w:val="212529"/>
              </w:rPr>
              <w:t xml:space="preserve"> район, п. Озеро Карачи,</w:t>
            </w:r>
          </w:p>
        </w:tc>
        <w:tc>
          <w:tcPr>
            <w:tcW w:w="2232" w:type="dxa"/>
            <w:shd w:val="clear" w:color="auto" w:fill="auto"/>
          </w:tcPr>
          <w:p w:rsidR="003F2C90" w:rsidRPr="00E4255E" w:rsidRDefault="003F2C90" w:rsidP="00FD3C1F">
            <w:r w:rsidRPr="00E4255E">
              <w:t>Третьяков И.В.</w:t>
            </w:r>
          </w:p>
        </w:tc>
      </w:tr>
      <w:tr w:rsidR="003F2C90" w:rsidRPr="00E4255E" w:rsidTr="00FD3C1F">
        <w:tc>
          <w:tcPr>
            <w:tcW w:w="540" w:type="dxa"/>
            <w:shd w:val="clear" w:color="auto" w:fill="auto"/>
          </w:tcPr>
          <w:p w:rsidR="003F2C90" w:rsidRPr="00E4255E" w:rsidRDefault="003F2C90" w:rsidP="00FD3C1F">
            <w:r w:rsidRPr="00E4255E">
              <w:t>40</w:t>
            </w:r>
          </w:p>
        </w:tc>
        <w:tc>
          <w:tcPr>
            <w:tcW w:w="3117" w:type="dxa"/>
            <w:shd w:val="clear" w:color="auto" w:fill="auto"/>
          </w:tcPr>
          <w:p w:rsidR="003F2C90" w:rsidRPr="00E4255E" w:rsidRDefault="003F2C90" w:rsidP="00FD3C1F">
            <w:r w:rsidRPr="00632075">
              <w:rPr>
                <w:color w:val="212529"/>
              </w:rPr>
              <w:t xml:space="preserve">Муниципальное казённое учреждение «Служба </w:t>
            </w:r>
            <w:r w:rsidRPr="00632075">
              <w:rPr>
                <w:color w:val="212529"/>
              </w:rPr>
              <w:t>заказчика»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632201 Новосибирская область, </w:t>
            </w:r>
            <w:proofErr w:type="spellStart"/>
            <w:r w:rsidRPr="00632075">
              <w:rPr>
                <w:color w:val="212529"/>
              </w:rPr>
              <w:t>Чановский</w:t>
            </w:r>
            <w:proofErr w:type="spellEnd"/>
            <w:r w:rsidRPr="00632075">
              <w:rPr>
                <w:color w:val="212529"/>
              </w:rPr>
              <w:t xml:space="preserve"> район, ул. Победы, 75</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Pr="00E4255E" w:rsidRDefault="003F2C90" w:rsidP="00FD3C1F">
            <w:r w:rsidRPr="00E4255E">
              <w:t>41</w:t>
            </w:r>
          </w:p>
        </w:tc>
        <w:tc>
          <w:tcPr>
            <w:tcW w:w="3117" w:type="dxa"/>
            <w:shd w:val="clear" w:color="auto" w:fill="auto"/>
          </w:tcPr>
          <w:p w:rsidR="003F2C90" w:rsidRPr="00E4255E" w:rsidRDefault="003F2C90" w:rsidP="00FD3C1F">
            <w:r w:rsidRPr="00632075">
              <w:rPr>
                <w:color w:val="212529"/>
              </w:rPr>
              <w:t>Муниципальное казённое учреждение «Центр закупок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632201 Новосибирская область, </w:t>
            </w:r>
            <w:proofErr w:type="spellStart"/>
            <w:r w:rsidRPr="00632075">
              <w:rPr>
                <w:color w:val="212529"/>
              </w:rPr>
              <w:t>Чановский</w:t>
            </w:r>
            <w:proofErr w:type="spellEnd"/>
            <w:r w:rsidRPr="00632075">
              <w:rPr>
                <w:color w:val="212529"/>
              </w:rPr>
              <w:t xml:space="preserve"> район, ул. Победы, 75</w:t>
            </w:r>
          </w:p>
        </w:tc>
        <w:tc>
          <w:tcPr>
            <w:tcW w:w="2232" w:type="dxa"/>
            <w:shd w:val="clear" w:color="auto" w:fill="auto"/>
          </w:tcPr>
          <w:p w:rsidR="003F2C90" w:rsidRPr="00E4255E" w:rsidRDefault="003F2C90" w:rsidP="00FD3C1F">
            <w:r>
              <w:t>Лейман Ю.А.</w:t>
            </w:r>
          </w:p>
        </w:tc>
      </w:tr>
      <w:tr w:rsidR="003F2C90" w:rsidRPr="00E4255E" w:rsidTr="00FD3C1F">
        <w:tc>
          <w:tcPr>
            <w:tcW w:w="540" w:type="dxa"/>
            <w:shd w:val="clear" w:color="auto" w:fill="auto"/>
          </w:tcPr>
          <w:p w:rsidR="003F2C90" w:rsidRPr="00E4255E" w:rsidRDefault="003F2C90" w:rsidP="00FD3C1F">
            <w:r w:rsidRPr="00E4255E">
              <w:t>42</w:t>
            </w:r>
          </w:p>
        </w:tc>
        <w:tc>
          <w:tcPr>
            <w:tcW w:w="3117" w:type="dxa"/>
            <w:shd w:val="clear" w:color="auto" w:fill="auto"/>
          </w:tcPr>
          <w:p w:rsidR="003F2C90" w:rsidRPr="00E4255E" w:rsidRDefault="003F2C90" w:rsidP="00FD3C1F">
            <w:r w:rsidRPr="00632075">
              <w:rPr>
                <w:color w:val="212529"/>
              </w:rPr>
              <w:t>М</w:t>
            </w:r>
            <w:r w:rsidRPr="0016417A">
              <w:rPr>
                <w:color w:val="212529"/>
              </w:rPr>
              <w:t xml:space="preserve">униципальное унитарное предприятие жилищно-коммунальное хозяйство </w:t>
            </w:r>
            <w:r w:rsidRPr="00632075">
              <w:rPr>
                <w:color w:val="212529"/>
              </w:rPr>
              <w:t>"</w:t>
            </w:r>
            <w:proofErr w:type="spellStart"/>
            <w:r w:rsidRPr="00632075">
              <w:rPr>
                <w:color w:val="212529"/>
              </w:rPr>
              <w:t>Центральньое</w:t>
            </w:r>
            <w:proofErr w:type="spellEnd"/>
            <w:r w:rsidRPr="00632075">
              <w:rPr>
                <w:color w:val="212529"/>
              </w:rPr>
              <w:t>"</w:t>
            </w:r>
          </w:p>
        </w:tc>
        <w:tc>
          <w:tcPr>
            <w:tcW w:w="3965" w:type="dxa"/>
            <w:shd w:val="clear" w:color="auto" w:fill="auto"/>
          </w:tcPr>
          <w:p w:rsidR="003F2C90" w:rsidRPr="00E4255E" w:rsidRDefault="003F2C90" w:rsidP="00FD3C1F">
            <w:r w:rsidRPr="00632075">
              <w:rPr>
                <w:color w:val="212529"/>
              </w:rPr>
              <w:t>632201 Новосибирская область, </w:t>
            </w:r>
            <w:proofErr w:type="spellStart"/>
            <w:r w:rsidRPr="00632075">
              <w:rPr>
                <w:color w:val="212529"/>
              </w:rPr>
              <w:t>Чановский</w:t>
            </w:r>
            <w:proofErr w:type="spellEnd"/>
            <w:r w:rsidRPr="00632075">
              <w:rPr>
                <w:color w:val="212529"/>
              </w:rPr>
              <w:t xml:space="preserve"> район, р.п. Чаны,</w:t>
            </w:r>
            <w:r w:rsidRPr="00632075">
              <w:rPr>
                <w:color w:val="212529"/>
              </w:rPr>
              <w:br/>
              <w:t>ул. Победы, 75</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Pr="00E4255E" w:rsidRDefault="003F2C90" w:rsidP="00FD3C1F">
            <w:r w:rsidRPr="00E4255E">
              <w:t>43</w:t>
            </w:r>
          </w:p>
        </w:tc>
        <w:tc>
          <w:tcPr>
            <w:tcW w:w="3117" w:type="dxa"/>
            <w:shd w:val="clear" w:color="auto" w:fill="auto"/>
          </w:tcPr>
          <w:p w:rsidR="003F2C90" w:rsidRPr="00E4255E" w:rsidRDefault="003F2C90" w:rsidP="00FD3C1F">
            <w:r w:rsidRPr="00632075">
              <w:rPr>
                <w:color w:val="212529"/>
              </w:rPr>
              <w:t>М</w:t>
            </w:r>
            <w:r w:rsidRPr="0016417A">
              <w:rPr>
                <w:color w:val="212529"/>
              </w:rPr>
              <w:t>униципальное казенное учреждение</w:t>
            </w:r>
            <w:r w:rsidRPr="00632075">
              <w:rPr>
                <w:color w:val="212529"/>
              </w:rPr>
              <w:t> "Единая дежурная диспетчерская служба и служба 112"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632200 Новосибирская область,</w:t>
            </w:r>
            <w:r w:rsidRPr="00632075">
              <w:rPr>
                <w:color w:val="212529"/>
              </w:rPr>
              <w:br/>
            </w:r>
            <w:proofErr w:type="spellStart"/>
            <w:r w:rsidRPr="00632075">
              <w:rPr>
                <w:color w:val="212529"/>
              </w:rPr>
              <w:t>Чановский</w:t>
            </w:r>
            <w:proofErr w:type="spellEnd"/>
            <w:r w:rsidRPr="00632075">
              <w:rPr>
                <w:color w:val="212529"/>
              </w:rPr>
              <w:t xml:space="preserve"> район, р.п. Чаны, ул. Советская, 118</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Pr="00E4255E" w:rsidRDefault="003F2C90" w:rsidP="00FD3C1F">
            <w:r w:rsidRPr="00E4255E">
              <w:t>44</w:t>
            </w:r>
          </w:p>
        </w:tc>
        <w:tc>
          <w:tcPr>
            <w:tcW w:w="3117" w:type="dxa"/>
            <w:shd w:val="clear" w:color="auto" w:fill="auto"/>
          </w:tcPr>
          <w:p w:rsidR="003F2C90" w:rsidRPr="00E4255E" w:rsidRDefault="003F2C90" w:rsidP="00FD3C1F">
            <w:r w:rsidRPr="00632075">
              <w:rPr>
                <w:color w:val="212529"/>
              </w:rPr>
              <w:t>Муниципальное казенное учреждение «</w:t>
            </w:r>
            <w:r w:rsidRPr="0016417A">
              <w:rPr>
                <w:color w:val="212529"/>
              </w:rPr>
              <w:t>Хозяйственный центр</w:t>
            </w:r>
            <w:r w:rsidRPr="00632075">
              <w:rPr>
                <w:color w:val="212529"/>
              </w:rPr>
              <w:t>»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632201, Новосибирская область, </w:t>
            </w:r>
            <w:proofErr w:type="spellStart"/>
            <w:r w:rsidRPr="00632075">
              <w:rPr>
                <w:color w:val="212529"/>
              </w:rPr>
              <w:t>Чановский</w:t>
            </w:r>
            <w:proofErr w:type="spellEnd"/>
            <w:r w:rsidRPr="00632075">
              <w:rPr>
                <w:color w:val="212529"/>
              </w:rPr>
              <w:t xml:space="preserve"> район, у. Советская, д.140</w:t>
            </w:r>
          </w:p>
        </w:tc>
        <w:tc>
          <w:tcPr>
            <w:tcW w:w="2232" w:type="dxa"/>
            <w:shd w:val="clear" w:color="auto" w:fill="auto"/>
          </w:tcPr>
          <w:p w:rsidR="003F2C90" w:rsidRPr="00E4255E" w:rsidRDefault="003F2C90" w:rsidP="00FD3C1F">
            <w:r>
              <w:t>Третьяков И.В.</w:t>
            </w:r>
          </w:p>
        </w:tc>
      </w:tr>
      <w:tr w:rsidR="003F2C90" w:rsidRPr="00E4255E" w:rsidTr="00FD3C1F">
        <w:tc>
          <w:tcPr>
            <w:tcW w:w="540" w:type="dxa"/>
            <w:shd w:val="clear" w:color="auto" w:fill="auto"/>
          </w:tcPr>
          <w:p w:rsidR="003F2C90" w:rsidRPr="00E4255E" w:rsidRDefault="003F2C90" w:rsidP="00FD3C1F">
            <w:r w:rsidRPr="00E4255E">
              <w:t>45</w:t>
            </w:r>
          </w:p>
        </w:tc>
        <w:tc>
          <w:tcPr>
            <w:tcW w:w="3117" w:type="dxa"/>
            <w:shd w:val="clear" w:color="auto" w:fill="auto"/>
          </w:tcPr>
          <w:p w:rsidR="003F2C90" w:rsidRPr="00E4255E" w:rsidRDefault="003F2C90" w:rsidP="00FD3C1F">
            <w:r w:rsidRPr="00632075">
              <w:rPr>
                <w:color w:val="212529"/>
              </w:rPr>
              <w:t>Муниципальное автономное учреждение спортивный комплекс «Орион»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ИНН 5415105761 КПП 541501001 632200 Новосибирская область, </w:t>
            </w:r>
            <w:proofErr w:type="spellStart"/>
            <w:r w:rsidRPr="00632075">
              <w:rPr>
                <w:color w:val="212529"/>
              </w:rPr>
              <w:t>Чановский</w:t>
            </w:r>
            <w:proofErr w:type="spellEnd"/>
            <w:r w:rsidRPr="00632075">
              <w:rPr>
                <w:color w:val="212529"/>
              </w:rPr>
              <w:t xml:space="preserve"> район, р.п. Чаны, ул. Советская, д.205</w:t>
            </w:r>
          </w:p>
        </w:tc>
        <w:tc>
          <w:tcPr>
            <w:tcW w:w="2232" w:type="dxa"/>
            <w:shd w:val="clear" w:color="auto" w:fill="auto"/>
          </w:tcPr>
          <w:p w:rsidR="003F2C90" w:rsidRPr="00E4255E" w:rsidRDefault="003F2C90" w:rsidP="00FD3C1F">
            <w:r>
              <w:t>Третьяков И.В.</w:t>
            </w:r>
          </w:p>
        </w:tc>
      </w:tr>
      <w:tr w:rsidR="003F2C90" w:rsidRPr="00E4255E" w:rsidTr="00FD3C1F">
        <w:tc>
          <w:tcPr>
            <w:tcW w:w="540" w:type="dxa"/>
            <w:shd w:val="clear" w:color="auto" w:fill="auto"/>
          </w:tcPr>
          <w:p w:rsidR="003F2C90" w:rsidRPr="00E4255E" w:rsidRDefault="003F2C90" w:rsidP="00FD3C1F">
            <w:r w:rsidRPr="00E4255E">
              <w:t>46</w:t>
            </w:r>
          </w:p>
        </w:tc>
        <w:tc>
          <w:tcPr>
            <w:tcW w:w="3117" w:type="dxa"/>
            <w:shd w:val="clear" w:color="auto" w:fill="auto"/>
          </w:tcPr>
          <w:p w:rsidR="003F2C90" w:rsidRPr="00E4255E" w:rsidRDefault="003F2C90" w:rsidP="00FD3C1F">
            <w:r w:rsidRPr="00632075">
              <w:rPr>
                <w:color w:val="212529"/>
              </w:rPr>
              <w:t xml:space="preserve">Муниципальное </w:t>
            </w:r>
            <w:r w:rsidRPr="0016417A">
              <w:rPr>
                <w:color w:val="212529"/>
              </w:rPr>
              <w:t>к</w:t>
            </w:r>
            <w:r w:rsidRPr="00632075">
              <w:rPr>
                <w:color w:val="212529"/>
              </w:rPr>
              <w:t>азенное учреждение «Центр бухгалтерского учета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632201, Новосибирская область, </w:t>
            </w:r>
            <w:proofErr w:type="spellStart"/>
            <w:r w:rsidRPr="00632075">
              <w:rPr>
                <w:color w:val="212529"/>
              </w:rPr>
              <w:t>Чановский</w:t>
            </w:r>
            <w:proofErr w:type="spellEnd"/>
            <w:r w:rsidRPr="00632075">
              <w:rPr>
                <w:color w:val="212529"/>
              </w:rPr>
              <w:t xml:space="preserve"> район, р.п. Чаны, ул. Пионерская, 23Б</w:t>
            </w:r>
          </w:p>
        </w:tc>
        <w:tc>
          <w:tcPr>
            <w:tcW w:w="2232" w:type="dxa"/>
            <w:shd w:val="clear" w:color="auto" w:fill="auto"/>
          </w:tcPr>
          <w:p w:rsidR="003F2C90" w:rsidRPr="00E4255E" w:rsidRDefault="003F2C90" w:rsidP="00FD3C1F">
            <w:r>
              <w:t>Лейман Ю.А.</w:t>
            </w:r>
          </w:p>
        </w:tc>
      </w:tr>
      <w:tr w:rsidR="003F2C90" w:rsidRPr="00E4255E" w:rsidTr="00FD3C1F">
        <w:tc>
          <w:tcPr>
            <w:tcW w:w="540" w:type="dxa"/>
            <w:shd w:val="clear" w:color="auto" w:fill="auto"/>
          </w:tcPr>
          <w:p w:rsidR="003F2C90" w:rsidRPr="00E4255E" w:rsidRDefault="003F2C90" w:rsidP="00FD3C1F">
            <w:r w:rsidRPr="00E4255E">
              <w:t>47</w:t>
            </w:r>
          </w:p>
        </w:tc>
        <w:tc>
          <w:tcPr>
            <w:tcW w:w="3117" w:type="dxa"/>
            <w:shd w:val="clear" w:color="auto" w:fill="auto"/>
          </w:tcPr>
          <w:p w:rsidR="003F2C90" w:rsidRPr="00E4255E" w:rsidRDefault="003F2C90" w:rsidP="00FD3C1F">
            <w:r w:rsidRPr="00632075">
              <w:rPr>
                <w:color w:val="212529"/>
              </w:rPr>
              <w:t xml:space="preserve">Муниципальное </w:t>
            </w:r>
            <w:r w:rsidRPr="0016417A">
              <w:rPr>
                <w:color w:val="212529"/>
              </w:rPr>
              <w:t>б</w:t>
            </w:r>
            <w:r w:rsidRPr="00632075">
              <w:rPr>
                <w:color w:val="212529"/>
              </w:rPr>
              <w:t xml:space="preserve">юджетное </w:t>
            </w:r>
            <w:r w:rsidRPr="0016417A">
              <w:rPr>
                <w:color w:val="212529"/>
              </w:rPr>
              <w:t>у</w:t>
            </w:r>
            <w:r w:rsidRPr="00632075">
              <w:rPr>
                <w:color w:val="212529"/>
              </w:rPr>
              <w:t>чреждение "</w:t>
            </w:r>
            <w:r w:rsidRPr="0016417A">
              <w:rPr>
                <w:color w:val="212529"/>
              </w:rPr>
              <w:t>Культурно-досуговое объединение</w:t>
            </w:r>
            <w:r w:rsidRPr="00632075">
              <w:rPr>
                <w:color w:val="212529"/>
              </w:rPr>
              <w:t>" Чановского района Новосибирской области</w:t>
            </w:r>
          </w:p>
        </w:tc>
        <w:tc>
          <w:tcPr>
            <w:tcW w:w="3965" w:type="dxa"/>
            <w:shd w:val="clear" w:color="auto" w:fill="auto"/>
          </w:tcPr>
          <w:p w:rsidR="003F2C90" w:rsidRPr="00E4255E" w:rsidRDefault="003F2C90" w:rsidP="00FD3C1F">
            <w:r w:rsidRPr="00632075">
              <w:rPr>
                <w:color w:val="212529"/>
              </w:rPr>
              <w:t xml:space="preserve">632201, Новосибирская область, </w:t>
            </w:r>
            <w:proofErr w:type="spellStart"/>
            <w:r w:rsidRPr="00632075">
              <w:rPr>
                <w:color w:val="212529"/>
              </w:rPr>
              <w:t>Чановский</w:t>
            </w:r>
            <w:proofErr w:type="spellEnd"/>
            <w:r w:rsidRPr="00632075">
              <w:rPr>
                <w:color w:val="212529"/>
              </w:rPr>
              <w:t xml:space="preserve"> район, р.п. Чаны, </w:t>
            </w:r>
            <w:proofErr w:type="spellStart"/>
            <w:r w:rsidRPr="00632075">
              <w:rPr>
                <w:color w:val="212529"/>
              </w:rPr>
              <w:t>ул</w:t>
            </w:r>
            <w:proofErr w:type="spellEnd"/>
            <w:r w:rsidRPr="00632075">
              <w:rPr>
                <w:color w:val="212529"/>
              </w:rPr>
              <w:t xml:space="preserve"> Советская, 118</w:t>
            </w:r>
          </w:p>
        </w:tc>
        <w:tc>
          <w:tcPr>
            <w:tcW w:w="2232" w:type="dxa"/>
            <w:shd w:val="clear" w:color="auto" w:fill="auto"/>
          </w:tcPr>
          <w:p w:rsidR="003F2C90" w:rsidRPr="00E4255E" w:rsidRDefault="003F2C90" w:rsidP="00FD3C1F">
            <w:r>
              <w:t>Третьяков И.В.</w:t>
            </w:r>
          </w:p>
        </w:tc>
      </w:tr>
      <w:tr w:rsidR="003F2C90" w:rsidRPr="00E4255E" w:rsidTr="00FD3C1F">
        <w:tc>
          <w:tcPr>
            <w:tcW w:w="540" w:type="dxa"/>
            <w:shd w:val="clear" w:color="auto" w:fill="auto"/>
          </w:tcPr>
          <w:p w:rsidR="003F2C90" w:rsidRPr="00E4255E" w:rsidRDefault="003F2C90" w:rsidP="00FD3C1F">
            <w:r>
              <w:t>48</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бюджетное учреждение культуры </w:t>
            </w:r>
            <w:proofErr w:type="spellStart"/>
            <w:r w:rsidRPr="0016417A">
              <w:rPr>
                <w:color w:val="212529"/>
              </w:rPr>
              <w:t>Чаовский</w:t>
            </w:r>
            <w:proofErr w:type="spellEnd"/>
            <w:r w:rsidRPr="0016417A">
              <w:rPr>
                <w:color w:val="212529"/>
              </w:rPr>
              <w:t xml:space="preserve"> краеведческий музей</w:t>
            </w:r>
          </w:p>
        </w:tc>
        <w:tc>
          <w:tcPr>
            <w:tcW w:w="3965" w:type="dxa"/>
            <w:shd w:val="clear" w:color="auto" w:fill="auto"/>
          </w:tcPr>
          <w:p w:rsidR="003F2C90" w:rsidRPr="0016417A" w:rsidRDefault="003F2C90" w:rsidP="00FD3C1F">
            <w:pPr>
              <w:rPr>
                <w:color w:val="35383B"/>
                <w:shd w:val="clear" w:color="auto" w:fill="FFFFFF"/>
              </w:rPr>
            </w:pPr>
            <w:r w:rsidRPr="0016417A">
              <w:rPr>
                <w:color w:val="35383B"/>
                <w:shd w:val="clear" w:color="auto" w:fill="FFFFFF"/>
              </w:rPr>
              <w:t>ИНН 5415000247 КПП 541501001</w:t>
            </w:r>
          </w:p>
          <w:p w:rsidR="003F2C90" w:rsidRPr="0016417A" w:rsidRDefault="003F2C90" w:rsidP="00FD3C1F">
            <w:pPr>
              <w:rPr>
                <w:color w:val="212529"/>
              </w:rPr>
            </w:pPr>
            <w:r w:rsidRPr="0016417A">
              <w:rPr>
                <w:color w:val="212529"/>
              </w:rPr>
              <w:t>632200</w:t>
            </w:r>
            <w:r w:rsidRPr="0016417A">
              <w:rPr>
                <w:color w:val="35383B"/>
                <w:shd w:val="clear" w:color="auto" w:fill="FFFFFF"/>
              </w:rPr>
              <w:t>, Новосибирская 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рабочий поселок Чаны, ул. Победы, д.7</w:t>
            </w:r>
            <w:r w:rsidRPr="0016417A">
              <w:rPr>
                <w:rStyle w:val="longcopy"/>
                <w:color w:val="35383B"/>
                <w:shd w:val="clear" w:color="auto" w:fill="FFFFFF"/>
              </w:rPr>
              <w:t>5</w:t>
            </w:r>
            <w:r w:rsidRPr="0016417A">
              <w:rPr>
                <w:rStyle w:val="longcopy"/>
                <w:rFonts w:cs="Arial"/>
                <w:color w:val="35383B"/>
                <w:sz w:val="21"/>
                <w:szCs w:val="21"/>
                <w:shd w:val="clear" w:color="auto" w:fill="FFFFFF"/>
              </w:rPr>
              <w:t> </w:t>
            </w:r>
          </w:p>
        </w:tc>
        <w:tc>
          <w:tcPr>
            <w:tcW w:w="2232" w:type="dxa"/>
            <w:shd w:val="clear" w:color="auto" w:fill="auto"/>
          </w:tcPr>
          <w:p w:rsidR="003F2C90" w:rsidRPr="00E4255E" w:rsidRDefault="003F2C90" w:rsidP="00FD3C1F">
            <w:r>
              <w:t>Третьяков И.В.</w:t>
            </w:r>
          </w:p>
        </w:tc>
      </w:tr>
      <w:tr w:rsidR="003F2C90" w:rsidRPr="00E4255E" w:rsidTr="00FD3C1F">
        <w:tc>
          <w:tcPr>
            <w:tcW w:w="540" w:type="dxa"/>
            <w:shd w:val="clear" w:color="auto" w:fill="auto"/>
          </w:tcPr>
          <w:p w:rsidR="003F2C90" w:rsidRDefault="003F2C90" w:rsidP="00FD3C1F">
            <w:r>
              <w:t>49</w:t>
            </w:r>
          </w:p>
        </w:tc>
        <w:tc>
          <w:tcPr>
            <w:tcW w:w="3117" w:type="dxa"/>
            <w:shd w:val="clear" w:color="auto" w:fill="auto"/>
          </w:tcPr>
          <w:p w:rsidR="003F2C90" w:rsidRPr="0016417A" w:rsidRDefault="003F2C90" w:rsidP="00FD3C1F">
            <w:pPr>
              <w:rPr>
                <w:color w:val="212529"/>
              </w:rPr>
            </w:pPr>
            <w:r w:rsidRPr="0016417A">
              <w:rPr>
                <w:color w:val="212529"/>
              </w:rPr>
              <w:t>Муниципальное бюджетное учреждение Источник Чановского района Новосибирской области</w:t>
            </w:r>
          </w:p>
        </w:tc>
        <w:tc>
          <w:tcPr>
            <w:tcW w:w="3965" w:type="dxa"/>
            <w:shd w:val="clear" w:color="auto" w:fill="auto"/>
          </w:tcPr>
          <w:p w:rsidR="003F2C90" w:rsidRPr="0016417A" w:rsidRDefault="003F2C90" w:rsidP="00FD3C1F">
            <w:pPr>
              <w:rPr>
                <w:color w:val="35383B"/>
                <w:shd w:val="clear" w:color="auto" w:fill="FFFFFF"/>
              </w:rPr>
            </w:pPr>
            <w:r w:rsidRPr="0016417A">
              <w:rPr>
                <w:color w:val="35383B"/>
                <w:shd w:val="clear" w:color="auto" w:fill="FFFFFF"/>
              </w:rPr>
              <w:t>ИНН 5402080781 КПП 540201001</w:t>
            </w:r>
          </w:p>
          <w:p w:rsidR="003F2C90" w:rsidRPr="0016417A" w:rsidRDefault="003F2C90" w:rsidP="00FD3C1F">
            <w:pPr>
              <w:rPr>
                <w:color w:val="35383B"/>
                <w:shd w:val="clear" w:color="auto" w:fill="FFFFFF"/>
              </w:rPr>
            </w:pPr>
            <w:r w:rsidRPr="0016417A">
              <w:rPr>
                <w:color w:val="35383B"/>
                <w:shd w:val="clear" w:color="auto" w:fill="FFFFFF"/>
              </w:rPr>
              <w:t>632201, Новосибирская 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р-н, </w:t>
            </w:r>
            <w:proofErr w:type="spellStart"/>
            <w:r w:rsidRPr="0016417A">
              <w:rPr>
                <w:color w:val="35383B"/>
                <w:shd w:val="clear" w:color="auto" w:fill="FFFFFF"/>
              </w:rPr>
              <w:t>рп</w:t>
            </w:r>
            <w:proofErr w:type="spellEnd"/>
            <w:r w:rsidRPr="0016417A">
              <w:rPr>
                <w:color w:val="35383B"/>
                <w:shd w:val="clear" w:color="auto" w:fill="FFFFFF"/>
              </w:rPr>
              <w:t xml:space="preserve"> Чаны, Комсомольская </w:t>
            </w:r>
            <w:proofErr w:type="spellStart"/>
            <w:r w:rsidRPr="0016417A">
              <w:rPr>
                <w:color w:val="35383B"/>
                <w:shd w:val="clear" w:color="auto" w:fill="FFFFFF"/>
              </w:rPr>
              <w:t>ул</w:t>
            </w:r>
            <w:proofErr w:type="spellEnd"/>
            <w:r w:rsidRPr="0016417A">
              <w:rPr>
                <w:color w:val="35383B"/>
                <w:shd w:val="clear" w:color="auto" w:fill="FFFFFF"/>
              </w:rPr>
              <w:t>, д. 1</w:t>
            </w:r>
            <w:r w:rsidRPr="0016417A">
              <w:rPr>
                <w:rStyle w:val="longcopy"/>
                <w:color w:val="35383B"/>
                <w:shd w:val="clear" w:color="auto" w:fill="FFFFFF"/>
              </w:rPr>
              <w:t>2</w:t>
            </w:r>
            <w:r w:rsidRPr="0016417A">
              <w:rPr>
                <w:rStyle w:val="longcopy"/>
                <w:rFonts w:cs="Arial"/>
                <w:color w:val="35383B"/>
                <w:sz w:val="21"/>
                <w:szCs w:val="21"/>
                <w:shd w:val="clear" w:color="auto" w:fill="FFFFFF"/>
              </w:rPr>
              <w:t>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50</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бюджетное учреждение </w:t>
            </w:r>
            <w:proofErr w:type="spellStart"/>
            <w:r w:rsidRPr="0016417A">
              <w:rPr>
                <w:color w:val="212529"/>
              </w:rPr>
              <w:t>Комхоз</w:t>
            </w:r>
            <w:proofErr w:type="spellEnd"/>
            <w:r w:rsidRPr="0016417A">
              <w:rPr>
                <w:color w:val="212529"/>
              </w:rPr>
              <w:t xml:space="preserve"> Чановского района Новосибирской области</w:t>
            </w:r>
          </w:p>
        </w:tc>
        <w:tc>
          <w:tcPr>
            <w:tcW w:w="3965" w:type="dxa"/>
            <w:shd w:val="clear" w:color="auto" w:fill="auto"/>
          </w:tcPr>
          <w:p w:rsidR="003F2C90" w:rsidRPr="0016417A" w:rsidRDefault="003F2C90" w:rsidP="00FD3C1F">
            <w:pPr>
              <w:rPr>
                <w:color w:val="35383B"/>
                <w:shd w:val="clear" w:color="auto" w:fill="FFFFFF"/>
              </w:rPr>
            </w:pPr>
            <w:r w:rsidRPr="0016417A">
              <w:rPr>
                <w:color w:val="35383B"/>
                <w:shd w:val="clear" w:color="auto" w:fill="FFFFFF"/>
              </w:rPr>
              <w:t>ИНН 540201001 КПП</w:t>
            </w:r>
            <w:r w:rsidRPr="00491FC4">
              <w:t xml:space="preserve"> </w:t>
            </w:r>
            <w:r w:rsidRPr="0016417A">
              <w:rPr>
                <w:color w:val="35383B"/>
                <w:shd w:val="clear" w:color="auto" w:fill="FFFFFF"/>
              </w:rPr>
              <w:t xml:space="preserve">632201, Новосибирская область, м. р-н </w:t>
            </w:r>
            <w:proofErr w:type="spellStart"/>
            <w:r w:rsidRPr="0016417A">
              <w:rPr>
                <w:color w:val="35383B"/>
                <w:shd w:val="clear" w:color="auto" w:fill="FFFFFF"/>
              </w:rPr>
              <w:t>Чановский</w:t>
            </w:r>
            <w:proofErr w:type="spellEnd"/>
            <w:r w:rsidRPr="0016417A">
              <w:rPr>
                <w:color w:val="35383B"/>
                <w:shd w:val="clear" w:color="auto" w:fill="FFFFFF"/>
              </w:rPr>
              <w:t xml:space="preserve">, г. п. Рабочий Поселок Чаны, </w:t>
            </w:r>
            <w:proofErr w:type="spellStart"/>
            <w:r w:rsidRPr="0016417A">
              <w:rPr>
                <w:color w:val="35383B"/>
                <w:shd w:val="clear" w:color="auto" w:fill="FFFFFF"/>
              </w:rPr>
              <w:t>рп</w:t>
            </w:r>
            <w:proofErr w:type="spellEnd"/>
            <w:r w:rsidRPr="0016417A">
              <w:rPr>
                <w:color w:val="35383B"/>
                <w:shd w:val="clear" w:color="auto" w:fill="FFFFFF"/>
              </w:rPr>
              <w:t xml:space="preserve">. Чаны, ул. Ленина, д. 104 540201001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 xml:space="preserve">51 </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унитарное предприятие </w:t>
            </w:r>
            <w:proofErr w:type="spellStart"/>
            <w:r w:rsidRPr="0016417A">
              <w:rPr>
                <w:color w:val="212529"/>
              </w:rPr>
              <w:t>Блюдчанское</w:t>
            </w:r>
            <w:proofErr w:type="spellEnd"/>
            <w:r w:rsidRPr="0016417A">
              <w:rPr>
                <w:color w:val="212529"/>
              </w:rPr>
              <w:t xml:space="preserve"> ЖКХ</w:t>
            </w:r>
          </w:p>
        </w:tc>
        <w:tc>
          <w:tcPr>
            <w:tcW w:w="3965" w:type="dxa"/>
            <w:shd w:val="clear" w:color="auto" w:fill="FFFFFF"/>
          </w:tcPr>
          <w:p w:rsidR="003F2C90" w:rsidRPr="0016417A" w:rsidRDefault="003F2C90" w:rsidP="00FD3C1F">
            <w:pPr>
              <w:rPr>
                <w:color w:val="35383B"/>
                <w:shd w:val="clear" w:color="auto" w:fill="FFFFFF"/>
              </w:rPr>
            </w:pPr>
            <w:r w:rsidRPr="0016417A">
              <w:rPr>
                <w:color w:val="35383B"/>
                <w:shd w:val="clear" w:color="auto" w:fill="FFFFFF"/>
              </w:rPr>
              <w:t>ИНН 5415001106 КПП 54 632230, Новосибирская 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w:t>
            </w:r>
            <w:r w:rsidRPr="0016417A">
              <w:rPr>
                <w:rFonts w:ascii="Arial" w:hAnsi="Arial" w:cs="Arial"/>
                <w:color w:val="35383B"/>
                <w:sz w:val="21"/>
                <w:szCs w:val="21"/>
                <w:shd w:val="clear" w:color="auto" w:fill="E4E4E4"/>
              </w:rPr>
              <w:t xml:space="preserve"> </w:t>
            </w:r>
            <w:proofErr w:type="spellStart"/>
            <w:r w:rsidRPr="0016417A">
              <w:rPr>
                <w:rFonts w:ascii="Arial" w:hAnsi="Arial" w:cs="Arial"/>
                <w:color w:val="35383B"/>
                <w:sz w:val="21"/>
                <w:szCs w:val="21"/>
                <w:shd w:val="clear" w:color="auto" w:fill="FFFFFF"/>
              </w:rPr>
              <w:t>Блюдчанское</w:t>
            </w:r>
            <w:proofErr w:type="spellEnd"/>
            <w:r w:rsidRPr="0016417A">
              <w:rPr>
                <w:rFonts w:ascii="Arial" w:hAnsi="Arial" w:cs="Arial"/>
                <w:color w:val="35383B"/>
                <w:sz w:val="21"/>
                <w:szCs w:val="21"/>
                <w:shd w:val="clear" w:color="auto" w:fill="FFFFFF"/>
              </w:rPr>
              <w:t>, Центральная ул., д.1</w:t>
            </w:r>
            <w:r w:rsidRPr="0016417A">
              <w:rPr>
                <w:rStyle w:val="longcopy"/>
                <w:rFonts w:cs="Arial"/>
                <w:color w:val="35383B"/>
                <w:sz w:val="21"/>
                <w:szCs w:val="21"/>
                <w:shd w:val="clear" w:color="auto" w:fill="FFFFFF"/>
              </w:rPr>
              <w:t>6 </w:t>
            </w:r>
            <w:r w:rsidRPr="0016417A">
              <w:rPr>
                <w:rFonts w:ascii="Arial" w:hAnsi="Arial" w:cs="Arial"/>
                <w:color w:val="35383B"/>
                <w:sz w:val="21"/>
                <w:szCs w:val="21"/>
                <w:shd w:val="clear" w:color="auto" w:fill="F1F2F3"/>
              </w:rPr>
              <w:t xml:space="preserve">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52</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унитарное предприятие </w:t>
            </w:r>
            <w:proofErr w:type="spellStart"/>
            <w:r w:rsidRPr="0016417A">
              <w:rPr>
                <w:color w:val="212529"/>
              </w:rPr>
              <w:t>Старокарачинское</w:t>
            </w:r>
            <w:proofErr w:type="spellEnd"/>
            <w:r w:rsidRPr="0016417A">
              <w:rPr>
                <w:color w:val="212529"/>
              </w:rPr>
              <w:t xml:space="preserve"> жилищно-коммунальное хозяйство</w:t>
            </w:r>
          </w:p>
        </w:tc>
        <w:tc>
          <w:tcPr>
            <w:tcW w:w="3965" w:type="dxa"/>
            <w:shd w:val="clear" w:color="auto" w:fill="FFFFFF"/>
          </w:tcPr>
          <w:p w:rsidR="003F2C90" w:rsidRPr="0016417A" w:rsidRDefault="003F2C90" w:rsidP="00FD3C1F">
            <w:pPr>
              <w:shd w:val="clear" w:color="auto" w:fill="FFFFFF"/>
              <w:rPr>
                <w:color w:val="35383B"/>
                <w:shd w:val="clear" w:color="auto" w:fill="F1F2F3"/>
              </w:rPr>
            </w:pPr>
            <w:r w:rsidRPr="0016417A">
              <w:rPr>
                <w:color w:val="35383B"/>
                <w:shd w:val="clear" w:color="auto" w:fill="FFFFFF"/>
              </w:rPr>
              <w:t xml:space="preserve">ИНН 5415001064 КПП 541501001  </w:t>
            </w:r>
          </w:p>
          <w:p w:rsidR="003F2C90" w:rsidRPr="0016417A" w:rsidRDefault="003F2C90" w:rsidP="00FD3C1F">
            <w:pPr>
              <w:shd w:val="clear" w:color="auto" w:fill="FFFFFF"/>
              <w:rPr>
                <w:color w:val="35383B"/>
                <w:shd w:val="clear" w:color="auto" w:fill="FFFFFF"/>
              </w:rPr>
            </w:pPr>
            <w:r w:rsidRPr="0016417A">
              <w:rPr>
                <w:color w:val="35383B"/>
                <w:shd w:val="clear" w:color="auto" w:fill="FFFFFF"/>
              </w:rPr>
              <w:t>632221, Новосибирская 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 Старые Карачи, Центральная </w:t>
            </w:r>
            <w:proofErr w:type="spellStart"/>
            <w:r w:rsidRPr="0016417A">
              <w:rPr>
                <w:color w:val="35383B"/>
                <w:shd w:val="clear" w:color="auto" w:fill="FFFFFF"/>
              </w:rPr>
              <w:t>ул</w:t>
            </w:r>
            <w:proofErr w:type="spellEnd"/>
            <w:r w:rsidRPr="0016417A">
              <w:rPr>
                <w:color w:val="35383B"/>
                <w:shd w:val="clear" w:color="auto" w:fill="FFFFFF"/>
              </w:rPr>
              <w:t>, д. 78</w:t>
            </w:r>
            <w:r w:rsidRPr="0016417A">
              <w:rPr>
                <w:rStyle w:val="longcopy"/>
                <w:color w:val="35383B"/>
                <w:shd w:val="clear" w:color="auto" w:fill="FFFFFF"/>
              </w:rPr>
              <w:t>в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53</w:t>
            </w:r>
          </w:p>
        </w:tc>
        <w:tc>
          <w:tcPr>
            <w:tcW w:w="3117" w:type="dxa"/>
            <w:shd w:val="clear" w:color="auto" w:fill="auto"/>
          </w:tcPr>
          <w:p w:rsidR="003F2C90" w:rsidRPr="0016417A" w:rsidRDefault="003F2C90" w:rsidP="00FD3C1F">
            <w:pPr>
              <w:rPr>
                <w:color w:val="212529"/>
              </w:rPr>
            </w:pPr>
            <w:r w:rsidRPr="0016417A">
              <w:rPr>
                <w:color w:val="212529"/>
              </w:rPr>
              <w:t>Муниципальное унитарное предприятие Озеро-</w:t>
            </w:r>
            <w:proofErr w:type="spellStart"/>
            <w:r w:rsidRPr="0016417A">
              <w:rPr>
                <w:color w:val="212529"/>
              </w:rPr>
              <w:t>Карачинское</w:t>
            </w:r>
            <w:proofErr w:type="spellEnd"/>
            <w:r w:rsidRPr="0016417A">
              <w:rPr>
                <w:color w:val="212529"/>
              </w:rPr>
              <w:t xml:space="preserve"> коммунальное хозяйство</w:t>
            </w:r>
          </w:p>
        </w:tc>
        <w:tc>
          <w:tcPr>
            <w:tcW w:w="3965" w:type="dxa"/>
            <w:shd w:val="clear" w:color="auto" w:fill="FFFFFF"/>
          </w:tcPr>
          <w:p w:rsidR="003F2C90" w:rsidRPr="0016417A" w:rsidRDefault="003F2C90" w:rsidP="00FD3C1F">
            <w:pPr>
              <w:rPr>
                <w:color w:val="35383B"/>
                <w:shd w:val="clear" w:color="auto" w:fill="F1F2F3"/>
              </w:rPr>
            </w:pPr>
            <w:r w:rsidRPr="0016417A">
              <w:rPr>
                <w:color w:val="35383B"/>
                <w:shd w:val="clear" w:color="auto" w:fill="FFFFFF"/>
              </w:rPr>
              <w:t>ИНН 5415002090 КПП 541501001</w:t>
            </w:r>
            <w:r w:rsidRPr="0016417A">
              <w:rPr>
                <w:color w:val="35383B"/>
                <w:shd w:val="clear" w:color="auto" w:fill="F1F2F3"/>
              </w:rPr>
              <w:t xml:space="preserve">  </w:t>
            </w:r>
          </w:p>
          <w:p w:rsidR="003F2C90" w:rsidRPr="0016417A" w:rsidRDefault="003F2C90" w:rsidP="00FD3C1F">
            <w:pPr>
              <w:rPr>
                <w:color w:val="35383B"/>
                <w:shd w:val="clear" w:color="auto" w:fill="FFFFFF"/>
              </w:rPr>
            </w:pPr>
            <w:r w:rsidRPr="0016417A">
              <w:rPr>
                <w:color w:val="35383B"/>
                <w:shd w:val="clear" w:color="auto" w:fill="FFFFFF"/>
              </w:rPr>
              <w:t>632220, Новосибирская</w:t>
            </w:r>
            <w:r w:rsidRPr="0016417A">
              <w:rPr>
                <w:color w:val="35383B"/>
                <w:shd w:val="clear" w:color="auto" w:fill="E7E7E7"/>
              </w:rPr>
              <w:t xml:space="preserve"> </w:t>
            </w:r>
            <w:r w:rsidRPr="0016417A">
              <w:rPr>
                <w:color w:val="35383B"/>
                <w:shd w:val="clear" w:color="auto" w:fill="FFFFFF"/>
              </w:rPr>
              <w:t>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поселок Озеро-Карачи, Школьная ул., д.3</w:t>
            </w:r>
            <w:r w:rsidRPr="0016417A">
              <w:rPr>
                <w:rStyle w:val="longcopy"/>
                <w:color w:val="35383B"/>
                <w:shd w:val="clear" w:color="auto" w:fill="FFFFFF"/>
              </w:rPr>
              <w:t>2</w:t>
            </w:r>
            <w:r w:rsidRPr="0016417A">
              <w:rPr>
                <w:rStyle w:val="longcopy"/>
                <w:color w:val="35383B"/>
                <w:shd w:val="clear" w:color="auto" w:fill="E7E7E7"/>
              </w:rPr>
              <w:t> </w:t>
            </w:r>
          </w:p>
          <w:p w:rsidR="003F2C90" w:rsidRPr="0016417A" w:rsidRDefault="003F2C90" w:rsidP="00FD3C1F">
            <w:pPr>
              <w:rPr>
                <w:color w:val="35383B"/>
                <w:shd w:val="clear" w:color="auto" w:fill="FFFFFF"/>
              </w:rPr>
            </w:pP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54</w:t>
            </w:r>
          </w:p>
        </w:tc>
        <w:tc>
          <w:tcPr>
            <w:tcW w:w="3117" w:type="dxa"/>
            <w:shd w:val="clear" w:color="auto" w:fill="auto"/>
          </w:tcPr>
          <w:p w:rsidR="003F2C90" w:rsidRPr="0016417A" w:rsidRDefault="003F2C90" w:rsidP="00FD3C1F">
            <w:pPr>
              <w:rPr>
                <w:color w:val="212529"/>
              </w:rPr>
            </w:pPr>
            <w:proofErr w:type="spellStart"/>
            <w:r w:rsidRPr="0016417A">
              <w:rPr>
                <w:color w:val="212529"/>
              </w:rPr>
              <w:t>Муниципадьное</w:t>
            </w:r>
            <w:proofErr w:type="spellEnd"/>
            <w:r w:rsidRPr="0016417A">
              <w:rPr>
                <w:color w:val="212529"/>
              </w:rPr>
              <w:t xml:space="preserve"> унитарное предприятие Матвеевское жилищно-коммунальное хозяйство</w:t>
            </w:r>
          </w:p>
        </w:tc>
        <w:tc>
          <w:tcPr>
            <w:tcW w:w="3965" w:type="dxa"/>
            <w:shd w:val="clear" w:color="auto" w:fill="auto"/>
          </w:tcPr>
          <w:p w:rsidR="003F2C90" w:rsidRPr="0016417A" w:rsidRDefault="003F2C90" w:rsidP="00FD3C1F">
            <w:pPr>
              <w:rPr>
                <w:color w:val="35383B"/>
                <w:shd w:val="clear" w:color="auto" w:fill="F1F2F3"/>
              </w:rPr>
            </w:pPr>
            <w:r w:rsidRPr="0016417A">
              <w:rPr>
                <w:color w:val="35383B"/>
                <w:shd w:val="clear" w:color="auto" w:fill="FFFFFF"/>
              </w:rPr>
              <w:t xml:space="preserve">ИНН 5415001138 КПП 541501001  </w:t>
            </w:r>
          </w:p>
          <w:p w:rsidR="003F2C90" w:rsidRPr="0016417A" w:rsidRDefault="003F2C90" w:rsidP="00FD3C1F">
            <w:pPr>
              <w:rPr>
                <w:color w:val="35383B"/>
                <w:shd w:val="clear" w:color="auto" w:fill="FFFFFF"/>
              </w:rPr>
            </w:pPr>
            <w:r w:rsidRPr="0016417A">
              <w:rPr>
                <w:color w:val="35383B"/>
                <w:shd w:val="clear" w:color="auto" w:fill="FFFFFF"/>
              </w:rPr>
              <w:t>632216, Новосибирская</w:t>
            </w:r>
            <w:r w:rsidRPr="0016417A">
              <w:rPr>
                <w:color w:val="35383B"/>
                <w:shd w:val="clear" w:color="auto" w:fill="E5E5E5"/>
              </w:rPr>
              <w:t xml:space="preserve"> </w:t>
            </w:r>
            <w:r w:rsidRPr="0016417A">
              <w:rPr>
                <w:color w:val="35383B"/>
                <w:shd w:val="clear" w:color="auto" w:fill="FFFFFF"/>
              </w:rPr>
              <w:t>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w:t>
            </w:r>
            <w:r w:rsidRPr="0016417A">
              <w:rPr>
                <w:color w:val="35383B"/>
                <w:shd w:val="clear" w:color="auto" w:fill="E5E5E5"/>
              </w:rPr>
              <w:t xml:space="preserve"> </w:t>
            </w:r>
            <w:r w:rsidRPr="0016417A">
              <w:rPr>
                <w:color w:val="35383B"/>
                <w:shd w:val="clear" w:color="auto" w:fill="FFFFFF"/>
              </w:rPr>
              <w:t>Песчаное озеро, Центральная ул., д.1</w:t>
            </w:r>
            <w:r w:rsidRPr="0016417A">
              <w:rPr>
                <w:rStyle w:val="longcopy"/>
                <w:color w:val="35383B"/>
                <w:shd w:val="clear" w:color="auto" w:fill="FFFFFF"/>
              </w:rPr>
              <w:t>3 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55</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унитарное предприятие </w:t>
            </w:r>
            <w:proofErr w:type="spellStart"/>
            <w:r w:rsidRPr="0016417A">
              <w:rPr>
                <w:color w:val="212529"/>
              </w:rPr>
              <w:t>Щегловское</w:t>
            </w:r>
            <w:proofErr w:type="spellEnd"/>
            <w:r w:rsidRPr="0016417A">
              <w:rPr>
                <w:color w:val="212529"/>
              </w:rPr>
              <w:t xml:space="preserve"> жилищно-коммунальное хозяйство</w:t>
            </w:r>
          </w:p>
        </w:tc>
        <w:tc>
          <w:tcPr>
            <w:tcW w:w="3965" w:type="dxa"/>
            <w:shd w:val="clear" w:color="auto" w:fill="auto"/>
          </w:tcPr>
          <w:p w:rsidR="003F2C90" w:rsidRPr="0016417A" w:rsidRDefault="003F2C90" w:rsidP="00FD3C1F">
            <w:pPr>
              <w:shd w:val="clear" w:color="auto" w:fill="FFFFFF"/>
              <w:rPr>
                <w:color w:val="35383B"/>
                <w:shd w:val="clear" w:color="auto" w:fill="F1F2F3"/>
              </w:rPr>
            </w:pPr>
            <w:r w:rsidRPr="0016417A">
              <w:rPr>
                <w:color w:val="35383B"/>
                <w:shd w:val="clear" w:color="auto" w:fill="FFFFFF"/>
              </w:rPr>
              <w:t>ИНН 5415001145 КПП 541501001</w:t>
            </w:r>
            <w:r w:rsidRPr="0016417A">
              <w:rPr>
                <w:color w:val="35383B"/>
                <w:shd w:val="clear" w:color="auto" w:fill="F1F2F3"/>
              </w:rPr>
              <w:t xml:space="preserve">  </w:t>
            </w:r>
          </w:p>
          <w:p w:rsidR="003F2C90" w:rsidRPr="0016417A" w:rsidRDefault="003F2C90" w:rsidP="00FD3C1F">
            <w:pPr>
              <w:shd w:val="clear" w:color="auto" w:fill="FFFFFF"/>
              <w:rPr>
                <w:color w:val="35383B"/>
                <w:shd w:val="clear" w:color="auto" w:fill="FFFFFF"/>
              </w:rPr>
            </w:pPr>
            <w:r w:rsidRPr="0016417A">
              <w:rPr>
                <w:color w:val="35383B"/>
                <w:shd w:val="clear" w:color="auto" w:fill="FFFFFF"/>
              </w:rPr>
              <w:t>632211, Новосибирская</w:t>
            </w:r>
            <w:r w:rsidRPr="0016417A">
              <w:rPr>
                <w:color w:val="35383B"/>
                <w:shd w:val="clear" w:color="auto" w:fill="E7E7E7"/>
              </w:rPr>
              <w:t xml:space="preserve"> </w:t>
            </w:r>
            <w:r w:rsidRPr="0016417A">
              <w:rPr>
                <w:color w:val="35383B"/>
                <w:shd w:val="clear" w:color="auto" w:fill="FFFFFF"/>
              </w:rPr>
              <w:t>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 </w:t>
            </w:r>
            <w:proofErr w:type="spellStart"/>
            <w:r w:rsidRPr="0016417A">
              <w:rPr>
                <w:color w:val="35383B"/>
                <w:shd w:val="clear" w:color="auto" w:fill="FFFFFF"/>
              </w:rPr>
              <w:t>Щеглово</w:t>
            </w:r>
            <w:proofErr w:type="spellEnd"/>
            <w:r w:rsidRPr="0016417A">
              <w:rPr>
                <w:color w:val="35383B"/>
                <w:shd w:val="clear" w:color="auto" w:fill="FFFFFF"/>
              </w:rPr>
              <w:t>, Второй пер., д. 1, кв. </w:t>
            </w:r>
            <w:r w:rsidRPr="0016417A">
              <w:rPr>
                <w:rStyle w:val="longcopy"/>
                <w:color w:val="35383B"/>
                <w:shd w:val="clear" w:color="auto" w:fill="FFFFFF"/>
              </w:rPr>
              <w:t>1 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56</w:t>
            </w:r>
          </w:p>
        </w:tc>
        <w:tc>
          <w:tcPr>
            <w:tcW w:w="3117" w:type="dxa"/>
            <w:shd w:val="clear" w:color="auto" w:fill="auto"/>
          </w:tcPr>
          <w:p w:rsidR="003F2C90" w:rsidRPr="0016417A" w:rsidRDefault="003F2C90" w:rsidP="00FD3C1F">
            <w:pPr>
              <w:rPr>
                <w:color w:val="212529"/>
              </w:rPr>
            </w:pPr>
            <w:r w:rsidRPr="0016417A">
              <w:rPr>
                <w:color w:val="212529"/>
              </w:rPr>
              <w:t>Муниципальное унитарное предприятие Красносельское жилищно-коммунальное хозяйство</w:t>
            </w:r>
          </w:p>
        </w:tc>
        <w:tc>
          <w:tcPr>
            <w:tcW w:w="3965" w:type="dxa"/>
            <w:shd w:val="clear" w:color="auto" w:fill="auto"/>
          </w:tcPr>
          <w:p w:rsidR="003F2C90" w:rsidRPr="0016417A" w:rsidRDefault="003F2C90" w:rsidP="00FD3C1F">
            <w:pPr>
              <w:rPr>
                <w:color w:val="35383B"/>
                <w:shd w:val="clear" w:color="auto" w:fill="F1F2F3"/>
              </w:rPr>
            </w:pPr>
            <w:r w:rsidRPr="0016417A">
              <w:rPr>
                <w:color w:val="35383B"/>
                <w:shd w:val="clear" w:color="auto" w:fill="FFFFFF"/>
              </w:rPr>
              <w:t>ИНН 5415000952</w:t>
            </w:r>
            <w:r w:rsidRPr="0016417A">
              <w:rPr>
                <w:color w:val="35383B"/>
                <w:shd w:val="clear" w:color="auto" w:fill="F1F2F3"/>
              </w:rPr>
              <w:t xml:space="preserve"> </w:t>
            </w:r>
            <w:r w:rsidRPr="0016417A">
              <w:rPr>
                <w:color w:val="35383B"/>
                <w:shd w:val="clear" w:color="auto" w:fill="FFFFFF"/>
              </w:rPr>
              <w:t>КПП 541501001</w:t>
            </w:r>
            <w:r w:rsidRPr="0016417A">
              <w:rPr>
                <w:color w:val="35383B"/>
                <w:shd w:val="clear" w:color="auto" w:fill="F1F2F3"/>
              </w:rPr>
              <w:t xml:space="preserve">  </w:t>
            </w:r>
          </w:p>
          <w:p w:rsidR="003F2C90" w:rsidRPr="0016417A" w:rsidRDefault="003F2C90" w:rsidP="00FD3C1F">
            <w:pPr>
              <w:rPr>
                <w:color w:val="35383B"/>
                <w:shd w:val="clear" w:color="auto" w:fill="FFFFFF"/>
              </w:rPr>
            </w:pPr>
            <w:r w:rsidRPr="0016417A">
              <w:rPr>
                <w:color w:val="35383B"/>
                <w:shd w:val="clear" w:color="auto" w:fill="FFFFFF"/>
              </w:rPr>
              <w:t>632213, Новосибирская</w:t>
            </w:r>
            <w:r w:rsidRPr="0016417A">
              <w:rPr>
                <w:color w:val="35383B"/>
                <w:shd w:val="clear" w:color="auto" w:fill="E7E7E7"/>
              </w:rPr>
              <w:t xml:space="preserve"> </w:t>
            </w:r>
            <w:r w:rsidRPr="0016417A">
              <w:rPr>
                <w:color w:val="35383B"/>
                <w:shd w:val="clear" w:color="auto" w:fill="FFFFFF"/>
              </w:rPr>
              <w:t>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w:t>
            </w:r>
            <w:r w:rsidRPr="0016417A">
              <w:rPr>
                <w:color w:val="35383B"/>
                <w:shd w:val="clear" w:color="auto" w:fill="E7E7E7"/>
              </w:rPr>
              <w:t xml:space="preserve"> </w:t>
            </w:r>
            <w:proofErr w:type="spellStart"/>
            <w:r w:rsidRPr="0016417A">
              <w:rPr>
                <w:color w:val="35383B"/>
                <w:shd w:val="clear" w:color="auto" w:fill="FFFFFF"/>
              </w:rPr>
              <w:t>Красноселье</w:t>
            </w:r>
            <w:proofErr w:type="spellEnd"/>
            <w:r w:rsidRPr="0016417A">
              <w:rPr>
                <w:color w:val="35383B"/>
                <w:shd w:val="clear" w:color="auto" w:fill="FFFFFF"/>
              </w:rPr>
              <w:t>, Центральная ул., д.</w:t>
            </w:r>
            <w:r w:rsidRPr="0016417A">
              <w:rPr>
                <w:rStyle w:val="longcopy"/>
                <w:color w:val="35383B"/>
                <w:shd w:val="clear" w:color="auto" w:fill="FFFFFF"/>
              </w:rPr>
              <w:t>2 </w:t>
            </w:r>
          </w:p>
        </w:tc>
        <w:tc>
          <w:tcPr>
            <w:tcW w:w="2232" w:type="dxa"/>
            <w:shd w:val="clear" w:color="auto" w:fill="auto"/>
          </w:tcPr>
          <w:p w:rsidR="003F2C90" w:rsidRPr="00E4255E" w:rsidRDefault="003F2C90" w:rsidP="00FD3C1F">
            <w:r>
              <w:t>Соколов В.В.</w:t>
            </w:r>
          </w:p>
        </w:tc>
      </w:tr>
      <w:tr w:rsidR="003F2C90" w:rsidRPr="00E4255E" w:rsidTr="00FD3C1F">
        <w:tc>
          <w:tcPr>
            <w:tcW w:w="540" w:type="dxa"/>
            <w:shd w:val="clear" w:color="auto" w:fill="auto"/>
          </w:tcPr>
          <w:p w:rsidR="003F2C90" w:rsidRDefault="003F2C90" w:rsidP="00FD3C1F">
            <w:r>
              <w:t>57</w:t>
            </w:r>
          </w:p>
        </w:tc>
        <w:tc>
          <w:tcPr>
            <w:tcW w:w="3117" w:type="dxa"/>
            <w:shd w:val="clear" w:color="auto" w:fill="auto"/>
          </w:tcPr>
          <w:p w:rsidR="003F2C90" w:rsidRPr="0016417A" w:rsidRDefault="003F2C90" w:rsidP="00FD3C1F">
            <w:pPr>
              <w:rPr>
                <w:color w:val="212529"/>
              </w:rPr>
            </w:pPr>
            <w:r w:rsidRPr="0016417A">
              <w:rPr>
                <w:color w:val="212529"/>
              </w:rPr>
              <w:t xml:space="preserve">Муниципальное унитарное предприятие </w:t>
            </w:r>
            <w:proofErr w:type="spellStart"/>
            <w:r w:rsidRPr="0016417A">
              <w:rPr>
                <w:color w:val="212529"/>
              </w:rPr>
              <w:t>Землянозаимское</w:t>
            </w:r>
            <w:proofErr w:type="spellEnd"/>
            <w:r w:rsidRPr="0016417A">
              <w:rPr>
                <w:color w:val="212529"/>
              </w:rPr>
              <w:t xml:space="preserve"> жилищно-коммунальное хозяйство</w:t>
            </w:r>
          </w:p>
        </w:tc>
        <w:tc>
          <w:tcPr>
            <w:tcW w:w="3965" w:type="dxa"/>
            <w:shd w:val="clear" w:color="auto" w:fill="auto"/>
          </w:tcPr>
          <w:p w:rsidR="003F2C90" w:rsidRPr="0016417A" w:rsidRDefault="003F2C90" w:rsidP="00FD3C1F">
            <w:pPr>
              <w:rPr>
                <w:color w:val="35383B"/>
                <w:shd w:val="clear" w:color="auto" w:fill="F1F2F3"/>
              </w:rPr>
            </w:pPr>
            <w:r w:rsidRPr="0016417A">
              <w:rPr>
                <w:color w:val="35383B"/>
                <w:shd w:val="clear" w:color="auto" w:fill="FFFFFF"/>
              </w:rPr>
              <w:t>ИНН 5415001018 КПП 541501001</w:t>
            </w:r>
            <w:r w:rsidRPr="0016417A">
              <w:rPr>
                <w:color w:val="35383B"/>
                <w:shd w:val="clear" w:color="auto" w:fill="F1F2F3"/>
              </w:rPr>
              <w:t xml:space="preserve">  </w:t>
            </w:r>
          </w:p>
          <w:p w:rsidR="003F2C90" w:rsidRPr="0016417A" w:rsidRDefault="003F2C90" w:rsidP="00FD3C1F">
            <w:pPr>
              <w:rPr>
                <w:color w:val="35383B"/>
                <w:shd w:val="clear" w:color="auto" w:fill="FFFFFF"/>
              </w:rPr>
            </w:pPr>
            <w:r w:rsidRPr="0016417A">
              <w:rPr>
                <w:color w:val="35383B"/>
                <w:shd w:val="clear" w:color="auto" w:fill="FFFFFF"/>
              </w:rPr>
              <w:t>632215, Новосибирская</w:t>
            </w:r>
            <w:r w:rsidRPr="0016417A">
              <w:rPr>
                <w:color w:val="35383B"/>
                <w:shd w:val="clear" w:color="auto" w:fill="E9E9E9"/>
              </w:rPr>
              <w:t xml:space="preserve"> </w:t>
            </w:r>
            <w:r w:rsidRPr="0016417A">
              <w:rPr>
                <w:color w:val="35383B"/>
                <w:shd w:val="clear" w:color="auto" w:fill="FFFFFF"/>
              </w:rPr>
              <w:t>область, </w:t>
            </w:r>
            <w:proofErr w:type="spellStart"/>
            <w:r w:rsidRPr="0016417A">
              <w:rPr>
                <w:color w:val="35383B"/>
                <w:shd w:val="clear" w:color="auto" w:fill="FFFFFF"/>
              </w:rPr>
              <w:t>Чановский</w:t>
            </w:r>
            <w:proofErr w:type="spellEnd"/>
            <w:r w:rsidRPr="0016417A">
              <w:rPr>
                <w:color w:val="35383B"/>
                <w:shd w:val="clear" w:color="auto" w:fill="FFFFFF"/>
              </w:rPr>
              <w:t xml:space="preserve"> район, село</w:t>
            </w:r>
            <w:r w:rsidRPr="0016417A">
              <w:rPr>
                <w:color w:val="35383B"/>
                <w:shd w:val="clear" w:color="auto" w:fill="E9E9E9"/>
              </w:rPr>
              <w:t xml:space="preserve"> </w:t>
            </w:r>
            <w:r w:rsidRPr="0016417A">
              <w:rPr>
                <w:color w:val="35383B"/>
                <w:shd w:val="clear" w:color="auto" w:fill="FFFFFF"/>
              </w:rPr>
              <w:t>Земляная Заимка, Центральная ул., д.3</w:t>
            </w:r>
            <w:r w:rsidRPr="0016417A">
              <w:rPr>
                <w:rStyle w:val="longcopy"/>
                <w:color w:val="35383B"/>
                <w:shd w:val="clear" w:color="auto" w:fill="FFFFFF"/>
              </w:rPr>
              <w:t>0 </w:t>
            </w:r>
          </w:p>
        </w:tc>
        <w:tc>
          <w:tcPr>
            <w:tcW w:w="2232" w:type="dxa"/>
            <w:shd w:val="clear" w:color="auto" w:fill="auto"/>
          </w:tcPr>
          <w:p w:rsidR="003F2C90" w:rsidRPr="00E4255E" w:rsidRDefault="003F2C90" w:rsidP="00FD3C1F">
            <w:r>
              <w:t>Соколов В.В.</w:t>
            </w:r>
          </w:p>
        </w:tc>
      </w:tr>
    </w:tbl>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3F2C90" w:rsidRPr="003F2C90" w:rsidRDefault="003F2C90" w:rsidP="003F2C90">
      <w:pPr>
        <w:jc w:val="center"/>
        <w:rPr>
          <w:sz w:val="24"/>
          <w:szCs w:val="24"/>
        </w:rPr>
      </w:pPr>
      <w:r w:rsidRPr="003F2C90">
        <w:rPr>
          <w:noProof/>
          <w:sz w:val="24"/>
          <w:szCs w:val="24"/>
        </w:rPr>
        <w:lastRenderedPageBreak/>
        <w:drawing>
          <wp:inline distT="0" distB="0" distL="0" distR="0">
            <wp:extent cx="532130" cy="641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2130" cy="641350"/>
                    </a:xfrm>
                    <a:prstGeom prst="rect">
                      <a:avLst/>
                    </a:prstGeom>
                    <a:noFill/>
                    <a:ln>
                      <a:noFill/>
                    </a:ln>
                  </pic:spPr>
                </pic:pic>
              </a:graphicData>
            </a:graphic>
          </wp:inline>
        </w:drawing>
      </w:r>
    </w:p>
    <w:p w:rsidR="003F2C90" w:rsidRPr="003F2C90" w:rsidRDefault="003F2C90" w:rsidP="003F2C90">
      <w:pPr>
        <w:jc w:val="center"/>
        <w:rPr>
          <w:b/>
          <w:sz w:val="24"/>
          <w:szCs w:val="24"/>
        </w:rPr>
      </w:pPr>
      <w:r w:rsidRPr="003F2C90">
        <w:rPr>
          <w:b/>
          <w:sz w:val="24"/>
          <w:szCs w:val="24"/>
        </w:rPr>
        <w:t>АДМИНИСТРАЦИЯ</w:t>
      </w:r>
    </w:p>
    <w:p w:rsidR="003F2C90" w:rsidRPr="003F2C90" w:rsidRDefault="003F2C90" w:rsidP="003F2C90">
      <w:pPr>
        <w:jc w:val="center"/>
        <w:rPr>
          <w:b/>
          <w:sz w:val="24"/>
          <w:szCs w:val="24"/>
        </w:rPr>
      </w:pPr>
      <w:r w:rsidRPr="003F2C90">
        <w:rPr>
          <w:b/>
          <w:sz w:val="24"/>
          <w:szCs w:val="24"/>
        </w:rPr>
        <w:t>ЧАНОВСКОГО РАЙОНА НОВОСИБИРСКОЙ ОБЛАСТИ</w:t>
      </w:r>
    </w:p>
    <w:p w:rsidR="003F2C90" w:rsidRPr="003F2C90" w:rsidRDefault="003F2C90" w:rsidP="003F2C90">
      <w:pPr>
        <w:jc w:val="center"/>
        <w:rPr>
          <w:sz w:val="24"/>
          <w:szCs w:val="24"/>
        </w:rPr>
      </w:pPr>
    </w:p>
    <w:p w:rsidR="003F2C90" w:rsidRPr="003F2C90" w:rsidRDefault="003F2C90" w:rsidP="003F2C90">
      <w:pPr>
        <w:jc w:val="center"/>
        <w:rPr>
          <w:b/>
          <w:sz w:val="24"/>
          <w:szCs w:val="24"/>
        </w:rPr>
      </w:pPr>
      <w:r w:rsidRPr="003F2C90">
        <w:rPr>
          <w:b/>
          <w:sz w:val="24"/>
          <w:szCs w:val="24"/>
        </w:rPr>
        <w:t>ПОСТАНОВЛЕНИЕ</w:t>
      </w:r>
    </w:p>
    <w:p w:rsidR="003F2C90" w:rsidRPr="003F2C90" w:rsidRDefault="003F2C90" w:rsidP="003F2C90">
      <w:pPr>
        <w:jc w:val="center"/>
        <w:rPr>
          <w:sz w:val="24"/>
          <w:szCs w:val="24"/>
        </w:rPr>
      </w:pPr>
    </w:p>
    <w:p w:rsidR="003F2C90" w:rsidRPr="003F2C90" w:rsidRDefault="003F2C90" w:rsidP="003F2C90">
      <w:pPr>
        <w:jc w:val="center"/>
        <w:rPr>
          <w:sz w:val="24"/>
          <w:szCs w:val="24"/>
          <w:lang w:val="en-US"/>
        </w:rPr>
      </w:pPr>
      <w:r w:rsidRPr="003F2C90">
        <w:rPr>
          <w:sz w:val="24"/>
          <w:szCs w:val="24"/>
        </w:rPr>
        <w:t>04.02.2025 № 114-па</w:t>
      </w:r>
    </w:p>
    <w:p w:rsidR="003F2C90" w:rsidRPr="003F2C90" w:rsidRDefault="003F2C90" w:rsidP="003F2C90">
      <w:pPr>
        <w:jc w:val="center"/>
        <w:rPr>
          <w:sz w:val="24"/>
          <w:szCs w:val="24"/>
        </w:rPr>
      </w:pPr>
    </w:p>
    <w:p w:rsidR="003F2C90" w:rsidRPr="003F2C90" w:rsidRDefault="003F2C90" w:rsidP="003F2C90">
      <w:pPr>
        <w:jc w:val="center"/>
        <w:rPr>
          <w:sz w:val="24"/>
          <w:szCs w:val="24"/>
        </w:rPr>
      </w:pPr>
      <w:r w:rsidRPr="003F2C90">
        <w:rPr>
          <w:sz w:val="24"/>
          <w:szCs w:val="24"/>
        </w:rPr>
        <w:t>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w:t>
      </w:r>
    </w:p>
    <w:p w:rsidR="003F2C90" w:rsidRPr="003F2C90" w:rsidRDefault="003F2C90" w:rsidP="003F2C90">
      <w:pPr>
        <w:rPr>
          <w:sz w:val="24"/>
          <w:szCs w:val="24"/>
        </w:rPr>
      </w:pPr>
    </w:p>
    <w:p w:rsidR="003F2C90" w:rsidRPr="003F2C90" w:rsidRDefault="003F2C90" w:rsidP="003F2C90">
      <w:pPr>
        <w:ind w:firstLine="426"/>
        <w:rPr>
          <w:sz w:val="24"/>
          <w:szCs w:val="24"/>
        </w:rPr>
      </w:pPr>
      <w:r w:rsidRPr="003F2C90">
        <w:rPr>
          <w:sz w:val="24"/>
          <w:szCs w:val="24"/>
        </w:rPr>
        <w:t>В целях создания условий для исполнения наказаний в виде обязательных и исправительных работ на территории Чановского района Новосибирской области, в соответствии с частью 1 статьи 49, частью 1 статьи 50 Уголовного кодекса Российской Федерации, частью 1 статьи 25, частью 1 статьи 39 Уголовно-исполнительного кодекса Российской Федерации, по согласованию с Куйбышевским МФ ФКУ УИИ ГУФСИН России по Новосибирской области, руководствуясь Уставом Чановского муниципального района Новосибирской области, администрация Чановского района Новосибирской области ПОСТАНОВЛЯЕТ:</w:t>
      </w:r>
    </w:p>
    <w:p w:rsidR="003F2C90" w:rsidRPr="003F2C90" w:rsidRDefault="003F2C90" w:rsidP="003F2C90">
      <w:pPr>
        <w:ind w:firstLine="426"/>
        <w:rPr>
          <w:sz w:val="24"/>
          <w:szCs w:val="24"/>
        </w:rPr>
      </w:pPr>
      <w:r w:rsidRPr="003F2C90">
        <w:rPr>
          <w:sz w:val="24"/>
          <w:szCs w:val="24"/>
        </w:rPr>
        <w:t>1. Определить:</w:t>
      </w:r>
    </w:p>
    <w:p w:rsidR="003F2C90" w:rsidRPr="003F2C90" w:rsidRDefault="003F2C90" w:rsidP="003F2C90">
      <w:pPr>
        <w:ind w:firstLine="426"/>
        <w:rPr>
          <w:sz w:val="24"/>
          <w:szCs w:val="24"/>
        </w:rPr>
      </w:pPr>
      <w:r w:rsidRPr="003F2C90">
        <w:rPr>
          <w:sz w:val="24"/>
          <w:szCs w:val="24"/>
        </w:rPr>
        <w:t>1.1. Перечень мест (объектов и видов работ) для отбывания осужденными наказания в виде обязательных работ на территории Чановского района Новосибирской области (приложение 1);</w:t>
      </w:r>
    </w:p>
    <w:p w:rsidR="003F2C90" w:rsidRPr="003F2C90" w:rsidRDefault="003F2C90" w:rsidP="003F2C90">
      <w:pPr>
        <w:ind w:firstLine="426"/>
        <w:rPr>
          <w:sz w:val="24"/>
          <w:szCs w:val="24"/>
        </w:rPr>
      </w:pPr>
      <w:r w:rsidRPr="003F2C90">
        <w:rPr>
          <w:sz w:val="24"/>
          <w:szCs w:val="24"/>
        </w:rPr>
        <w:t>1.2. Перечень мест для отбывания осужденными, не имеющими основного места работы, наказания в виде исправительных работ на территории Чановского района Новосибирской области (приложение 2).</w:t>
      </w:r>
    </w:p>
    <w:p w:rsidR="003F2C90" w:rsidRPr="003F2C90" w:rsidRDefault="003F2C90" w:rsidP="003F2C90">
      <w:pPr>
        <w:ind w:firstLine="426"/>
        <w:rPr>
          <w:sz w:val="24"/>
          <w:szCs w:val="24"/>
        </w:rPr>
      </w:pPr>
      <w:r w:rsidRPr="003F2C90">
        <w:rPr>
          <w:sz w:val="24"/>
          <w:szCs w:val="24"/>
        </w:rPr>
        <w:t>2. Признать утратившими силу:</w:t>
      </w:r>
    </w:p>
    <w:p w:rsidR="003F2C90" w:rsidRPr="003F2C90" w:rsidRDefault="003F2C90" w:rsidP="003F2C90">
      <w:pPr>
        <w:ind w:firstLine="426"/>
        <w:rPr>
          <w:sz w:val="24"/>
          <w:szCs w:val="24"/>
        </w:rPr>
      </w:pPr>
      <w:r w:rsidRPr="003F2C90">
        <w:rPr>
          <w:sz w:val="24"/>
          <w:szCs w:val="24"/>
        </w:rPr>
        <w:t xml:space="preserve">- постановление администрации </w:t>
      </w:r>
      <w:bookmarkStart w:id="1" w:name="_Hlk184911357"/>
      <w:r w:rsidRPr="003F2C90">
        <w:rPr>
          <w:sz w:val="24"/>
          <w:szCs w:val="24"/>
        </w:rPr>
        <w:t xml:space="preserve">Чановского района Новосибирской области </w:t>
      </w:r>
      <w:bookmarkEnd w:id="1"/>
      <w:r w:rsidRPr="003F2C90">
        <w:rPr>
          <w:sz w:val="24"/>
          <w:szCs w:val="24"/>
        </w:rPr>
        <w:t xml:space="preserve">от 10.12.2024 №1687-па «О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 </w:t>
      </w:r>
      <w:bookmarkStart w:id="2" w:name="_Hlk184911473"/>
    </w:p>
    <w:bookmarkEnd w:id="2"/>
    <w:p w:rsidR="003F2C90" w:rsidRPr="003F2C90" w:rsidRDefault="003F2C90" w:rsidP="003F2C90">
      <w:pPr>
        <w:pStyle w:val="ConsPlusNormal"/>
        <w:widowControl/>
        <w:ind w:firstLine="426"/>
        <w:rPr>
          <w:rFonts w:ascii="Times New Roman" w:hAnsi="Times New Roman"/>
          <w:sz w:val="24"/>
          <w:szCs w:val="24"/>
        </w:rPr>
      </w:pPr>
      <w:r w:rsidRPr="003F2C90">
        <w:rPr>
          <w:rFonts w:ascii="Times New Roman" w:hAnsi="Times New Roman"/>
          <w:sz w:val="24"/>
          <w:szCs w:val="24"/>
        </w:rPr>
        <w:t>3. Отделу организационно-контрольный и хозяйственной работы администрации Чановского района Новосибирской области (Иванова М.В.) опубликовать настоящее постановление в периодическом печатном издании органов местного самоуправления Чановского района Новосибирской области Информационный Вестник.</w:t>
      </w:r>
    </w:p>
    <w:p w:rsidR="003F2C90" w:rsidRPr="003F2C90" w:rsidRDefault="003F2C90" w:rsidP="003F2C90">
      <w:pPr>
        <w:pStyle w:val="ConsPlusNormal"/>
        <w:widowControl/>
        <w:ind w:firstLine="426"/>
        <w:rPr>
          <w:rFonts w:ascii="Times New Roman" w:hAnsi="Times New Roman"/>
          <w:sz w:val="24"/>
          <w:szCs w:val="24"/>
        </w:rPr>
      </w:pPr>
      <w:r w:rsidRPr="003F2C90">
        <w:rPr>
          <w:rFonts w:ascii="Times New Roman" w:hAnsi="Times New Roman"/>
          <w:sz w:val="24"/>
          <w:szCs w:val="24"/>
        </w:rPr>
        <w:t>4. Контроль за исполнением постановления возложить на исполняющего обязанности заместителя главы администрации Чановского района Новосибирской области Ю.А. Леймана.</w:t>
      </w:r>
    </w:p>
    <w:p w:rsidR="003F2C90" w:rsidRPr="003F2C90" w:rsidRDefault="003F2C90" w:rsidP="003F2C90">
      <w:pPr>
        <w:pStyle w:val="a8"/>
        <w:rPr>
          <w:rFonts w:ascii="Times New Roman" w:hAnsi="Times New Roman"/>
          <w:sz w:val="24"/>
          <w:szCs w:val="24"/>
        </w:rPr>
      </w:pPr>
    </w:p>
    <w:p w:rsidR="003F2C90" w:rsidRPr="003F2C90" w:rsidRDefault="003F2C90" w:rsidP="003F2C90">
      <w:pPr>
        <w:pStyle w:val="a8"/>
        <w:rPr>
          <w:rFonts w:ascii="Times New Roman" w:hAnsi="Times New Roman"/>
          <w:sz w:val="24"/>
          <w:szCs w:val="24"/>
        </w:rPr>
      </w:pPr>
      <w:r w:rsidRPr="003F2C90">
        <w:rPr>
          <w:rFonts w:ascii="Times New Roman" w:hAnsi="Times New Roman"/>
          <w:sz w:val="24"/>
          <w:szCs w:val="24"/>
        </w:rPr>
        <w:t xml:space="preserve">Глава Чановского района </w:t>
      </w:r>
    </w:p>
    <w:p w:rsidR="003F2C90" w:rsidRPr="003F2C90" w:rsidRDefault="003F2C90" w:rsidP="003F2C90">
      <w:pPr>
        <w:pStyle w:val="a8"/>
        <w:rPr>
          <w:rFonts w:ascii="Times New Roman" w:hAnsi="Times New Roman"/>
          <w:sz w:val="24"/>
          <w:szCs w:val="24"/>
        </w:rPr>
      </w:pPr>
      <w:r w:rsidRPr="003F2C90">
        <w:rPr>
          <w:rFonts w:ascii="Times New Roman" w:hAnsi="Times New Roman"/>
          <w:sz w:val="24"/>
          <w:szCs w:val="24"/>
        </w:rPr>
        <w:t>Новосибирской области                                                                  В.И. Губер</w:t>
      </w:r>
    </w:p>
    <w:p w:rsidR="003F2C90" w:rsidRPr="003F2C90" w:rsidRDefault="003F2C90" w:rsidP="003F2C90">
      <w:pPr>
        <w:rPr>
          <w:sz w:val="24"/>
          <w:szCs w:val="24"/>
        </w:rPr>
      </w:pPr>
    </w:p>
    <w:p w:rsidR="003F2C90" w:rsidRPr="003F2C90" w:rsidRDefault="003F2C90" w:rsidP="003F2C90">
      <w:pPr>
        <w:rPr>
          <w:sz w:val="22"/>
          <w:szCs w:val="22"/>
        </w:rPr>
      </w:pPr>
      <w:r w:rsidRPr="003F2C90">
        <w:rPr>
          <w:sz w:val="22"/>
          <w:szCs w:val="22"/>
        </w:rPr>
        <w:t>Е.В. Овечкина</w:t>
      </w:r>
    </w:p>
    <w:p w:rsidR="003F2C90" w:rsidRPr="003F2C90" w:rsidRDefault="003F2C90" w:rsidP="003F2C90">
      <w:pPr>
        <w:rPr>
          <w:sz w:val="22"/>
          <w:szCs w:val="22"/>
        </w:rPr>
      </w:pPr>
      <w:r w:rsidRPr="003F2C90">
        <w:rPr>
          <w:sz w:val="22"/>
          <w:szCs w:val="22"/>
        </w:rPr>
        <w:t>21-468</w:t>
      </w:r>
    </w:p>
    <w:p w:rsidR="006A4E18" w:rsidRPr="00B45633" w:rsidRDefault="006A4E18" w:rsidP="00D45B44">
      <w:pPr>
        <w:pStyle w:val="aff0"/>
        <w:rPr>
          <w:sz w:val="22"/>
          <w:szCs w:val="22"/>
        </w:rPr>
      </w:pPr>
    </w:p>
    <w:p w:rsidR="003F2C90" w:rsidRPr="003F2C90" w:rsidRDefault="003F2C90" w:rsidP="003F2C90">
      <w:pPr>
        <w:jc w:val="right"/>
        <w:rPr>
          <w:sz w:val="22"/>
          <w:szCs w:val="22"/>
        </w:rPr>
      </w:pPr>
      <w:r w:rsidRPr="003F2C90">
        <w:rPr>
          <w:sz w:val="22"/>
          <w:szCs w:val="22"/>
        </w:rPr>
        <w:t>ПРИЛОЖЕНИЕ №1</w:t>
      </w:r>
      <w:r w:rsidRPr="003F2C90">
        <w:rPr>
          <w:sz w:val="22"/>
          <w:szCs w:val="22"/>
        </w:rPr>
        <w:br/>
        <w:t>к постановлению администрации</w:t>
      </w:r>
      <w:r w:rsidRPr="003F2C90">
        <w:rPr>
          <w:sz w:val="22"/>
          <w:szCs w:val="22"/>
        </w:rPr>
        <w:br/>
        <w:t>Чановского района</w:t>
      </w:r>
      <w:r w:rsidRPr="003F2C90">
        <w:rPr>
          <w:sz w:val="22"/>
          <w:szCs w:val="22"/>
        </w:rPr>
        <w:br/>
        <w:t>Новосибирской области</w:t>
      </w:r>
      <w:r w:rsidRPr="003F2C90">
        <w:rPr>
          <w:sz w:val="22"/>
          <w:szCs w:val="22"/>
        </w:rPr>
        <w:br/>
        <w:t>от 04.02.2025 № 114-па</w:t>
      </w:r>
    </w:p>
    <w:p w:rsidR="006A4E18" w:rsidRPr="003F2C90" w:rsidRDefault="006A4E18" w:rsidP="003F2C90">
      <w:pPr>
        <w:pStyle w:val="aff0"/>
        <w:rPr>
          <w:sz w:val="22"/>
          <w:szCs w:val="22"/>
        </w:rPr>
      </w:pPr>
    </w:p>
    <w:p w:rsidR="003F2C90" w:rsidRPr="003F2C90" w:rsidRDefault="003F2C90" w:rsidP="003F2C90">
      <w:pPr>
        <w:pStyle w:val="14"/>
        <w:keepNext/>
        <w:keepLines/>
        <w:shd w:val="clear" w:color="auto" w:fill="auto"/>
        <w:spacing w:before="0" w:after="0" w:line="240" w:lineRule="auto"/>
        <w:jc w:val="center"/>
        <w:rPr>
          <w:sz w:val="24"/>
          <w:szCs w:val="24"/>
        </w:rPr>
      </w:pPr>
      <w:r w:rsidRPr="003F2C90">
        <w:rPr>
          <w:sz w:val="24"/>
          <w:szCs w:val="24"/>
        </w:rPr>
        <w:t>Перечень</w:t>
      </w:r>
    </w:p>
    <w:p w:rsidR="003F2C90" w:rsidRPr="003F2C90" w:rsidRDefault="003F2C90" w:rsidP="003F2C90">
      <w:pPr>
        <w:pStyle w:val="14"/>
        <w:keepNext/>
        <w:keepLines/>
        <w:shd w:val="clear" w:color="auto" w:fill="auto"/>
        <w:spacing w:before="0" w:after="0" w:line="240" w:lineRule="auto"/>
        <w:jc w:val="center"/>
        <w:rPr>
          <w:sz w:val="24"/>
          <w:szCs w:val="24"/>
        </w:rPr>
      </w:pPr>
      <w:r w:rsidRPr="003F2C90">
        <w:rPr>
          <w:sz w:val="24"/>
          <w:szCs w:val="24"/>
        </w:rPr>
        <w:t>мест (объектов и видов работ) для отбывания наказания в виде обязательных работ на территории Чановского района Новосибирской области</w:t>
      </w:r>
    </w:p>
    <w:p w:rsidR="006A4E18" w:rsidRPr="003F2C90" w:rsidRDefault="006A4E18" w:rsidP="003F2C90">
      <w:pPr>
        <w:pStyle w:val="aff0"/>
        <w:rPr>
          <w:sz w:val="22"/>
          <w:szCs w:val="22"/>
        </w:rPr>
      </w:pPr>
    </w:p>
    <w:tbl>
      <w:tblPr>
        <w:tblW w:w="7655" w:type="dxa"/>
        <w:tblInd w:w="10" w:type="dxa"/>
        <w:tblLayout w:type="fixed"/>
        <w:tblCellMar>
          <w:left w:w="10" w:type="dxa"/>
          <w:right w:w="10" w:type="dxa"/>
        </w:tblCellMar>
        <w:tblLook w:val="04A0" w:firstRow="1" w:lastRow="0" w:firstColumn="1" w:lastColumn="0" w:noHBand="0" w:noVBand="1"/>
      </w:tblPr>
      <w:tblGrid>
        <w:gridCol w:w="567"/>
        <w:gridCol w:w="3544"/>
        <w:gridCol w:w="3544"/>
      </w:tblGrid>
      <w:tr w:rsidR="003F2C90" w:rsidRPr="00920278" w:rsidTr="003F2C90">
        <w:trPr>
          <w:trHeight w:val="298"/>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jc w:val="center"/>
              <w:rPr>
                <w:b/>
                <w:bCs/>
                <w:color w:val="000000"/>
                <w:sz w:val="24"/>
                <w:szCs w:val="24"/>
                <w:lang w:val="ru"/>
              </w:rPr>
            </w:pPr>
            <w:r w:rsidRPr="003F2C90">
              <w:rPr>
                <w:b/>
                <w:bCs/>
                <w:color w:val="000000"/>
                <w:sz w:val="24"/>
                <w:szCs w:val="24"/>
                <w:lang w:val="ru"/>
              </w:rPr>
              <w:t>№ п/п</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jc w:val="center"/>
              <w:rPr>
                <w:b/>
                <w:bCs/>
                <w:color w:val="000000"/>
                <w:sz w:val="24"/>
                <w:szCs w:val="24"/>
                <w:lang w:val="ru"/>
              </w:rPr>
            </w:pPr>
            <w:r w:rsidRPr="003F2C90">
              <w:rPr>
                <w:b/>
                <w:bCs/>
                <w:color w:val="000000"/>
                <w:sz w:val="24"/>
                <w:szCs w:val="24"/>
                <w:lang w:val="ru"/>
              </w:rPr>
              <w:t>Наименование объектов</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jc w:val="center"/>
              <w:rPr>
                <w:b/>
                <w:bCs/>
                <w:color w:val="000000"/>
                <w:sz w:val="24"/>
                <w:szCs w:val="24"/>
                <w:lang w:val="ru"/>
              </w:rPr>
            </w:pPr>
            <w:r w:rsidRPr="003F2C90">
              <w:rPr>
                <w:b/>
                <w:bCs/>
                <w:color w:val="000000"/>
                <w:sz w:val="24"/>
                <w:szCs w:val="24"/>
                <w:lang w:val="ru"/>
              </w:rPr>
              <w:t>Виды обязательных работ</w:t>
            </w:r>
          </w:p>
        </w:tc>
      </w:tr>
      <w:tr w:rsidR="003F2C90"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sz w:val="24"/>
                <w:szCs w:val="24"/>
              </w:rPr>
            </w:pPr>
            <w:r w:rsidRPr="003F2C90">
              <w:rPr>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sz w:val="24"/>
                <w:szCs w:val="24"/>
              </w:rPr>
            </w:pPr>
            <w:r w:rsidRPr="003F2C90">
              <w:rPr>
                <w:sz w:val="24"/>
                <w:szCs w:val="24"/>
              </w:rPr>
              <w:t>Администрация Чановского района Новосибирской области р.п. Чаны</w:t>
            </w:r>
          </w:p>
          <w:p w:rsidR="003F2C90" w:rsidRPr="003F2C90" w:rsidRDefault="003F2C90" w:rsidP="00FD3C1F">
            <w:pPr>
              <w:tabs>
                <w:tab w:val="left" w:pos="272"/>
              </w:tabs>
              <w:rPr>
                <w:sz w:val="24"/>
                <w:szCs w:val="24"/>
              </w:rPr>
            </w:pPr>
            <w:r w:rsidRPr="003F2C90">
              <w:rPr>
                <w:sz w:val="24"/>
                <w:szCs w:val="24"/>
              </w:rPr>
              <w:t>- муниципальное бюджетное учреждение «</w:t>
            </w:r>
            <w:proofErr w:type="spellStart"/>
            <w:r w:rsidRPr="003F2C90">
              <w:rPr>
                <w:sz w:val="24"/>
                <w:szCs w:val="24"/>
              </w:rPr>
              <w:t>Комхоз</w:t>
            </w:r>
            <w:proofErr w:type="spellEnd"/>
            <w:r w:rsidRPr="003F2C90">
              <w:rPr>
                <w:sz w:val="24"/>
                <w:szCs w:val="24"/>
              </w:rPr>
              <w:t>»</w:t>
            </w:r>
          </w:p>
          <w:p w:rsidR="003F2C90" w:rsidRPr="003F2C90" w:rsidRDefault="003F2C90" w:rsidP="00FD3C1F">
            <w:pPr>
              <w:tabs>
                <w:tab w:val="left" w:pos="272"/>
              </w:tabs>
              <w:rPr>
                <w:sz w:val="24"/>
                <w:szCs w:val="24"/>
              </w:rPr>
            </w:pPr>
            <w:r w:rsidRPr="003F2C90">
              <w:rPr>
                <w:sz w:val="24"/>
                <w:szCs w:val="24"/>
              </w:rPr>
              <w:t>- муниципальное бюджетное учреждение «Источник»</w:t>
            </w:r>
          </w:p>
          <w:p w:rsidR="003F2C90" w:rsidRPr="003F2C90" w:rsidRDefault="003F2C90" w:rsidP="00FD3C1F">
            <w:pPr>
              <w:spacing w:line="274" w:lineRule="exact"/>
              <w:rPr>
                <w:color w:val="000000"/>
                <w:sz w:val="24"/>
                <w:szCs w:val="24"/>
              </w:rPr>
            </w:pPr>
            <w:r w:rsidRPr="003F2C90">
              <w:rPr>
                <w:color w:val="000000"/>
                <w:sz w:val="24"/>
                <w:szCs w:val="24"/>
              </w:rPr>
              <w:t>- муниципальное унитарное предприятие «Центральное»</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2.</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Администрация Блюдчанского сельсовета Чановского района Новосибирской области</w:t>
            </w:r>
          </w:p>
          <w:p w:rsidR="003F2C90" w:rsidRPr="003F2C90" w:rsidRDefault="003F2C90" w:rsidP="00FD3C1F">
            <w:pPr>
              <w:tabs>
                <w:tab w:val="left" w:pos="272"/>
              </w:tabs>
              <w:rPr>
                <w:sz w:val="24"/>
                <w:szCs w:val="24"/>
              </w:rPr>
            </w:pPr>
            <w:r w:rsidRPr="003F2C90">
              <w:rPr>
                <w:sz w:val="24"/>
                <w:szCs w:val="24"/>
              </w:rPr>
              <w:t xml:space="preserve">- муниципальное унитарное </w:t>
            </w:r>
            <w:r w:rsidRPr="003F2C90">
              <w:rPr>
                <w:sz w:val="24"/>
                <w:szCs w:val="24"/>
              </w:rPr>
              <w:t>предприятие «</w:t>
            </w:r>
            <w:proofErr w:type="spellStart"/>
            <w:r w:rsidRPr="003F2C90">
              <w:rPr>
                <w:sz w:val="24"/>
                <w:szCs w:val="24"/>
              </w:rPr>
              <w:t>Блюдчанское</w:t>
            </w:r>
            <w:proofErr w:type="spellEnd"/>
            <w:r w:rsidRPr="003F2C90">
              <w:rPr>
                <w:sz w:val="24"/>
                <w:szCs w:val="24"/>
              </w:rPr>
              <w:t xml:space="preserve"> ЖКХ»</w:t>
            </w:r>
          </w:p>
          <w:p w:rsidR="003F2C90" w:rsidRPr="003F2C90" w:rsidRDefault="003F2C90" w:rsidP="00FD3C1F">
            <w:pPr>
              <w:spacing w:line="274"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3.</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Администрация Землянозаимского сельсовета Чановского района новосибирской области</w:t>
            </w:r>
          </w:p>
          <w:p w:rsidR="003F2C90" w:rsidRPr="003F2C90" w:rsidRDefault="003F2C90" w:rsidP="00FD3C1F">
            <w:pPr>
              <w:spacing w:line="274" w:lineRule="exact"/>
              <w:rPr>
                <w:color w:val="000000"/>
                <w:sz w:val="24"/>
                <w:szCs w:val="24"/>
                <w:lang w:val="ru"/>
              </w:rPr>
            </w:pPr>
            <w:r w:rsidRPr="003F2C90">
              <w:rPr>
                <w:color w:val="000000"/>
                <w:sz w:val="24"/>
                <w:szCs w:val="24"/>
                <w:lang w:val="ru"/>
              </w:rPr>
              <w:t>- муниципальное унитарное предприятие «</w:t>
            </w:r>
            <w:proofErr w:type="spellStart"/>
            <w:r w:rsidRPr="003F2C90">
              <w:rPr>
                <w:color w:val="000000"/>
                <w:sz w:val="24"/>
                <w:szCs w:val="24"/>
                <w:lang w:val="ru"/>
              </w:rPr>
              <w:t>Землянозаимское</w:t>
            </w:r>
            <w:proofErr w:type="spellEnd"/>
            <w:r w:rsidRPr="003F2C90">
              <w:rPr>
                <w:color w:val="000000"/>
                <w:sz w:val="24"/>
                <w:szCs w:val="24"/>
                <w:lang w:val="ru"/>
              </w:rPr>
              <w:t xml:space="preserve"> ЖКХ»</w:t>
            </w:r>
          </w:p>
          <w:p w:rsidR="003F2C90" w:rsidRPr="003F2C90" w:rsidRDefault="003F2C90" w:rsidP="00FD3C1F">
            <w:pPr>
              <w:spacing w:line="274"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jc w:val="center"/>
              <w:rPr>
                <w:color w:val="000000"/>
                <w:sz w:val="24"/>
                <w:szCs w:val="24"/>
                <w:lang w:val="ru"/>
              </w:rPr>
            </w:pPr>
            <w:r w:rsidRPr="003F2C90">
              <w:rPr>
                <w:color w:val="000000"/>
                <w:sz w:val="24"/>
                <w:szCs w:val="24"/>
                <w:lang w:val="ru"/>
              </w:rPr>
              <w:t>4.</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rPr>
                <w:color w:val="000000"/>
                <w:sz w:val="24"/>
                <w:szCs w:val="24"/>
                <w:lang w:val="ru"/>
              </w:rPr>
            </w:pPr>
            <w:r w:rsidRPr="003F2C90">
              <w:rPr>
                <w:color w:val="000000"/>
                <w:sz w:val="24"/>
                <w:szCs w:val="24"/>
                <w:lang w:val="ru"/>
              </w:rPr>
              <w:t>Администрация Красносельского сельсовета Чановского  района Новосибирской области</w:t>
            </w:r>
          </w:p>
          <w:p w:rsidR="003F2C90" w:rsidRPr="003F2C90" w:rsidRDefault="003F2C90" w:rsidP="00FD3C1F">
            <w:pPr>
              <w:tabs>
                <w:tab w:val="left" w:pos="272"/>
              </w:tabs>
              <w:rPr>
                <w:sz w:val="24"/>
                <w:szCs w:val="24"/>
              </w:rPr>
            </w:pPr>
            <w:r w:rsidRPr="003F2C90">
              <w:rPr>
                <w:sz w:val="24"/>
                <w:szCs w:val="24"/>
              </w:rPr>
              <w:t>- муниципальное унитарное предприятие «Красносельское ЖКХ»</w:t>
            </w:r>
          </w:p>
          <w:p w:rsidR="003F2C90" w:rsidRPr="003F2C90" w:rsidRDefault="003F2C90" w:rsidP="00FD3C1F">
            <w:pPr>
              <w:tabs>
                <w:tab w:val="left" w:pos="272"/>
              </w:tabs>
              <w:rPr>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83"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5.</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Администрация Озеро-</w:t>
            </w:r>
            <w:proofErr w:type="spellStart"/>
            <w:r w:rsidRPr="003F2C90">
              <w:rPr>
                <w:color w:val="000000"/>
                <w:sz w:val="24"/>
                <w:szCs w:val="24"/>
                <w:lang w:val="ru"/>
              </w:rPr>
              <w:t>Карачинского</w:t>
            </w:r>
            <w:proofErr w:type="spellEnd"/>
            <w:r w:rsidRPr="003F2C90">
              <w:rPr>
                <w:color w:val="000000"/>
                <w:sz w:val="24"/>
                <w:szCs w:val="24"/>
                <w:lang w:val="ru"/>
              </w:rPr>
              <w:t xml:space="preserve"> сельсовета Чановского района Новосибирской области</w:t>
            </w:r>
          </w:p>
          <w:p w:rsidR="003F2C90" w:rsidRPr="003F2C90" w:rsidRDefault="003F2C90" w:rsidP="00FD3C1F">
            <w:pPr>
              <w:tabs>
                <w:tab w:val="left" w:pos="272"/>
              </w:tabs>
              <w:rPr>
                <w:sz w:val="24"/>
                <w:szCs w:val="24"/>
              </w:rPr>
            </w:pPr>
            <w:r w:rsidRPr="003F2C90">
              <w:rPr>
                <w:sz w:val="24"/>
                <w:szCs w:val="24"/>
              </w:rPr>
              <w:t>- муниципальное унитарное предприятие «Озеро-</w:t>
            </w:r>
            <w:proofErr w:type="spellStart"/>
            <w:r w:rsidRPr="003F2C90">
              <w:rPr>
                <w:sz w:val="24"/>
                <w:szCs w:val="24"/>
              </w:rPr>
              <w:t>Карачинское</w:t>
            </w:r>
            <w:proofErr w:type="spellEnd"/>
            <w:r w:rsidRPr="003F2C90">
              <w:rPr>
                <w:sz w:val="24"/>
                <w:szCs w:val="24"/>
              </w:rPr>
              <w:t xml:space="preserve"> коммунальное хозяйство»</w:t>
            </w:r>
          </w:p>
          <w:p w:rsidR="003F2C90" w:rsidRPr="003F2C90" w:rsidRDefault="003F2C90" w:rsidP="00FD3C1F">
            <w:pPr>
              <w:spacing w:line="274"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jc w:val="center"/>
              <w:rPr>
                <w:color w:val="000000"/>
                <w:sz w:val="24"/>
                <w:szCs w:val="24"/>
                <w:lang w:val="ru"/>
              </w:rPr>
            </w:pPr>
            <w:r w:rsidRPr="003F2C90">
              <w:rPr>
                <w:color w:val="000000"/>
                <w:sz w:val="24"/>
                <w:szCs w:val="24"/>
                <w:lang w:val="ru"/>
              </w:rPr>
              <w:t>6.</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rPr>
                <w:color w:val="000000"/>
                <w:sz w:val="24"/>
                <w:szCs w:val="24"/>
                <w:lang w:val="ru"/>
              </w:rPr>
            </w:pPr>
            <w:r w:rsidRPr="003F2C90">
              <w:rPr>
                <w:color w:val="000000"/>
                <w:sz w:val="24"/>
                <w:szCs w:val="24"/>
                <w:lang w:val="ru"/>
              </w:rPr>
              <w:t>Администрация Матвеевского сельсовета Чановского района Новосибирской области</w:t>
            </w:r>
          </w:p>
          <w:p w:rsidR="003F2C90" w:rsidRPr="003F2C90" w:rsidRDefault="003F2C90" w:rsidP="00FD3C1F">
            <w:pPr>
              <w:tabs>
                <w:tab w:val="left" w:pos="272"/>
              </w:tabs>
              <w:rPr>
                <w:sz w:val="24"/>
                <w:szCs w:val="24"/>
              </w:rPr>
            </w:pPr>
            <w:r w:rsidRPr="003F2C90">
              <w:rPr>
                <w:sz w:val="24"/>
                <w:szCs w:val="24"/>
              </w:rPr>
              <w:t>- муниципальное унитарное предприятие «Матвеевское ЖКХ»</w:t>
            </w:r>
          </w:p>
          <w:p w:rsidR="003F2C90" w:rsidRPr="003F2C90" w:rsidRDefault="003F2C90" w:rsidP="00FD3C1F">
            <w:pPr>
              <w:spacing w:line="278"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83"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7.</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 xml:space="preserve">Администрация </w:t>
            </w:r>
            <w:proofErr w:type="spellStart"/>
            <w:r w:rsidRPr="003F2C90">
              <w:rPr>
                <w:color w:val="000000"/>
                <w:sz w:val="24"/>
                <w:szCs w:val="24"/>
                <w:lang w:val="ru"/>
              </w:rPr>
              <w:t>Новопреображенского</w:t>
            </w:r>
            <w:proofErr w:type="spellEnd"/>
            <w:r w:rsidRPr="003F2C90">
              <w:rPr>
                <w:color w:val="000000"/>
                <w:sz w:val="24"/>
                <w:szCs w:val="24"/>
                <w:lang w:val="ru"/>
              </w:rPr>
              <w:t xml:space="preserve"> сельсовета Чановского района Новосибирской области</w:t>
            </w:r>
          </w:p>
          <w:p w:rsidR="003F2C90" w:rsidRPr="003F2C90" w:rsidRDefault="003F2C90" w:rsidP="00FD3C1F">
            <w:pPr>
              <w:tabs>
                <w:tab w:val="left" w:pos="267"/>
              </w:tabs>
              <w:rPr>
                <w:sz w:val="24"/>
                <w:szCs w:val="24"/>
              </w:rPr>
            </w:pPr>
            <w:r w:rsidRPr="003F2C90">
              <w:rPr>
                <w:sz w:val="24"/>
                <w:szCs w:val="24"/>
              </w:rPr>
              <w:t>- муниципальное унитарное предприятие «</w:t>
            </w:r>
            <w:proofErr w:type="spellStart"/>
            <w:r w:rsidRPr="003F2C90">
              <w:rPr>
                <w:sz w:val="24"/>
                <w:szCs w:val="24"/>
              </w:rPr>
              <w:t>Новопреображенское</w:t>
            </w:r>
            <w:proofErr w:type="spellEnd"/>
            <w:r w:rsidRPr="003F2C90">
              <w:rPr>
                <w:sz w:val="24"/>
                <w:szCs w:val="24"/>
              </w:rPr>
              <w:t xml:space="preserve"> ЖКХ»</w:t>
            </w:r>
          </w:p>
          <w:p w:rsidR="003F2C90" w:rsidRPr="003F2C90" w:rsidRDefault="003F2C90" w:rsidP="00FD3C1F">
            <w:pPr>
              <w:spacing w:line="274"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83"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8</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Администрация Отреченского сельсовета Чановского района Новосибирской области</w:t>
            </w:r>
          </w:p>
          <w:p w:rsidR="003F2C90" w:rsidRPr="003F2C90" w:rsidRDefault="003F2C90" w:rsidP="00FD3C1F">
            <w:pPr>
              <w:tabs>
                <w:tab w:val="left" w:pos="272"/>
              </w:tabs>
              <w:rPr>
                <w:sz w:val="24"/>
                <w:szCs w:val="24"/>
              </w:rPr>
            </w:pPr>
            <w:r w:rsidRPr="003F2C90">
              <w:rPr>
                <w:sz w:val="24"/>
                <w:szCs w:val="24"/>
              </w:rPr>
              <w:t>-муниципальное унитарное предприятие «</w:t>
            </w:r>
            <w:proofErr w:type="spellStart"/>
            <w:r w:rsidRPr="003F2C90">
              <w:rPr>
                <w:sz w:val="24"/>
                <w:szCs w:val="24"/>
              </w:rPr>
              <w:t>Блюдчанское</w:t>
            </w:r>
            <w:proofErr w:type="spellEnd"/>
            <w:r w:rsidRPr="003F2C90">
              <w:rPr>
                <w:sz w:val="24"/>
                <w:szCs w:val="24"/>
              </w:rPr>
              <w:t xml:space="preserve"> ЖКХ»</w:t>
            </w:r>
          </w:p>
          <w:p w:rsidR="003F2C90" w:rsidRPr="003F2C90" w:rsidRDefault="003F2C90" w:rsidP="00FD3C1F">
            <w:pPr>
              <w:spacing w:line="274" w:lineRule="exact"/>
              <w:rPr>
                <w:color w:val="000000"/>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83"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26"/>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9.</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 xml:space="preserve">Администрация Погорельского сельсовета Чановского района Новосибирской области </w:t>
            </w:r>
          </w:p>
          <w:p w:rsidR="003F2C90" w:rsidRPr="003F2C90" w:rsidRDefault="003F2C90" w:rsidP="00FD3C1F">
            <w:pPr>
              <w:spacing w:line="274" w:lineRule="exact"/>
              <w:rPr>
                <w:color w:val="000000"/>
                <w:sz w:val="24"/>
                <w:szCs w:val="24"/>
                <w:lang w:val="ru"/>
              </w:rPr>
            </w:pPr>
            <w:r w:rsidRPr="003F2C90">
              <w:rPr>
                <w:color w:val="000000"/>
                <w:sz w:val="24"/>
                <w:szCs w:val="24"/>
                <w:lang w:val="ru"/>
              </w:rPr>
              <w:t xml:space="preserve">- муниципальное унитарное предприятие </w:t>
            </w:r>
            <w:proofErr w:type="spellStart"/>
            <w:r w:rsidRPr="003F2C90">
              <w:rPr>
                <w:color w:val="000000"/>
                <w:sz w:val="24"/>
                <w:szCs w:val="24"/>
                <w:lang w:val="ru"/>
              </w:rPr>
              <w:t>Погорельское</w:t>
            </w:r>
            <w:proofErr w:type="spellEnd"/>
            <w:r w:rsidRPr="003F2C90">
              <w:rPr>
                <w:color w:val="000000"/>
                <w:sz w:val="24"/>
                <w:szCs w:val="24"/>
                <w:lang w:val="ru"/>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5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jc w:val="center"/>
              <w:rPr>
                <w:color w:val="000000"/>
                <w:sz w:val="24"/>
                <w:szCs w:val="24"/>
                <w:lang w:val="ru"/>
              </w:rPr>
            </w:pPr>
            <w:r w:rsidRPr="003F2C90">
              <w:rPr>
                <w:color w:val="000000"/>
                <w:sz w:val="24"/>
                <w:szCs w:val="24"/>
                <w:lang w:val="ru"/>
              </w:rPr>
              <w:lastRenderedPageBreak/>
              <w:t>10.</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rPr>
                <w:color w:val="000000"/>
                <w:sz w:val="24"/>
                <w:szCs w:val="24"/>
                <w:lang w:val="ru"/>
              </w:rPr>
            </w:pPr>
            <w:r w:rsidRPr="003F2C90">
              <w:rPr>
                <w:color w:val="000000"/>
                <w:sz w:val="24"/>
                <w:szCs w:val="24"/>
                <w:lang w:val="ru"/>
              </w:rPr>
              <w:t>Администрация Покровского сельсовета Чановского района Новосибирской области</w:t>
            </w:r>
          </w:p>
          <w:p w:rsidR="003F2C90" w:rsidRPr="003F2C90" w:rsidRDefault="003F2C90" w:rsidP="00FD3C1F">
            <w:pPr>
              <w:spacing w:line="278" w:lineRule="exact"/>
              <w:rPr>
                <w:color w:val="000000"/>
                <w:sz w:val="24"/>
                <w:szCs w:val="24"/>
                <w:lang w:val="ru"/>
              </w:rPr>
            </w:pPr>
            <w:r w:rsidRPr="003F2C90">
              <w:rPr>
                <w:color w:val="000000"/>
                <w:sz w:val="24"/>
                <w:szCs w:val="24"/>
                <w:lang w:val="ru"/>
              </w:rPr>
              <w:t>- муниципальное унитарное предприятие «Покровское ЖКХ»</w:t>
            </w:r>
          </w:p>
          <w:p w:rsidR="003F2C90" w:rsidRPr="003F2C90" w:rsidRDefault="003F2C90" w:rsidP="00FD3C1F">
            <w:pPr>
              <w:spacing w:line="278" w:lineRule="exact"/>
              <w:rPr>
                <w:color w:val="000000"/>
                <w:sz w:val="24"/>
                <w:szCs w:val="24"/>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83"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21"/>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69" w:lineRule="exact"/>
              <w:rPr>
                <w:color w:val="000000"/>
                <w:sz w:val="24"/>
                <w:szCs w:val="24"/>
                <w:lang w:val="ru"/>
              </w:rPr>
            </w:pPr>
            <w:r w:rsidRPr="003F2C90">
              <w:rPr>
                <w:color w:val="000000"/>
                <w:sz w:val="24"/>
                <w:szCs w:val="24"/>
                <w:lang w:val="ru"/>
              </w:rPr>
              <w:t>11.</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69" w:lineRule="exact"/>
              <w:rPr>
                <w:color w:val="000000"/>
                <w:sz w:val="24"/>
                <w:szCs w:val="24"/>
                <w:lang w:val="ru"/>
              </w:rPr>
            </w:pPr>
            <w:r w:rsidRPr="003F2C90">
              <w:rPr>
                <w:color w:val="000000"/>
                <w:sz w:val="24"/>
                <w:szCs w:val="24"/>
                <w:lang w:val="ru"/>
              </w:rPr>
              <w:t xml:space="preserve">Администрация </w:t>
            </w:r>
            <w:proofErr w:type="spellStart"/>
            <w:r w:rsidRPr="003F2C90">
              <w:rPr>
                <w:color w:val="000000"/>
                <w:sz w:val="24"/>
                <w:szCs w:val="24"/>
                <w:lang w:val="ru"/>
              </w:rPr>
              <w:t>Старокарачинского</w:t>
            </w:r>
            <w:proofErr w:type="spellEnd"/>
            <w:r w:rsidRPr="003F2C90">
              <w:rPr>
                <w:color w:val="000000"/>
                <w:sz w:val="24"/>
                <w:szCs w:val="24"/>
                <w:lang w:val="ru"/>
              </w:rPr>
              <w:t xml:space="preserve"> сельсовета Чановского района Новосибирской области</w:t>
            </w:r>
          </w:p>
          <w:p w:rsidR="003F2C90" w:rsidRPr="003F2C90" w:rsidRDefault="003F2C90" w:rsidP="00FD3C1F">
            <w:pPr>
              <w:spacing w:line="269" w:lineRule="exact"/>
              <w:rPr>
                <w:color w:val="000000"/>
                <w:sz w:val="24"/>
                <w:szCs w:val="24"/>
                <w:lang w:val="ru"/>
              </w:rPr>
            </w:pPr>
            <w:r w:rsidRPr="003F2C90">
              <w:rPr>
                <w:color w:val="000000"/>
                <w:sz w:val="24"/>
                <w:szCs w:val="24"/>
                <w:lang w:val="ru"/>
              </w:rPr>
              <w:t xml:space="preserve">- муниципальное унитарное предприятие </w:t>
            </w:r>
            <w:proofErr w:type="spellStart"/>
            <w:r w:rsidRPr="003F2C90">
              <w:rPr>
                <w:color w:val="000000"/>
                <w:sz w:val="24"/>
                <w:szCs w:val="24"/>
                <w:lang w:val="ru"/>
              </w:rPr>
              <w:t>Старокарачинское</w:t>
            </w:r>
            <w:proofErr w:type="spellEnd"/>
            <w:r w:rsidRPr="003F2C90">
              <w:rPr>
                <w:color w:val="000000"/>
                <w:sz w:val="24"/>
                <w:szCs w:val="24"/>
                <w:lang w:val="ru"/>
              </w:rPr>
              <w:t xml:space="preserve"> ЖКХ»</w:t>
            </w:r>
          </w:p>
          <w:p w:rsidR="003F2C90" w:rsidRPr="003F2C90" w:rsidRDefault="003F2C90" w:rsidP="00FD3C1F">
            <w:pPr>
              <w:spacing w:line="269" w:lineRule="exact"/>
              <w:rPr>
                <w:color w:val="000000"/>
                <w:sz w:val="24"/>
                <w:szCs w:val="24"/>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3F2C90"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jc w:val="center"/>
              <w:rPr>
                <w:color w:val="000000"/>
                <w:sz w:val="24"/>
                <w:szCs w:val="24"/>
                <w:lang w:val="ru"/>
              </w:rPr>
            </w:pPr>
            <w:r w:rsidRPr="003F2C90">
              <w:rPr>
                <w:color w:val="000000"/>
                <w:sz w:val="24"/>
                <w:szCs w:val="24"/>
                <w:lang w:val="ru"/>
              </w:rPr>
              <w:t>12.</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4" w:lineRule="exact"/>
              <w:rPr>
                <w:color w:val="000000"/>
                <w:sz w:val="24"/>
                <w:szCs w:val="24"/>
                <w:lang w:val="ru"/>
              </w:rPr>
            </w:pPr>
            <w:r w:rsidRPr="003F2C90">
              <w:rPr>
                <w:color w:val="000000"/>
                <w:sz w:val="24"/>
                <w:szCs w:val="24"/>
                <w:lang w:val="ru"/>
              </w:rPr>
              <w:t>Администрация Таганского сельсовета Чановского района Новосибирской области</w:t>
            </w:r>
          </w:p>
          <w:p w:rsidR="003F2C90" w:rsidRPr="003F2C90" w:rsidRDefault="003F2C90" w:rsidP="00FD3C1F">
            <w:pPr>
              <w:spacing w:line="274" w:lineRule="exact"/>
              <w:rPr>
                <w:color w:val="000000"/>
                <w:sz w:val="24"/>
                <w:szCs w:val="24"/>
                <w:lang w:val="ru"/>
              </w:rPr>
            </w:pPr>
            <w:r w:rsidRPr="003F2C90">
              <w:rPr>
                <w:color w:val="000000"/>
                <w:sz w:val="24"/>
                <w:szCs w:val="24"/>
                <w:lang w:val="ru"/>
              </w:rPr>
              <w:t>-муниципальное унитарное предприятие «</w:t>
            </w:r>
            <w:proofErr w:type="spellStart"/>
            <w:r w:rsidRPr="003F2C90">
              <w:rPr>
                <w:color w:val="000000"/>
                <w:sz w:val="24"/>
                <w:szCs w:val="24"/>
                <w:lang w:val="ru"/>
              </w:rPr>
              <w:t>Блюдчанское</w:t>
            </w:r>
            <w:proofErr w:type="spellEnd"/>
            <w:r w:rsidRPr="003F2C90">
              <w:rPr>
                <w:color w:val="000000"/>
                <w:sz w:val="24"/>
                <w:szCs w:val="24"/>
                <w:lang w:val="ru"/>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3F2C90" w:rsidRPr="003F2C90" w:rsidRDefault="003F2C90" w:rsidP="00FD3C1F">
            <w:pPr>
              <w:spacing w:line="278" w:lineRule="exact"/>
              <w:jc w:val="center"/>
              <w:rPr>
                <w:color w:val="000000"/>
                <w:sz w:val="24"/>
                <w:szCs w:val="24"/>
                <w:lang w:val="ru"/>
              </w:rPr>
            </w:pPr>
            <w:r w:rsidRPr="003F2C90">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 дров , санитарная очистка территорий и контейнерных площадок от мусора</w:t>
            </w:r>
          </w:p>
        </w:tc>
      </w:tr>
      <w:tr w:rsidR="00045E36"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045E36" w:rsidRPr="003F2C90" w:rsidRDefault="00045E36" w:rsidP="00FD3C1F">
            <w:pPr>
              <w:spacing w:line="274" w:lineRule="exact"/>
              <w:jc w:val="center"/>
              <w:rPr>
                <w:color w:val="000000"/>
                <w:sz w:val="24"/>
                <w:szCs w:val="24"/>
                <w:lang w:val="ru"/>
              </w:rPr>
            </w:pPr>
            <w:r>
              <w:rPr>
                <w:color w:val="000000"/>
                <w:sz w:val="24"/>
                <w:szCs w:val="24"/>
                <w:lang w:val="ru"/>
              </w:rPr>
              <w:t>13</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045E36" w:rsidRPr="00045E36" w:rsidRDefault="00045E36" w:rsidP="00045E36">
            <w:pPr>
              <w:spacing w:line="274" w:lineRule="exact"/>
              <w:rPr>
                <w:color w:val="000000"/>
                <w:sz w:val="24"/>
                <w:szCs w:val="24"/>
                <w:lang w:val="ru"/>
              </w:rPr>
            </w:pPr>
            <w:r w:rsidRPr="00045E36">
              <w:rPr>
                <w:color w:val="000000"/>
                <w:sz w:val="24"/>
                <w:szCs w:val="24"/>
                <w:lang w:val="ru"/>
              </w:rPr>
              <w:t xml:space="preserve">Администрация </w:t>
            </w:r>
            <w:proofErr w:type="spellStart"/>
            <w:r w:rsidRPr="00045E36">
              <w:rPr>
                <w:color w:val="000000"/>
                <w:sz w:val="24"/>
                <w:szCs w:val="24"/>
                <w:lang w:val="ru"/>
              </w:rPr>
              <w:t>Тебисского</w:t>
            </w:r>
            <w:proofErr w:type="spellEnd"/>
            <w:r w:rsidRPr="00045E36">
              <w:rPr>
                <w:color w:val="000000"/>
                <w:sz w:val="24"/>
                <w:szCs w:val="24"/>
                <w:lang w:val="ru"/>
              </w:rPr>
              <w:t xml:space="preserve"> сельсовета Чановского района Новосибирской области</w:t>
            </w:r>
          </w:p>
          <w:p w:rsidR="00045E36" w:rsidRPr="00045E36" w:rsidRDefault="00045E36" w:rsidP="00045E36">
            <w:pPr>
              <w:spacing w:line="274" w:lineRule="exact"/>
              <w:rPr>
                <w:color w:val="000000"/>
                <w:sz w:val="24"/>
                <w:szCs w:val="24"/>
                <w:lang w:val="ru"/>
              </w:rPr>
            </w:pPr>
            <w:r w:rsidRPr="00045E36">
              <w:rPr>
                <w:color w:val="000000"/>
                <w:sz w:val="24"/>
                <w:szCs w:val="24"/>
              </w:rPr>
              <w:t>- муниципальное унитарное предприятие «</w:t>
            </w:r>
            <w:proofErr w:type="spellStart"/>
            <w:r w:rsidRPr="00045E36">
              <w:rPr>
                <w:color w:val="000000"/>
                <w:sz w:val="24"/>
                <w:szCs w:val="24"/>
              </w:rPr>
              <w:t>Тебисского</w:t>
            </w:r>
            <w:proofErr w:type="spellEnd"/>
            <w:r w:rsidRPr="00045E36">
              <w:rPr>
                <w:color w:val="000000"/>
                <w:sz w:val="24"/>
                <w:szCs w:val="24"/>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045E36" w:rsidRPr="00045E36" w:rsidRDefault="00045E36" w:rsidP="00FD3C1F">
            <w:pPr>
              <w:spacing w:line="278" w:lineRule="exact"/>
              <w:jc w:val="center"/>
              <w:rPr>
                <w:color w:val="000000"/>
                <w:sz w:val="24"/>
                <w:szCs w:val="24"/>
                <w:lang w:val="ru"/>
              </w:rPr>
            </w:pPr>
            <w:r w:rsidRPr="00045E36">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045E36" w:rsidRPr="00920278" w:rsidTr="003F2C90">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045E36" w:rsidRPr="003F2C90" w:rsidRDefault="00045E36" w:rsidP="00FD3C1F">
            <w:pPr>
              <w:spacing w:line="274" w:lineRule="exact"/>
              <w:jc w:val="center"/>
              <w:rPr>
                <w:color w:val="000000"/>
                <w:sz w:val="24"/>
                <w:szCs w:val="24"/>
                <w:lang w:val="ru"/>
              </w:rPr>
            </w:pPr>
            <w:r>
              <w:rPr>
                <w:color w:val="000000"/>
                <w:sz w:val="24"/>
                <w:szCs w:val="24"/>
                <w:lang w:val="ru"/>
              </w:rPr>
              <w:t>14</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045E36" w:rsidRPr="00045E36" w:rsidRDefault="00045E36" w:rsidP="00045E36">
            <w:pPr>
              <w:spacing w:line="274" w:lineRule="exact"/>
              <w:rPr>
                <w:color w:val="000000"/>
                <w:sz w:val="24"/>
                <w:szCs w:val="24"/>
                <w:lang w:val="ru"/>
              </w:rPr>
            </w:pPr>
            <w:r w:rsidRPr="00045E36">
              <w:rPr>
                <w:color w:val="000000"/>
                <w:sz w:val="24"/>
                <w:szCs w:val="24"/>
                <w:lang w:val="ru"/>
              </w:rPr>
              <w:t>Администрация Щегловского сельсовета Чановского района Новосибирской области</w:t>
            </w:r>
          </w:p>
          <w:p w:rsidR="00045E36" w:rsidRPr="00045E36" w:rsidRDefault="00045E36" w:rsidP="00045E36">
            <w:pPr>
              <w:spacing w:line="274" w:lineRule="exact"/>
              <w:rPr>
                <w:color w:val="000000"/>
                <w:sz w:val="24"/>
                <w:szCs w:val="24"/>
                <w:lang w:val="ru"/>
              </w:rPr>
            </w:pPr>
            <w:r w:rsidRPr="00045E36">
              <w:rPr>
                <w:color w:val="000000"/>
                <w:sz w:val="24"/>
                <w:szCs w:val="24"/>
                <w:lang w:val="ru"/>
              </w:rPr>
              <w:t>- муниципальное унитарное предприятие «</w:t>
            </w:r>
            <w:proofErr w:type="spellStart"/>
            <w:r w:rsidRPr="00045E36">
              <w:rPr>
                <w:color w:val="000000"/>
                <w:sz w:val="24"/>
                <w:szCs w:val="24"/>
                <w:lang w:val="ru"/>
              </w:rPr>
              <w:t>Щегловское</w:t>
            </w:r>
            <w:proofErr w:type="spellEnd"/>
            <w:r w:rsidRPr="00045E36">
              <w:rPr>
                <w:color w:val="000000"/>
                <w:sz w:val="24"/>
                <w:szCs w:val="24"/>
                <w:lang w:val="ru"/>
              </w:rPr>
              <w:t xml:space="preserve"> ЖКХ»</w:t>
            </w:r>
          </w:p>
          <w:p w:rsidR="00045E36" w:rsidRPr="00045E36" w:rsidRDefault="00045E36" w:rsidP="00FD3C1F">
            <w:pPr>
              <w:spacing w:line="274" w:lineRule="exact"/>
              <w:rPr>
                <w:color w:val="000000"/>
                <w:sz w:val="24"/>
                <w:szCs w:val="24"/>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045E36" w:rsidRPr="00045E36" w:rsidRDefault="00045E36" w:rsidP="00FD3C1F">
            <w:pPr>
              <w:spacing w:line="278" w:lineRule="exact"/>
              <w:jc w:val="center"/>
              <w:rPr>
                <w:color w:val="000000"/>
                <w:sz w:val="24"/>
                <w:szCs w:val="24"/>
                <w:lang w:val="ru"/>
              </w:rPr>
            </w:pPr>
            <w:r w:rsidRPr="00045E36">
              <w:rPr>
                <w:color w:val="000000"/>
                <w:sz w:val="24"/>
                <w:szCs w:val="24"/>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bl>
    <w:p w:rsidR="006A4E18" w:rsidRPr="003F2C90" w:rsidRDefault="006A4E18" w:rsidP="003F2C90">
      <w:pPr>
        <w:pStyle w:val="aff0"/>
        <w:rPr>
          <w:sz w:val="22"/>
          <w:szCs w:val="22"/>
          <w:lang w:val="ru"/>
        </w:rPr>
      </w:pPr>
    </w:p>
    <w:p w:rsidR="00524CE8" w:rsidRPr="003F2C90" w:rsidRDefault="00524CE8" w:rsidP="003F2C90">
      <w:pPr>
        <w:pStyle w:val="aff0"/>
        <w:rPr>
          <w:sz w:val="22"/>
          <w:szCs w:val="22"/>
        </w:rPr>
      </w:pPr>
    </w:p>
    <w:p w:rsidR="00524CE8" w:rsidRPr="00045E36" w:rsidRDefault="00045E36" w:rsidP="00045E36">
      <w:pPr>
        <w:pStyle w:val="aff0"/>
        <w:jc w:val="right"/>
        <w:rPr>
          <w:sz w:val="22"/>
          <w:szCs w:val="22"/>
        </w:rPr>
      </w:pPr>
      <w:r w:rsidRPr="00045E36">
        <w:rPr>
          <w:rFonts w:eastAsia="Calibri"/>
          <w:sz w:val="22"/>
          <w:szCs w:val="22"/>
        </w:rPr>
        <w:t>ПРИЛОЖЕНИЕ №2</w:t>
      </w:r>
      <w:r w:rsidRPr="00045E36">
        <w:rPr>
          <w:rFonts w:eastAsia="Calibri"/>
          <w:sz w:val="22"/>
          <w:szCs w:val="22"/>
        </w:rPr>
        <w:br/>
        <w:t>к постановлению администрации</w:t>
      </w:r>
      <w:r w:rsidRPr="00045E36">
        <w:rPr>
          <w:rFonts w:eastAsia="Calibri"/>
          <w:sz w:val="22"/>
          <w:szCs w:val="22"/>
        </w:rPr>
        <w:br/>
        <w:t>Чановского района</w:t>
      </w:r>
      <w:r w:rsidRPr="00045E36">
        <w:rPr>
          <w:rFonts w:eastAsia="Calibri"/>
          <w:sz w:val="22"/>
          <w:szCs w:val="22"/>
        </w:rPr>
        <w:br/>
        <w:t>Новосибирской области</w:t>
      </w:r>
      <w:r w:rsidRPr="00045E36">
        <w:rPr>
          <w:rFonts w:eastAsia="Calibri"/>
          <w:sz w:val="22"/>
          <w:szCs w:val="22"/>
        </w:rPr>
        <w:br/>
        <w:t>от 04.02.2025 № 114-па</w:t>
      </w:r>
    </w:p>
    <w:p w:rsidR="00524CE8" w:rsidRPr="003F2C90" w:rsidRDefault="00524CE8" w:rsidP="003F2C90">
      <w:pPr>
        <w:pStyle w:val="aff0"/>
        <w:rPr>
          <w:sz w:val="22"/>
          <w:szCs w:val="22"/>
        </w:rPr>
      </w:pPr>
    </w:p>
    <w:p w:rsidR="00045E36" w:rsidRPr="00045E36" w:rsidRDefault="00045E36" w:rsidP="00045E36">
      <w:pPr>
        <w:spacing w:line="278" w:lineRule="exact"/>
        <w:ind w:right="40"/>
        <w:jc w:val="center"/>
        <w:rPr>
          <w:sz w:val="24"/>
          <w:szCs w:val="24"/>
        </w:rPr>
      </w:pPr>
      <w:r w:rsidRPr="00045E36">
        <w:rPr>
          <w:sz w:val="24"/>
          <w:szCs w:val="24"/>
        </w:rPr>
        <w:t xml:space="preserve">Перечень </w:t>
      </w:r>
    </w:p>
    <w:p w:rsidR="00045E36" w:rsidRPr="00045E36" w:rsidRDefault="00045E36" w:rsidP="00045E36">
      <w:pPr>
        <w:spacing w:line="278" w:lineRule="exact"/>
        <w:ind w:right="40"/>
        <w:jc w:val="center"/>
        <w:rPr>
          <w:sz w:val="24"/>
          <w:szCs w:val="24"/>
        </w:rPr>
      </w:pPr>
      <w:r w:rsidRPr="00045E36">
        <w:rPr>
          <w:sz w:val="24"/>
          <w:szCs w:val="24"/>
        </w:rPr>
        <w:t>мест для отбывания осужденными, не имеющими основного места работы, наказания в виде исправительных работ на территории Чановского района Новосибирской области</w:t>
      </w:r>
    </w:p>
    <w:p w:rsidR="00524CE8" w:rsidRPr="003F2C90" w:rsidRDefault="00524CE8" w:rsidP="003F2C90">
      <w:pPr>
        <w:pStyle w:val="aff0"/>
        <w:rPr>
          <w:sz w:val="22"/>
          <w:szCs w:val="22"/>
        </w:rPr>
      </w:pPr>
    </w:p>
    <w:p w:rsidR="00045E36" w:rsidRPr="00045E36" w:rsidRDefault="00045E36" w:rsidP="00045E36">
      <w:pPr>
        <w:ind w:firstLine="426"/>
        <w:rPr>
          <w:sz w:val="24"/>
          <w:szCs w:val="24"/>
        </w:rPr>
      </w:pPr>
      <w:r w:rsidRPr="00045E36">
        <w:rPr>
          <w:sz w:val="24"/>
          <w:szCs w:val="24"/>
        </w:rPr>
        <w:t>1. Определить места для отбывания наказания в виде исправительных работ на территории рабочего поселка Чаны:</w:t>
      </w:r>
    </w:p>
    <w:p w:rsidR="00045E36" w:rsidRPr="00045E36" w:rsidRDefault="00045E36" w:rsidP="00045E36">
      <w:pPr>
        <w:ind w:firstLine="426"/>
        <w:rPr>
          <w:sz w:val="24"/>
          <w:szCs w:val="24"/>
        </w:rPr>
      </w:pPr>
      <w:r w:rsidRPr="00045E36">
        <w:rPr>
          <w:sz w:val="24"/>
          <w:szCs w:val="24"/>
        </w:rPr>
        <w:t>- акционерное общество «</w:t>
      </w:r>
      <w:proofErr w:type="spellStart"/>
      <w:r w:rsidRPr="00045E36">
        <w:rPr>
          <w:sz w:val="24"/>
          <w:szCs w:val="24"/>
        </w:rPr>
        <w:t>Чановский</w:t>
      </w:r>
      <w:proofErr w:type="spellEnd"/>
      <w:r w:rsidRPr="00045E36">
        <w:rPr>
          <w:sz w:val="24"/>
          <w:szCs w:val="24"/>
        </w:rPr>
        <w:t xml:space="preserve"> лесхоз»,</w:t>
      </w:r>
    </w:p>
    <w:p w:rsidR="00045E36" w:rsidRPr="00045E36" w:rsidRDefault="00045E36" w:rsidP="00045E36">
      <w:pPr>
        <w:ind w:firstLine="426"/>
        <w:rPr>
          <w:sz w:val="24"/>
          <w:szCs w:val="24"/>
        </w:rPr>
      </w:pPr>
      <w:r w:rsidRPr="00045E36">
        <w:rPr>
          <w:sz w:val="24"/>
          <w:szCs w:val="24"/>
        </w:rPr>
        <w:t>- муниципальное бюджетное учреждение «</w:t>
      </w:r>
      <w:proofErr w:type="spellStart"/>
      <w:r w:rsidRPr="00045E36">
        <w:rPr>
          <w:sz w:val="24"/>
          <w:szCs w:val="24"/>
        </w:rPr>
        <w:t>Комхоз</w:t>
      </w:r>
      <w:proofErr w:type="spellEnd"/>
      <w:r w:rsidRPr="00045E36">
        <w:rPr>
          <w:sz w:val="24"/>
          <w:szCs w:val="24"/>
        </w:rPr>
        <w:t>»,</w:t>
      </w:r>
    </w:p>
    <w:p w:rsidR="00045E36" w:rsidRPr="00045E36" w:rsidRDefault="00045E36" w:rsidP="00045E36">
      <w:pPr>
        <w:ind w:firstLine="426"/>
        <w:rPr>
          <w:sz w:val="24"/>
          <w:szCs w:val="24"/>
        </w:rPr>
      </w:pPr>
      <w:r w:rsidRPr="00045E36">
        <w:rPr>
          <w:sz w:val="24"/>
          <w:szCs w:val="24"/>
        </w:rPr>
        <w:t>- муниципальное бюджетное учреждение «Источник»,</w:t>
      </w:r>
    </w:p>
    <w:p w:rsidR="00045E36" w:rsidRPr="00045E36" w:rsidRDefault="00045E36" w:rsidP="00045E36">
      <w:pPr>
        <w:ind w:firstLine="426"/>
        <w:rPr>
          <w:sz w:val="24"/>
          <w:szCs w:val="24"/>
        </w:rPr>
      </w:pPr>
      <w:r w:rsidRPr="00045E36">
        <w:rPr>
          <w:sz w:val="24"/>
          <w:szCs w:val="24"/>
        </w:rPr>
        <w:t>- муниципальное унитарное предприятие «Центральное»,</w:t>
      </w:r>
    </w:p>
    <w:p w:rsidR="00045E36" w:rsidRPr="00045E36" w:rsidRDefault="00045E36" w:rsidP="00045E36">
      <w:pPr>
        <w:ind w:firstLine="426"/>
        <w:rPr>
          <w:sz w:val="24"/>
          <w:szCs w:val="24"/>
        </w:rPr>
      </w:pPr>
      <w:r w:rsidRPr="00045E36">
        <w:rPr>
          <w:sz w:val="24"/>
          <w:szCs w:val="24"/>
        </w:rPr>
        <w:t>- ИП Глава КФХ Товмасян Р.Г.,</w:t>
      </w:r>
    </w:p>
    <w:p w:rsidR="00045E36" w:rsidRPr="00045E36" w:rsidRDefault="00045E36" w:rsidP="00045E36">
      <w:pPr>
        <w:ind w:firstLine="426"/>
        <w:rPr>
          <w:sz w:val="24"/>
          <w:szCs w:val="24"/>
        </w:rPr>
      </w:pPr>
      <w:r w:rsidRPr="00045E36">
        <w:rPr>
          <w:sz w:val="24"/>
          <w:szCs w:val="24"/>
        </w:rPr>
        <w:t>- государственное бюджетное учреждение здравоохранения Новосибирской области «Чановская ЦРБ»,</w:t>
      </w:r>
    </w:p>
    <w:p w:rsidR="00045E36" w:rsidRPr="00045E36" w:rsidRDefault="00045E36" w:rsidP="00045E36">
      <w:pPr>
        <w:ind w:firstLine="426"/>
        <w:rPr>
          <w:sz w:val="24"/>
          <w:szCs w:val="24"/>
        </w:rPr>
      </w:pPr>
      <w:r w:rsidRPr="00045E36">
        <w:rPr>
          <w:sz w:val="24"/>
          <w:szCs w:val="24"/>
        </w:rPr>
        <w:t>- Филиал общества с ограниченной ответственностью «</w:t>
      </w:r>
      <w:proofErr w:type="spellStart"/>
      <w:r w:rsidRPr="00045E36">
        <w:rPr>
          <w:sz w:val="24"/>
          <w:szCs w:val="24"/>
        </w:rPr>
        <w:t>Новосибирскавтодор</w:t>
      </w:r>
      <w:proofErr w:type="spellEnd"/>
      <w:r w:rsidRPr="00045E36">
        <w:rPr>
          <w:sz w:val="24"/>
          <w:szCs w:val="24"/>
        </w:rPr>
        <w:t xml:space="preserve">» </w:t>
      </w:r>
      <w:proofErr w:type="spellStart"/>
      <w:r w:rsidRPr="00045E36">
        <w:rPr>
          <w:sz w:val="24"/>
          <w:szCs w:val="24"/>
        </w:rPr>
        <w:t>Чановское</w:t>
      </w:r>
      <w:proofErr w:type="spellEnd"/>
      <w:r w:rsidRPr="00045E36">
        <w:rPr>
          <w:sz w:val="24"/>
          <w:szCs w:val="24"/>
        </w:rPr>
        <w:t xml:space="preserve"> ДРСУ, </w:t>
      </w:r>
    </w:p>
    <w:p w:rsidR="00045E36" w:rsidRPr="00045E36" w:rsidRDefault="00045E36" w:rsidP="00045E36">
      <w:pPr>
        <w:ind w:firstLine="426"/>
        <w:rPr>
          <w:sz w:val="24"/>
          <w:szCs w:val="24"/>
        </w:rPr>
      </w:pPr>
      <w:r w:rsidRPr="00045E36">
        <w:rPr>
          <w:sz w:val="24"/>
          <w:szCs w:val="24"/>
        </w:rPr>
        <w:t xml:space="preserve">- ИП </w:t>
      </w:r>
      <w:proofErr w:type="spellStart"/>
      <w:r w:rsidRPr="00045E36">
        <w:rPr>
          <w:sz w:val="24"/>
          <w:szCs w:val="24"/>
        </w:rPr>
        <w:t>Раджабова</w:t>
      </w:r>
      <w:proofErr w:type="spellEnd"/>
      <w:r w:rsidRPr="00045E36">
        <w:rPr>
          <w:sz w:val="24"/>
          <w:szCs w:val="24"/>
        </w:rPr>
        <w:t xml:space="preserve"> Э.Э.,</w:t>
      </w:r>
    </w:p>
    <w:p w:rsidR="00045E36" w:rsidRPr="00045E36" w:rsidRDefault="00045E36" w:rsidP="00045E36">
      <w:pPr>
        <w:ind w:firstLine="426"/>
        <w:rPr>
          <w:sz w:val="24"/>
          <w:szCs w:val="24"/>
        </w:rPr>
      </w:pPr>
      <w:r w:rsidRPr="00045E36">
        <w:rPr>
          <w:sz w:val="24"/>
          <w:szCs w:val="24"/>
        </w:rPr>
        <w:t>- ИП Герасимов В.И.</w:t>
      </w:r>
    </w:p>
    <w:p w:rsidR="00045E36" w:rsidRPr="00045E36" w:rsidRDefault="00045E36" w:rsidP="00045E36">
      <w:pPr>
        <w:ind w:firstLine="426"/>
        <w:rPr>
          <w:sz w:val="24"/>
          <w:szCs w:val="24"/>
        </w:rPr>
      </w:pPr>
      <w:r w:rsidRPr="00045E36">
        <w:rPr>
          <w:sz w:val="24"/>
          <w:szCs w:val="24"/>
        </w:rPr>
        <w:t>2. Определить места для отбывания наказания в виде исправительных работ на территории Блюдчанского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w:t>
      </w:r>
      <w:proofErr w:type="spellStart"/>
      <w:r w:rsidRPr="00045E36">
        <w:rPr>
          <w:sz w:val="24"/>
          <w:szCs w:val="24"/>
        </w:rPr>
        <w:t>Блюдчанское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 общество с ограниченной ответственностью «Совхоз Блюдчанский»,</w:t>
      </w:r>
    </w:p>
    <w:p w:rsidR="00045E36" w:rsidRPr="00045E36" w:rsidRDefault="00045E36" w:rsidP="00045E36">
      <w:pPr>
        <w:ind w:firstLine="426"/>
        <w:rPr>
          <w:sz w:val="24"/>
          <w:szCs w:val="24"/>
        </w:rPr>
      </w:pPr>
      <w:r w:rsidRPr="00045E36">
        <w:rPr>
          <w:sz w:val="24"/>
          <w:szCs w:val="24"/>
        </w:rPr>
        <w:t>3. Определить места для отбывания наказания в виде исправительных работ на территории Землянозаимского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w:t>
      </w:r>
      <w:proofErr w:type="spellStart"/>
      <w:r w:rsidRPr="00045E36">
        <w:rPr>
          <w:sz w:val="24"/>
          <w:szCs w:val="24"/>
        </w:rPr>
        <w:t>Землянозаимское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 xml:space="preserve">-общество с ограниченной ответственностью «КХ </w:t>
      </w:r>
      <w:proofErr w:type="spellStart"/>
      <w:r w:rsidRPr="00045E36">
        <w:rPr>
          <w:sz w:val="24"/>
          <w:szCs w:val="24"/>
        </w:rPr>
        <w:t>Сарыбалыкское</w:t>
      </w:r>
      <w:proofErr w:type="spellEnd"/>
      <w:r w:rsidRPr="00045E36">
        <w:rPr>
          <w:sz w:val="24"/>
          <w:szCs w:val="24"/>
        </w:rPr>
        <w:t>»,</w:t>
      </w:r>
    </w:p>
    <w:p w:rsidR="00045E36" w:rsidRPr="00045E36" w:rsidRDefault="00045E36" w:rsidP="00045E36">
      <w:pPr>
        <w:ind w:firstLine="426"/>
        <w:rPr>
          <w:sz w:val="24"/>
          <w:szCs w:val="24"/>
        </w:rPr>
      </w:pPr>
      <w:r w:rsidRPr="00045E36">
        <w:rPr>
          <w:sz w:val="24"/>
          <w:szCs w:val="24"/>
        </w:rPr>
        <w:t>- ИП Гаргрцян Т.Г.</w:t>
      </w:r>
    </w:p>
    <w:p w:rsidR="00045E36" w:rsidRPr="00045E36" w:rsidRDefault="00045E36" w:rsidP="00045E36">
      <w:pPr>
        <w:ind w:firstLine="426"/>
        <w:rPr>
          <w:sz w:val="24"/>
          <w:szCs w:val="24"/>
        </w:rPr>
      </w:pPr>
      <w:r w:rsidRPr="00045E36">
        <w:rPr>
          <w:sz w:val="24"/>
          <w:szCs w:val="24"/>
        </w:rPr>
        <w:t>4. Определить места для отбывания наказания в виде исправительных работ на территории Красносельского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«Красносельское ЖКХ»,</w:t>
      </w:r>
    </w:p>
    <w:p w:rsidR="00045E36" w:rsidRPr="00045E36" w:rsidRDefault="00045E36" w:rsidP="00045E36">
      <w:pPr>
        <w:ind w:firstLine="426"/>
        <w:rPr>
          <w:sz w:val="24"/>
          <w:szCs w:val="24"/>
        </w:rPr>
      </w:pPr>
      <w:r w:rsidRPr="00045E36">
        <w:rPr>
          <w:sz w:val="24"/>
          <w:szCs w:val="24"/>
        </w:rPr>
        <w:t>- общество с ограниченной ответственностью «Красносельское»,</w:t>
      </w:r>
    </w:p>
    <w:p w:rsidR="00045E36" w:rsidRPr="00045E36" w:rsidRDefault="00045E36" w:rsidP="00045E36">
      <w:pPr>
        <w:ind w:firstLine="426"/>
        <w:rPr>
          <w:sz w:val="24"/>
          <w:szCs w:val="24"/>
        </w:rPr>
      </w:pPr>
      <w:r w:rsidRPr="00045E36">
        <w:rPr>
          <w:sz w:val="24"/>
          <w:szCs w:val="24"/>
        </w:rPr>
        <w:t>- общество с ограниченной ответственностью «Красное».</w:t>
      </w:r>
    </w:p>
    <w:p w:rsidR="00045E36" w:rsidRPr="00045E36" w:rsidRDefault="00045E36" w:rsidP="00045E36">
      <w:pPr>
        <w:ind w:firstLine="426"/>
        <w:rPr>
          <w:sz w:val="24"/>
          <w:szCs w:val="24"/>
        </w:rPr>
      </w:pPr>
      <w:r w:rsidRPr="00045E36">
        <w:rPr>
          <w:sz w:val="24"/>
          <w:szCs w:val="24"/>
        </w:rPr>
        <w:t>5. Определить места для отбывания наказания в виде исправительных работ на территории Озеро-</w:t>
      </w:r>
      <w:proofErr w:type="spellStart"/>
      <w:r w:rsidRPr="00045E36">
        <w:rPr>
          <w:sz w:val="24"/>
          <w:szCs w:val="24"/>
        </w:rPr>
        <w:t>Карачинского</w:t>
      </w:r>
      <w:proofErr w:type="spellEnd"/>
      <w:r w:rsidRPr="00045E36">
        <w:rPr>
          <w:sz w:val="24"/>
          <w:szCs w:val="24"/>
        </w:rPr>
        <w:t xml:space="preserve">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«Озеро-</w:t>
      </w:r>
      <w:proofErr w:type="spellStart"/>
      <w:r w:rsidRPr="00045E36">
        <w:rPr>
          <w:sz w:val="24"/>
          <w:szCs w:val="24"/>
        </w:rPr>
        <w:t>Карачинское</w:t>
      </w:r>
      <w:proofErr w:type="spellEnd"/>
      <w:r w:rsidRPr="00045E36">
        <w:rPr>
          <w:sz w:val="24"/>
          <w:szCs w:val="24"/>
        </w:rPr>
        <w:t xml:space="preserve"> коммунальное хозяйство»,</w:t>
      </w:r>
    </w:p>
    <w:p w:rsidR="00045E36" w:rsidRPr="00045E36" w:rsidRDefault="00045E36" w:rsidP="00045E36">
      <w:pPr>
        <w:ind w:firstLine="426"/>
        <w:rPr>
          <w:sz w:val="24"/>
          <w:szCs w:val="24"/>
        </w:rPr>
      </w:pPr>
      <w:r w:rsidRPr="00045E36">
        <w:rPr>
          <w:sz w:val="24"/>
          <w:szCs w:val="24"/>
        </w:rPr>
        <w:t>- общество с ограниченной ответственностью «</w:t>
      </w:r>
      <w:proofErr w:type="spellStart"/>
      <w:r w:rsidRPr="00045E36">
        <w:rPr>
          <w:sz w:val="24"/>
          <w:szCs w:val="24"/>
        </w:rPr>
        <w:t>Тармакуль</w:t>
      </w:r>
      <w:proofErr w:type="spellEnd"/>
      <w:r w:rsidRPr="00045E36">
        <w:rPr>
          <w:sz w:val="24"/>
          <w:szCs w:val="24"/>
        </w:rPr>
        <w:t>»,</w:t>
      </w:r>
    </w:p>
    <w:p w:rsidR="00045E36" w:rsidRPr="00045E36" w:rsidRDefault="00045E36" w:rsidP="00045E36">
      <w:pPr>
        <w:ind w:firstLine="426"/>
        <w:rPr>
          <w:sz w:val="24"/>
          <w:szCs w:val="24"/>
        </w:rPr>
      </w:pPr>
      <w:r w:rsidRPr="00045E36">
        <w:rPr>
          <w:sz w:val="24"/>
          <w:szCs w:val="24"/>
        </w:rPr>
        <w:t>- общество с ограниченной ответственностью Санаторий «Озеро-Карачи».</w:t>
      </w:r>
    </w:p>
    <w:p w:rsidR="00045E36" w:rsidRPr="00045E36" w:rsidRDefault="00045E36" w:rsidP="00045E36">
      <w:pPr>
        <w:ind w:firstLine="426"/>
        <w:rPr>
          <w:sz w:val="24"/>
          <w:szCs w:val="24"/>
        </w:rPr>
      </w:pPr>
      <w:r w:rsidRPr="00045E36">
        <w:rPr>
          <w:sz w:val="24"/>
          <w:szCs w:val="24"/>
        </w:rPr>
        <w:t>6. Определить места для отбывания наказания в виде исправительных работ на территории Матвеевского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«Матвеевское ЖКХ».</w:t>
      </w:r>
    </w:p>
    <w:p w:rsidR="00045E36" w:rsidRPr="00045E36" w:rsidRDefault="00045E36" w:rsidP="00045E36">
      <w:pPr>
        <w:ind w:firstLine="426"/>
        <w:rPr>
          <w:sz w:val="24"/>
          <w:szCs w:val="24"/>
        </w:rPr>
      </w:pPr>
      <w:r w:rsidRPr="00045E36">
        <w:rPr>
          <w:sz w:val="24"/>
          <w:szCs w:val="24"/>
        </w:rPr>
        <w:t xml:space="preserve">7. Определить места для отбывания наказания в виде исправительных работ на территории </w:t>
      </w:r>
      <w:proofErr w:type="spellStart"/>
      <w:r w:rsidRPr="00045E36">
        <w:rPr>
          <w:sz w:val="24"/>
          <w:szCs w:val="24"/>
        </w:rPr>
        <w:t>Новопреображенского</w:t>
      </w:r>
      <w:proofErr w:type="spellEnd"/>
      <w:r w:rsidRPr="00045E36">
        <w:rPr>
          <w:sz w:val="24"/>
          <w:szCs w:val="24"/>
        </w:rPr>
        <w:t xml:space="preserve"> сельсовета:</w:t>
      </w:r>
    </w:p>
    <w:p w:rsidR="00045E36" w:rsidRPr="00045E36" w:rsidRDefault="00045E36" w:rsidP="00045E36">
      <w:pPr>
        <w:ind w:firstLine="426"/>
        <w:rPr>
          <w:sz w:val="24"/>
          <w:szCs w:val="24"/>
        </w:rPr>
      </w:pPr>
      <w:r w:rsidRPr="00045E36">
        <w:rPr>
          <w:sz w:val="24"/>
          <w:szCs w:val="24"/>
        </w:rPr>
        <w:t>-муниципальное унитарное предприятие «</w:t>
      </w:r>
      <w:proofErr w:type="spellStart"/>
      <w:r w:rsidRPr="00045E36">
        <w:rPr>
          <w:sz w:val="24"/>
          <w:szCs w:val="24"/>
        </w:rPr>
        <w:t>Новопреображенское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8. Определить места для отбывания наказания в виде исправительных работ на территории Погорельского сельсовета:</w:t>
      </w:r>
    </w:p>
    <w:p w:rsidR="00045E36" w:rsidRPr="00045E36" w:rsidRDefault="00045E36" w:rsidP="00045E36">
      <w:pPr>
        <w:ind w:firstLine="426"/>
        <w:rPr>
          <w:sz w:val="24"/>
          <w:szCs w:val="24"/>
        </w:rPr>
      </w:pPr>
      <w:r w:rsidRPr="00045E36">
        <w:rPr>
          <w:sz w:val="24"/>
          <w:szCs w:val="24"/>
        </w:rPr>
        <w:t xml:space="preserve">- муниципальное унитарное предприятие </w:t>
      </w:r>
      <w:proofErr w:type="spellStart"/>
      <w:r w:rsidRPr="00045E36">
        <w:rPr>
          <w:sz w:val="24"/>
          <w:szCs w:val="24"/>
        </w:rPr>
        <w:t>Погорельское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 xml:space="preserve">9. Определить места для отбывания наказания в виде исправительных работ на территории Покровского сельсовета: </w:t>
      </w:r>
    </w:p>
    <w:p w:rsidR="00045E36" w:rsidRPr="00045E36" w:rsidRDefault="00045E36" w:rsidP="00045E36">
      <w:pPr>
        <w:ind w:firstLine="426"/>
        <w:rPr>
          <w:sz w:val="24"/>
          <w:szCs w:val="24"/>
        </w:rPr>
      </w:pPr>
      <w:r w:rsidRPr="00045E36">
        <w:rPr>
          <w:sz w:val="24"/>
          <w:szCs w:val="24"/>
        </w:rPr>
        <w:t>- муниципальное унитарное предприятие «Покровское ЖКХ»,</w:t>
      </w:r>
    </w:p>
    <w:p w:rsidR="00045E36" w:rsidRPr="00045E36" w:rsidRDefault="00045E36" w:rsidP="00045E36">
      <w:pPr>
        <w:ind w:firstLine="426"/>
        <w:rPr>
          <w:sz w:val="24"/>
          <w:szCs w:val="24"/>
        </w:rPr>
      </w:pPr>
      <w:r w:rsidRPr="00045E36">
        <w:rPr>
          <w:sz w:val="24"/>
          <w:szCs w:val="24"/>
        </w:rPr>
        <w:t>- общество с ограниченной ответственностью «Покровка»</w:t>
      </w:r>
    </w:p>
    <w:p w:rsidR="00045E36" w:rsidRPr="00045E36" w:rsidRDefault="00045E36" w:rsidP="00045E36">
      <w:pPr>
        <w:ind w:firstLine="426"/>
        <w:rPr>
          <w:sz w:val="24"/>
          <w:szCs w:val="24"/>
        </w:rPr>
      </w:pPr>
      <w:r w:rsidRPr="00045E36">
        <w:rPr>
          <w:sz w:val="24"/>
          <w:szCs w:val="24"/>
        </w:rPr>
        <w:t xml:space="preserve">10. Определить места для отбывания наказания в виде исправительных работ на территории </w:t>
      </w:r>
      <w:proofErr w:type="spellStart"/>
      <w:r w:rsidRPr="00045E36">
        <w:rPr>
          <w:sz w:val="24"/>
          <w:szCs w:val="24"/>
        </w:rPr>
        <w:t>Старокарачинского</w:t>
      </w:r>
      <w:proofErr w:type="spellEnd"/>
      <w:r w:rsidRPr="00045E36">
        <w:rPr>
          <w:sz w:val="24"/>
          <w:szCs w:val="24"/>
        </w:rPr>
        <w:t xml:space="preserve"> сельсовета:</w:t>
      </w:r>
    </w:p>
    <w:p w:rsidR="00045E36" w:rsidRPr="00045E36" w:rsidRDefault="00045E36" w:rsidP="00045E36">
      <w:pPr>
        <w:ind w:firstLine="426"/>
        <w:rPr>
          <w:sz w:val="24"/>
          <w:szCs w:val="24"/>
        </w:rPr>
      </w:pPr>
      <w:r w:rsidRPr="00045E36">
        <w:rPr>
          <w:sz w:val="24"/>
          <w:szCs w:val="24"/>
        </w:rPr>
        <w:t xml:space="preserve">- муниципальное унитарное предприятие </w:t>
      </w:r>
      <w:proofErr w:type="spellStart"/>
      <w:r w:rsidRPr="00045E36">
        <w:rPr>
          <w:sz w:val="24"/>
          <w:szCs w:val="24"/>
        </w:rPr>
        <w:t>Старокарачинское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 общество с ограниченной ответственностью «Советская Родина».</w:t>
      </w:r>
    </w:p>
    <w:p w:rsidR="00045E36" w:rsidRPr="00045E36" w:rsidRDefault="00045E36" w:rsidP="00045E36">
      <w:pPr>
        <w:ind w:firstLine="426"/>
        <w:rPr>
          <w:sz w:val="24"/>
          <w:szCs w:val="24"/>
        </w:rPr>
      </w:pPr>
      <w:r w:rsidRPr="00045E36">
        <w:rPr>
          <w:sz w:val="24"/>
          <w:szCs w:val="24"/>
        </w:rPr>
        <w:t xml:space="preserve">11. Определить места для отбывания наказания в виде исправительных работ на территории </w:t>
      </w:r>
      <w:proofErr w:type="spellStart"/>
      <w:r w:rsidRPr="00045E36">
        <w:rPr>
          <w:sz w:val="24"/>
          <w:szCs w:val="24"/>
        </w:rPr>
        <w:t>Тебисского</w:t>
      </w:r>
      <w:proofErr w:type="spellEnd"/>
      <w:r w:rsidRPr="00045E36">
        <w:rPr>
          <w:sz w:val="24"/>
          <w:szCs w:val="24"/>
        </w:rPr>
        <w:t xml:space="preserve">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w:t>
      </w:r>
      <w:proofErr w:type="spellStart"/>
      <w:r w:rsidRPr="00045E36">
        <w:rPr>
          <w:sz w:val="24"/>
          <w:szCs w:val="24"/>
        </w:rPr>
        <w:t>Тебисское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12. Определить места для отбывания наказания в виде исправительных работ на территории Отреченского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w:t>
      </w:r>
      <w:proofErr w:type="spellStart"/>
      <w:r w:rsidRPr="00045E36">
        <w:rPr>
          <w:sz w:val="24"/>
          <w:szCs w:val="24"/>
        </w:rPr>
        <w:t>Блюдчанское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13. Определить места для отбывания наказания в виде исправительных работ на территории Таганского сельсовета:</w:t>
      </w:r>
    </w:p>
    <w:p w:rsidR="00045E36" w:rsidRPr="00045E36" w:rsidRDefault="00045E36" w:rsidP="00045E36">
      <w:pPr>
        <w:ind w:firstLine="426"/>
        <w:rPr>
          <w:sz w:val="24"/>
          <w:szCs w:val="24"/>
        </w:rPr>
      </w:pPr>
      <w:r w:rsidRPr="00045E36">
        <w:rPr>
          <w:sz w:val="24"/>
          <w:szCs w:val="24"/>
        </w:rPr>
        <w:t>- муниципальное унитарное предприятие «</w:t>
      </w:r>
      <w:proofErr w:type="spellStart"/>
      <w:r w:rsidRPr="00045E36">
        <w:rPr>
          <w:sz w:val="24"/>
          <w:szCs w:val="24"/>
        </w:rPr>
        <w:t>Блюдчанское</w:t>
      </w:r>
      <w:proofErr w:type="spellEnd"/>
      <w:r w:rsidRPr="00045E36">
        <w:rPr>
          <w:sz w:val="24"/>
          <w:szCs w:val="24"/>
        </w:rPr>
        <w:t xml:space="preserve"> ЖКХ».</w:t>
      </w:r>
    </w:p>
    <w:p w:rsidR="00045E36" w:rsidRPr="00045E36" w:rsidRDefault="00045E36" w:rsidP="00045E36">
      <w:pPr>
        <w:ind w:firstLine="426"/>
        <w:rPr>
          <w:sz w:val="24"/>
          <w:szCs w:val="24"/>
        </w:rPr>
      </w:pPr>
      <w:r w:rsidRPr="00045E36">
        <w:rPr>
          <w:sz w:val="24"/>
          <w:szCs w:val="24"/>
        </w:rPr>
        <w:t>14. Определить места для отбывания наказания в виде исправительных работ на территории Щегловского сельсовета:</w:t>
      </w:r>
    </w:p>
    <w:p w:rsidR="00045E36" w:rsidRPr="00045E36" w:rsidRDefault="00045E36" w:rsidP="00045E36">
      <w:pPr>
        <w:ind w:firstLine="426"/>
        <w:rPr>
          <w:sz w:val="24"/>
          <w:szCs w:val="24"/>
        </w:rPr>
      </w:pPr>
      <w:r w:rsidRPr="00045E36">
        <w:rPr>
          <w:sz w:val="24"/>
          <w:szCs w:val="24"/>
        </w:rPr>
        <w:t xml:space="preserve">-муниципальное унитарное предприятие </w:t>
      </w:r>
      <w:proofErr w:type="spellStart"/>
      <w:r w:rsidRPr="00045E36">
        <w:rPr>
          <w:sz w:val="24"/>
          <w:szCs w:val="24"/>
        </w:rPr>
        <w:t>Щегловское</w:t>
      </w:r>
      <w:proofErr w:type="spellEnd"/>
      <w:r w:rsidRPr="00045E36">
        <w:rPr>
          <w:sz w:val="24"/>
          <w:szCs w:val="24"/>
        </w:rPr>
        <w:t xml:space="preserve"> ЖКХ»,</w:t>
      </w:r>
    </w:p>
    <w:p w:rsidR="00524CE8" w:rsidRPr="003F2C90" w:rsidRDefault="00045E36" w:rsidP="00045E36">
      <w:pPr>
        <w:pStyle w:val="aff0"/>
        <w:ind w:firstLine="426"/>
        <w:jc w:val="both"/>
        <w:rPr>
          <w:sz w:val="22"/>
          <w:szCs w:val="22"/>
        </w:rPr>
      </w:pPr>
      <w:r>
        <w:rPr>
          <w:sz w:val="22"/>
          <w:szCs w:val="22"/>
        </w:rPr>
        <w:t>- открытое акционерное общество «</w:t>
      </w:r>
      <w:proofErr w:type="spellStart"/>
      <w:r>
        <w:rPr>
          <w:sz w:val="22"/>
          <w:szCs w:val="22"/>
        </w:rPr>
        <w:t>Щеглово</w:t>
      </w:r>
      <w:proofErr w:type="spellEnd"/>
      <w:r>
        <w:rPr>
          <w:sz w:val="22"/>
          <w:szCs w:val="22"/>
        </w:rPr>
        <w:t>»</w:t>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962D0A" w:rsidRPr="00962D0A" w:rsidRDefault="00962D0A" w:rsidP="00962D0A">
      <w:pPr>
        <w:jc w:val="center"/>
        <w:rPr>
          <w:sz w:val="24"/>
          <w:szCs w:val="24"/>
        </w:rPr>
      </w:pPr>
      <w:r w:rsidRPr="00962D0A">
        <w:rPr>
          <w:noProof/>
          <w:sz w:val="24"/>
          <w:szCs w:val="24"/>
        </w:rPr>
        <w:drawing>
          <wp:inline distT="0" distB="0" distL="0" distR="0">
            <wp:extent cx="518795" cy="58674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18795" cy="586740"/>
                    </a:xfrm>
                    <a:prstGeom prst="rect">
                      <a:avLst/>
                    </a:prstGeom>
                    <a:noFill/>
                    <a:ln>
                      <a:noFill/>
                    </a:ln>
                  </pic:spPr>
                </pic:pic>
              </a:graphicData>
            </a:graphic>
          </wp:inline>
        </w:drawing>
      </w:r>
    </w:p>
    <w:p w:rsidR="00962D0A" w:rsidRPr="00962D0A" w:rsidRDefault="00962D0A" w:rsidP="00962D0A">
      <w:pPr>
        <w:jc w:val="center"/>
        <w:rPr>
          <w:b/>
          <w:sz w:val="24"/>
          <w:szCs w:val="24"/>
        </w:rPr>
      </w:pPr>
      <w:r w:rsidRPr="00962D0A">
        <w:rPr>
          <w:b/>
          <w:sz w:val="24"/>
          <w:szCs w:val="24"/>
        </w:rPr>
        <w:t xml:space="preserve">АДМИНИСТРАЦИЯ </w:t>
      </w:r>
    </w:p>
    <w:p w:rsidR="00962D0A" w:rsidRPr="00962D0A" w:rsidRDefault="00962D0A" w:rsidP="00962D0A">
      <w:pPr>
        <w:jc w:val="center"/>
        <w:rPr>
          <w:b/>
          <w:sz w:val="24"/>
          <w:szCs w:val="24"/>
        </w:rPr>
      </w:pPr>
      <w:r w:rsidRPr="00962D0A">
        <w:rPr>
          <w:b/>
          <w:sz w:val="24"/>
          <w:szCs w:val="24"/>
        </w:rPr>
        <w:t>ЧАНОВСКОГО РАЙОНА НОВОСИБИРСКОЙ ОБЛАСТИ</w:t>
      </w:r>
    </w:p>
    <w:p w:rsidR="00962D0A" w:rsidRPr="00962D0A" w:rsidRDefault="00962D0A" w:rsidP="00962D0A">
      <w:pPr>
        <w:jc w:val="center"/>
        <w:rPr>
          <w:b/>
          <w:sz w:val="24"/>
          <w:szCs w:val="24"/>
        </w:rPr>
      </w:pPr>
    </w:p>
    <w:p w:rsidR="00962D0A" w:rsidRPr="00962D0A" w:rsidRDefault="00962D0A" w:rsidP="00962D0A">
      <w:pPr>
        <w:jc w:val="center"/>
        <w:rPr>
          <w:b/>
          <w:sz w:val="24"/>
          <w:szCs w:val="24"/>
        </w:rPr>
      </w:pPr>
      <w:r w:rsidRPr="00962D0A">
        <w:rPr>
          <w:b/>
          <w:sz w:val="24"/>
          <w:szCs w:val="24"/>
        </w:rPr>
        <w:t>ПОСТАНОВЛЕНИЕ</w:t>
      </w:r>
    </w:p>
    <w:p w:rsidR="00962D0A" w:rsidRPr="00962D0A" w:rsidRDefault="00962D0A" w:rsidP="00962D0A">
      <w:pPr>
        <w:jc w:val="center"/>
        <w:rPr>
          <w:b/>
          <w:sz w:val="24"/>
          <w:szCs w:val="24"/>
        </w:rPr>
      </w:pPr>
    </w:p>
    <w:p w:rsidR="00962D0A" w:rsidRPr="00962D0A" w:rsidRDefault="00962D0A" w:rsidP="00962D0A">
      <w:pPr>
        <w:jc w:val="center"/>
        <w:rPr>
          <w:sz w:val="24"/>
          <w:szCs w:val="24"/>
        </w:rPr>
      </w:pPr>
      <w:r w:rsidRPr="00962D0A">
        <w:rPr>
          <w:sz w:val="24"/>
          <w:szCs w:val="24"/>
        </w:rPr>
        <w:t>11.02.2025 № 129-па</w:t>
      </w:r>
    </w:p>
    <w:p w:rsidR="00962D0A" w:rsidRPr="00962D0A" w:rsidRDefault="00962D0A" w:rsidP="00962D0A">
      <w:pPr>
        <w:jc w:val="center"/>
        <w:rPr>
          <w:sz w:val="24"/>
          <w:szCs w:val="24"/>
        </w:rPr>
      </w:pPr>
    </w:p>
    <w:p w:rsidR="00962D0A" w:rsidRPr="00962D0A" w:rsidRDefault="00962D0A" w:rsidP="00962D0A">
      <w:pPr>
        <w:jc w:val="center"/>
        <w:rPr>
          <w:sz w:val="24"/>
          <w:szCs w:val="24"/>
        </w:rPr>
      </w:pPr>
      <w:r w:rsidRPr="00962D0A">
        <w:rPr>
          <w:sz w:val="24"/>
          <w:szCs w:val="24"/>
        </w:rPr>
        <w:t>О внесении изменений в Постановление администрации Чановского района Новосибирской области от 03.03.2021г.№ 157-па «О создании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городского поселения рабочий поселок Чаны Чановского района Новосибирской области»</w:t>
      </w:r>
    </w:p>
    <w:p w:rsidR="00962D0A" w:rsidRPr="00962D0A" w:rsidRDefault="00962D0A" w:rsidP="00962D0A">
      <w:pPr>
        <w:jc w:val="center"/>
        <w:rPr>
          <w:sz w:val="24"/>
          <w:szCs w:val="24"/>
        </w:rPr>
      </w:pPr>
    </w:p>
    <w:p w:rsidR="00962D0A" w:rsidRPr="00962D0A" w:rsidRDefault="00962D0A" w:rsidP="00962D0A">
      <w:pPr>
        <w:autoSpaceDE w:val="0"/>
        <w:autoSpaceDN w:val="0"/>
        <w:adjustRightInd w:val="0"/>
        <w:ind w:firstLine="426"/>
        <w:rPr>
          <w:sz w:val="24"/>
          <w:szCs w:val="24"/>
        </w:rPr>
      </w:pPr>
      <w:r w:rsidRPr="00962D0A">
        <w:rPr>
          <w:sz w:val="24"/>
          <w:szCs w:val="24"/>
        </w:rPr>
        <w:t xml:space="preserve">В соответствии с Жилищным </w:t>
      </w:r>
      <w:hyperlink r:id="rId14" w:history="1">
        <w:r w:rsidRPr="00962D0A">
          <w:rPr>
            <w:sz w:val="24"/>
            <w:szCs w:val="24"/>
          </w:rPr>
          <w:t>кодексом</w:t>
        </w:r>
      </w:hyperlink>
      <w:r w:rsidRPr="00962D0A">
        <w:rPr>
          <w:sz w:val="24"/>
          <w:szCs w:val="24"/>
        </w:rPr>
        <w:t xml:space="preserve"> Российской Федерации, Федеральным </w:t>
      </w:r>
      <w:hyperlink r:id="rId15" w:history="1">
        <w:r w:rsidRPr="00962D0A">
          <w:rPr>
            <w:sz w:val="24"/>
            <w:szCs w:val="24"/>
          </w:rPr>
          <w:t>законом</w:t>
        </w:r>
      </w:hyperlink>
      <w:r w:rsidRPr="00962D0A">
        <w:rPr>
          <w:sz w:val="24"/>
          <w:szCs w:val="24"/>
        </w:rPr>
        <w:t xml:space="preserve"> от 06.10.2003 № 131-ФЗ «Об общих принципах организации местного самоуправления в Российской Федерации», постановлением Правительства Российской Федерации от 28.01.2006 № </w:t>
      </w:r>
      <w:r w:rsidRPr="00962D0A">
        <w:rPr>
          <w:sz w:val="24"/>
          <w:szCs w:val="24"/>
        </w:rPr>
        <w:lastRenderedPageBreak/>
        <w:t>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и жилого дома садовым домом», руководствуясь уставом Чановского муниципального района Новосибирской области, администрация Чановского района Новосибирской области ПОСТАНОВЛЯЕТ:</w:t>
      </w:r>
    </w:p>
    <w:p w:rsidR="00962D0A" w:rsidRPr="00962D0A" w:rsidRDefault="00962D0A" w:rsidP="00962D0A">
      <w:pPr>
        <w:ind w:firstLine="426"/>
        <w:rPr>
          <w:sz w:val="24"/>
          <w:szCs w:val="24"/>
        </w:rPr>
      </w:pPr>
      <w:r w:rsidRPr="00962D0A">
        <w:rPr>
          <w:sz w:val="24"/>
          <w:szCs w:val="24"/>
        </w:rPr>
        <w:t>1. Внести изменения в Постановление администрации Чановского района Новосибирской области от 03.03.2021г.№ 157-па «О создании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городского поселения рабочий поселок Чаны Чановского района Новосибирской области»:</w:t>
      </w:r>
    </w:p>
    <w:p w:rsidR="00962D0A" w:rsidRPr="00962D0A" w:rsidRDefault="00962D0A" w:rsidP="00962D0A">
      <w:pPr>
        <w:ind w:firstLine="426"/>
        <w:rPr>
          <w:sz w:val="24"/>
          <w:szCs w:val="24"/>
        </w:rPr>
      </w:pPr>
      <w:r w:rsidRPr="00962D0A">
        <w:rPr>
          <w:sz w:val="24"/>
          <w:szCs w:val="24"/>
        </w:rPr>
        <w:t>1.1 Состав межведомственной комиссии изложить в соответствии с Приложением №1.</w:t>
      </w:r>
    </w:p>
    <w:p w:rsidR="00962D0A" w:rsidRPr="00962D0A" w:rsidRDefault="00962D0A" w:rsidP="00962D0A">
      <w:pPr>
        <w:ind w:firstLine="426"/>
        <w:rPr>
          <w:sz w:val="24"/>
          <w:szCs w:val="24"/>
        </w:rPr>
      </w:pPr>
      <w:r w:rsidRPr="00962D0A">
        <w:rPr>
          <w:sz w:val="24"/>
          <w:szCs w:val="24"/>
        </w:rPr>
        <w:t>2. Контроль за исполнением данного постановления возложить на первого заместителя главы администрации Чановского района Новосибирской области Р.С. Ибрагимова.</w:t>
      </w:r>
    </w:p>
    <w:p w:rsidR="00962D0A" w:rsidRPr="00962D0A" w:rsidRDefault="00962D0A" w:rsidP="00962D0A">
      <w:pPr>
        <w:rPr>
          <w:sz w:val="24"/>
          <w:szCs w:val="24"/>
        </w:rPr>
      </w:pPr>
    </w:p>
    <w:p w:rsidR="00962D0A" w:rsidRPr="00962D0A" w:rsidRDefault="00962D0A" w:rsidP="00962D0A">
      <w:pPr>
        <w:rPr>
          <w:sz w:val="24"/>
          <w:szCs w:val="24"/>
        </w:rPr>
      </w:pPr>
      <w:r w:rsidRPr="00962D0A">
        <w:rPr>
          <w:sz w:val="24"/>
          <w:szCs w:val="24"/>
        </w:rPr>
        <w:t>Глава Чановского района</w:t>
      </w:r>
    </w:p>
    <w:p w:rsidR="00962D0A" w:rsidRPr="00962D0A" w:rsidRDefault="00962D0A" w:rsidP="00962D0A">
      <w:pPr>
        <w:rPr>
          <w:sz w:val="24"/>
          <w:szCs w:val="24"/>
        </w:rPr>
      </w:pPr>
      <w:r w:rsidRPr="00962D0A">
        <w:rPr>
          <w:sz w:val="24"/>
          <w:szCs w:val="24"/>
        </w:rPr>
        <w:t>Новосибирской области</w:t>
      </w:r>
      <w:r w:rsidRPr="00962D0A">
        <w:rPr>
          <w:sz w:val="24"/>
          <w:szCs w:val="24"/>
        </w:rPr>
        <w:tab/>
      </w:r>
      <w:r w:rsidRPr="00962D0A">
        <w:rPr>
          <w:sz w:val="24"/>
          <w:szCs w:val="24"/>
        </w:rPr>
        <w:tab/>
      </w:r>
      <w:r w:rsidRPr="00962D0A">
        <w:rPr>
          <w:sz w:val="24"/>
          <w:szCs w:val="24"/>
        </w:rPr>
        <w:tab/>
      </w:r>
      <w:r w:rsidRPr="00962D0A">
        <w:rPr>
          <w:sz w:val="24"/>
          <w:szCs w:val="24"/>
        </w:rPr>
        <w:tab/>
        <w:t xml:space="preserve">                      В.И. Губер</w:t>
      </w:r>
    </w:p>
    <w:p w:rsidR="00962D0A" w:rsidRPr="00962D0A" w:rsidRDefault="00962D0A" w:rsidP="00962D0A">
      <w:pPr>
        <w:rPr>
          <w:sz w:val="24"/>
          <w:szCs w:val="24"/>
        </w:rPr>
      </w:pPr>
    </w:p>
    <w:p w:rsidR="00962D0A" w:rsidRPr="00962D0A" w:rsidRDefault="00962D0A" w:rsidP="00962D0A">
      <w:pPr>
        <w:rPr>
          <w:sz w:val="22"/>
          <w:szCs w:val="22"/>
        </w:rPr>
      </w:pPr>
      <w:proofErr w:type="spellStart"/>
      <w:r w:rsidRPr="00962D0A">
        <w:rPr>
          <w:sz w:val="22"/>
          <w:szCs w:val="22"/>
        </w:rPr>
        <w:t>Айнутдинова</w:t>
      </w:r>
      <w:proofErr w:type="spellEnd"/>
      <w:r w:rsidRPr="00962D0A">
        <w:rPr>
          <w:sz w:val="22"/>
          <w:szCs w:val="22"/>
        </w:rPr>
        <w:t xml:space="preserve"> В.С. </w:t>
      </w:r>
    </w:p>
    <w:p w:rsidR="00962D0A" w:rsidRPr="00962D0A" w:rsidRDefault="00962D0A" w:rsidP="00962D0A">
      <w:pPr>
        <w:rPr>
          <w:sz w:val="22"/>
          <w:szCs w:val="22"/>
        </w:rPr>
      </w:pPr>
      <w:r w:rsidRPr="00962D0A">
        <w:rPr>
          <w:sz w:val="22"/>
          <w:szCs w:val="22"/>
        </w:rPr>
        <w:t>21-460</w:t>
      </w:r>
    </w:p>
    <w:p w:rsidR="00524CE8" w:rsidRPr="003F2C90" w:rsidRDefault="00524CE8" w:rsidP="003F2C90">
      <w:pPr>
        <w:pStyle w:val="aff0"/>
        <w:rPr>
          <w:sz w:val="22"/>
          <w:szCs w:val="22"/>
        </w:rPr>
      </w:pPr>
    </w:p>
    <w:p w:rsidR="00F75DAF" w:rsidRPr="00F75DAF" w:rsidRDefault="00F75DAF" w:rsidP="00F75DAF">
      <w:pPr>
        <w:ind w:left="3402"/>
        <w:jc w:val="center"/>
        <w:rPr>
          <w:sz w:val="22"/>
          <w:szCs w:val="22"/>
        </w:rPr>
      </w:pPr>
      <w:r w:rsidRPr="00F75DAF">
        <w:rPr>
          <w:sz w:val="22"/>
          <w:szCs w:val="22"/>
        </w:rPr>
        <w:t>ПРИЛОЖЕНИЕ № 1</w:t>
      </w:r>
    </w:p>
    <w:p w:rsidR="00F75DAF" w:rsidRPr="00F75DAF" w:rsidRDefault="00F75DAF" w:rsidP="00F75DAF">
      <w:pPr>
        <w:ind w:left="3402"/>
        <w:jc w:val="center"/>
        <w:rPr>
          <w:sz w:val="22"/>
          <w:szCs w:val="22"/>
        </w:rPr>
      </w:pPr>
      <w:r w:rsidRPr="00F75DAF">
        <w:rPr>
          <w:sz w:val="22"/>
          <w:szCs w:val="22"/>
        </w:rPr>
        <w:t>к постановлению администрации</w:t>
      </w:r>
    </w:p>
    <w:p w:rsidR="00F75DAF" w:rsidRPr="00F75DAF" w:rsidRDefault="00F75DAF" w:rsidP="00F75DAF">
      <w:pPr>
        <w:ind w:left="3402"/>
        <w:jc w:val="center"/>
        <w:rPr>
          <w:sz w:val="22"/>
          <w:szCs w:val="22"/>
        </w:rPr>
      </w:pPr>
      <w:r w:rsidRPr="00F75DAF">
        <w:rPr>
          <w:sz w:val="22"/>
          <w:szCs w:val="22"/>
        </w:rPr>
        <w:t>Чановского района</w:t>
      </w:r>
    </w:p>
    <w:p w:rsidR="00F75DAF" w:rsidRPr="00F75DAF" w:rsidRDefault="00F75DAF" w:rsidP="00F75DAF">
      <w:pPr>
        <w:ind w:left="3402"/>
        <w:jc w:val="center"/>
        <w:rPr>
          <w:sz w:val="22"/>
          <w:szCs w:val="22"/>
        </w:rPr>
      </w:pPr>
      <w:r w:rsidRPr="00F75DAF">
        <w:rPr>
          <w:sz w:val="22"/>
          <w:szCs w:val="22"/>
        </w:rPr>
        <w:t>Новосибирской области</w:t>
      </w:r>
    </w:p>
    <w:p w:rsidR="00F75DAF" w:rsidRPr="00F75DAF" w:rsidRDefault="00F75DAF" w:rsidP="00F75DAF">
      <w:pPr>
        <w:ind w:left="3402"/>
        <w:jc w:val="center"/>
        <w:rPr>
          <w:sz w:val="22"/>
          <w:szCs w:val="22"/>
        </w:rPr>
      </w:pPr>
      <w:r w:rsidRPr="00F75DAF">
        <w:rPr>
          <w:sz w:val="22"/>
          <w:szCs w:val="22"/>
        </w:rPr>
        <w:t>от 11.02.2025 № 129-па</w:t>
      </w:r>
    </w:p>
    <w:p w:rsidR="00F75DAF" w:rsidRPr="00F75DAF" w:rsidRDefault="00F75DAF" w:rsidP="00F75DAF">
      <w:pPr>
        <w:ind w:left="5664"/>
        <w:jc w:val="center"/>
        <w:rPr>
          <w:sz w:val="24"/>
          <w:szCs w:val="24"/>
        </w:rPr>
      </w:pPr>
    </w:p>
    <w:p w:rsidR="00F75DAF" w:rsidRPr="00F75DAF" w:rsidRDefault="00F75DAF" w:rsidP="00F75DAF">
      <w:pPr>
        <w:jc w:val="center"/>
        <w:rPr>
          <w:sz w:val="24"/>
          <w:szCs w:val="24"/>
        </w:rPr>
      </w:pPr>
      <w:r w:rsidRPr="00F75DAF">
        <w:rPr>
          <w:sz w:val="24"/>
          <w:szCs w:val="24"/>
        </w:rPr>
        <w:t xml:space="preserve">Состав </w:t>
      </w:r>
    </w:p>
    <w:p w:rsidR="00F75DAF" w:rsidRPr="00F75DAF" w:rsidRDefault="00F75DAF" w:rsidP="00F75DAF">
      <w:pPr>
        <w:jc w:val="center"/>
        <w:rPr>
          <w:sz w:val="24"/>
          <w:szCs w:val="24"/>
        </w:rPr>
      </w:pPr>
      <w:r w:rsidRPr="00F75DAF">
        <w:rPr>
          <w:sz w:val="24"/>
          <w:szCs w:val="24"/>
        </w:rPr>
        <w:t>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городского поселения рабочий поселок Чаны Чановского района Новосибирской области.</w:t>
      </w:r>
    </w:p>
    <w:p w:rsidR="00F75DAF" w:rsidRPr="00F75DAF" w:rsidRDefault="00F75DAF" w:rsidP="00F75DAF">
      <w:pPr>
        <w:jc w:val="center"/>
        <w:rPr>
          <w:sz w:val="24"/>
          <w:szCs w:val="24"/>
        </w:rPr>
      </w:pPr>
    </w:p>
    <w:tbl>
      <w:tblPr>
        <w:tblW w:w="7797" w:type="dxa"/>
        <w:tblInd w:w="108" w:type="dxa"/>
        <w:tblLook w:val="04A0" w:firstRow="1" w:lastRow="0" w:firstColumn="1" w:lastColumn="0" w:noHBand="0" w:noVBand="1"/>
      </w:tblPr>
      <w:tblGrid>
        <w:gridCol w:w="2552"/>
        <w:gridCol w:w="392"/>
        <w:gridCol w:w="4853"/>
      </w:tblGrid>
      <w:tr w:rsidR="00F75DAF" w:rsidRPr="00F75DAF" w:rsidTr="00F75DAF">
        <w:tc>
          <w:tcPr>
            <w:tcW w:w="2552" w:type="dxa"/>
          </w:tcPr>
          <w:p w:rsidR="00F75DAF" w:rsidRPr="00F75DAF" w:rsidRDefault="00F75DAF" w:rsidP="00FD3C1F">
            <w:pPr>
              <w:rPr>
                <w:sz w:val="24"/>
                <w:szCs w:val="24"/>
              </w:rPr>
            </w:pPr>
            <w:r w:rsidRPr="00F75DAF">
              <w:rPr>
                <w:sz w:val="24"/>
                <w:szCs w:val="24"/>
              </w:rPr>
              <w:t xml:space="preserve">Ибрагимов </w:t>
            </w:r>
          </w:p>
          <w:p w:rsidR="00F75DAF" w:rsidRPr="00F75DAF" w:rsidRDefault="00F75DAF" w:rsidP="00FD3C1F">
            <w:pPr>
              <w:rPr>
                <w:sz w:val="24"/>
                <w:szCs w:val="24"/>
              </w:rPr>
            </w:pPr>
            <w:r w:rsidRPr="00F75DAF">
              <w:rPr>
                <w:sz w:val="24"/>
                <w:szCs w:val="24"/>
              </w:rPr>
              <w:t>Рашид Сайнуллович</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первый заместитель главы администрации Чановского района Новосибирской области, председатель комиссии</w:t>
            </w:r>
          </w:p>
          <w:p w:rsidR="00F75DAF" w:rsidRPr="00F75DAF" w:rsidRDefault="00F75DAF" w:rsidP="00FD3C1F">
            <w:pPr>
              <w:rPr>
                <w:sz w:val="24"/>
                <w:szCs w:val="24"/>
              </w:rPr>
            </w:pPr>
          </w:p>
        </w:tc>
      </w:tr>
      <w:tr w:rsidR="00F75DAF" w:rsidRPr="00F75DAF" w:rsidTr="00F75DAF">
        <w:trPr>
          <w:trHeight w:val="1248"/>
        </w:trPr>
        <w:tc>
          <w:tcPr>
            <w:tcW w:w="2552" w:type="dxa"/>
          </w:tcPr>
          <w:p w:rsidR="00F75DAF" w:rsidRPr="00F75DAF" w:rsidRDefault="00F75DAF" w:rsidP="00FD3C1F">
            <w:pPr>
              <w:rPr>
                <w:sz w:val="24"/>
                <w:szCs w:val="24"/>
              </w:rPr>
            </w:pPr>
            <w:r w:rsidRPr="00F75DAF">
              <w:rPr>
                <w:sz w:val="24"/>
                <w:szCs w:val="24"/>
              </w:rPr>
              <w:t>Соколов Владимир Васильевич</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заместитель главы администрации Чановского района Новосибирской области, заместитель председателя комиссии</w:t>
            </w:r>
          </w:p>
        </w:tc>
      </w:tr>
      <w:tr w:rsidR="00F75DAF" w:rsidRPr="00F75DAF" w:rsidTr="00F75DAF">
        <w:tc>
          <w:tcPr>
            <w:tcW w:w="2552" w:type="dxa"/>
          </w:tcPr>
          <w:p w:rsidR="00F75DAF" w:rsidRPr="00F75DAF" w:rsidRDefault="00F75DAF" w:rsidP="00FD3C1F">
            <w:pPr>
              <w:rPr>
                <w:sz w:val="24"/>
                <w:szCs w:val="24"/>
              </w:rPr>
            </w:pPr>
            <w:proofErr w:type="spellStart"/>
            <w:r w:rsidRPr="00F75DAF">
              <w:rPr>
                <w:sz w:val="24"/>
                <w:szCs w:val="24"/>
              </w:rPr>
              <w:t>Айнутдинова</w:t>
            </w:r>
            <w:proofErr w:type="spellEnd"/>
            <w:r w:rsidRPr="00F75DAF">
              <w:rPr>
                <w:sz w:val="24"/>
                <w:szCs w:val="24"/>
              </w:rPr>
              <w:t xml:space="preserve"> Венера Сергеевна</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главный специалист отдела градостроительства, газификации, благоустройства и архитектуры администрации Чановского района Новосибирской области, секретарь комиссии</w:t>
            </w:r>
          </w:p>
          <w:p w:rsidR="00F75DAF" w:rsidRPr="00F75DAF" w:rsidRDefault="00F75DAF" w:rsidP="00FD3C1F">
            <w:pPr>
              <w:rPr>
                <w:sz w:val="24"/>
                <w:szCs w:val="24"/>
              </w:rPr>
            </w:pPr>
          </w:p>
        </w:tc>
      </w:tr>
      <w:tr w:rsidR="00F75DAF" w:rsidRPr="00F75DAF" w:rsidTr="00F75DAF">
        <w:tc>
          <w:tcPr>
            <w:tcW w:w="2552" w:type="dxa"/>
          </w:tcPr>
          <w:p w:rsidR="00F75DAF" w:rsidRPr="00F75DAF" w:rsidRDefault="00F75DAF" w:rsidP="00FD3C1F">
            <w:pPr>
              <w:rPr>
                <w:sz w:val="24"/>
                <w:szCs w:val="24"/>
              </w:rPr>
            </w:pPr>
            <w:r w:rsidRPr="00F75DAF">
              <w:rPr>
                <w:sz w:val="24"/>
                <w:szCs w:val="24"/>
              </w:rPr>
              <w:t>Лейман Юрий Андреевич</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исполняющий обязанности заместителя главы администрации Чановского района Новосибирской области</w:t>
            </w:r>
          </w:p>
          <w:p w:rsidR="00F75DAF" w:rsidRPr="00F75DAF" w:rsidRDefault="00F75DAF" w:rsidP="00FD3C1F">
            <w:pPr>
              <w:rPr>
                <w:sz w:val="24"/>
                <w:szCs w:val="24"/>
              </w:rPr>
            </w:pPr>
          </w:p>
        </w:tc>
      </w:tr>
      <w:tr w:rsidR="00F75DAF" w:rsidRPr="00F75DAF" w:rsidTr="00F75DAF">
        <w:tc>
          <w:tcPr>
            <w:tcW w:w="2552" w:type="dxa"/>
          </w:tcPr>
          <w:p w:rsidR="00F75DAF" w:rsidRPr="00F75DAF" w:rsidRDefault="00F75DAF" w:rsidP="00FD3C1F">
            <w:pPr>
              <w:rPr>
                <w:sz w:val="24"/>
                <w:szCs w:val="24"/>
              </w:rPr>
            </w:pPr>
            <w:r w:rsidRPr="00F75DAF">
              <w:rPr>
                <w:sz w:val="24"/>
                <w:szCs w:val="24"/>
              </w:rPr>
              <w:t xml:space="preserve">Горшкова Галина </w:t>
            </w:r>
            <w:proofErr w:type="spellStart"/>
            <w:r w:rsidRPr="00F75DAF">
              <w:rPr>
                <w:sz w:val="24"/>
                <w:szCs w:val="24"/>
              </w:rPr>
              <w:t>Анваровна</w:t>
            </w:r>
            <w:proofErr w:type="spellEnd"/>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начальник отдела градостроительства, газификации, благоустройства и архитектуры администрации Чановского района Новосибирской области</w:t>
            </w:r>
          </w:p>
          <w:p w:rsidR="00F75DAF" w:rsidRPr="00F75DAF" w:rsidRDefault="00F75DAF" w:rsidP="00FD3C1F">
            <w:pPr>
              <w:rPr>
                <w:sz w:val="24"/>
                <w:szCs w:val="24"/>
              </w:rPr>
            </w:pPr>
          </w:p>
        </w:tc>
      </w:tr>
      <w:tr w:rsidR="00F75DAF" w:rsidRPr="00F75DAF" w:rsidTr="00F75DAF">
        <w:tc>
          <w:tcPr>
            <w:tcW w:w="2552" w:type="dxa"/>
          </w:tcPr>
          <w:p w:rsidR="00F75DAF" w:rsidRPr="00F75DAF" w:rsidRDefault="00F75DAF" w:rsidP="00FD3C1F">
            <w:pPr>
              <w:rPr>
                <w:sz w:val="24"/>
                <w:szCs w:val="24"/>
              </w:rPr>
            </w:pPr>
            <w:proofErr w:type="spellStart"/>
            <w:r w:rsidRPr="00F75DAF">
              <w:rPr>
                <w:sz w:val="24"/>
                <w:szCs w:val="24"/>
              </w:rPr>
              <w:t>Левишко</w:t>
            </w:r>
            <w:proofErr w:type="spellEnd"/>
            <w:r w:rsidRPr="00F75DAF">
              <w:rPr>
                <w:sz w:val="24"/>
                <w:szCs w:val="24"/>
              </w:rPr>
              <w:t xml:space="preserve"> Светлана Николаевна</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начальник отдела правовой и кадровой работы администрации Чановского района Новосибирской области</w:t>
            </w:r>
          </w:p>
        </w:tc>
      </w:tr>
      <w:tr w:rsidR="00F75DAF" w:rsidRPr="00F75DAF" w:rsidTr="00F75DAF">
        <w:tc>
          <w:tcPr>
            <w:tcW w:w="2552" w:type="dxa"/>
          </w:tcPr>
          <w:p w:rsidR="00F75DAF" w:rsidRPr="00F75DAF" w:rsidRDefault="00F75DAF" w:rsidP="00FD3C1F">
            <w:pPr>
              <w:rPr>
                <w:sz w:val="24"/>
                <w:szCs w:val="24"/>
              </w:rPr>
            </w:pP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p>
        </w:tc>
      </w:tr>
      <w:tr w:rsidR="00F75DAF" w:rsidRPr="00F75DAF" w:rsidTr="00F75DAF">
        <w:tc>
          <w:tcPr>
            <w:tcW w:w="2552" w:type="dxa"/>
          </w:tcPr>
          <w:p w:rsidR="00F75DAF" w:rsidRPr="00F75DAF" w:rsidRDefault="00F75DAF" w:rsidP="00FD3C1F">
            <w:pPr>
              <w:rPr>
                <w:sz w:val="24"/>
                <w:szCs w:val="24"/>
              </w:rPr>
            </w:pPr>
            <w:proofErr w:type="spellStart"/>
            <w:r w:rsidRPr="00F75DAF">
              <w:rPr>
                <w:sz w:val="24"/>
                <w:szCs w:val="24"/>
              </w:rPr>
              <w:t>Тулаев</w:t>
            </w:r>
            <w:proofErr w:type="spellEnd"/>
            <w:r w:rsidRPr="00F75DAF">
              <w:rPr>
                <w:sz w:val="24"/>
                <w:szCs w:val="24"/>
              </w:rPr>
              <w:t xml:space="preserve"> Сергей Иванович</w:t>
            </w:r>
          </w:p>
          <w:p w:rsidR="00F75DAF" w:rsidRPr="00F75DAF" w:rsidRDefault="00F75DAF" w:rsidP="00FD3C1F">
            <w:pPr>
              <w:rPr>
                <w:sz w:val="24"/>
                <w:szCs w:val="24"/>
              </w:rPr>
            </w:pPr>
          </w:p>
          <w:p w:rsidR="00F75DAF" w:rsidRPr="00F75DAF" w:rsidRDefault="00F75DAF" w:rsidP="00FD3C1F">
            <w:pPr>
              <w:rPr>
                <w:sz w:val="24"/>
                <w:szCs w:val="24"/>
              </w:rPr>
            </w:pPr>
          </w:p>
          <w:p w:rsidR="00F75DAF" w:rsidRPr="00F75DAF" w:rsidRDefault="00F75DAF" w:rsidP="00FD3C1F">
            <w:pPr>
              <w:rPr>
                <w:sz w:val="24"/>
                <w:szCs w:val="24"/>
              </w:rPr>
            </w:pPr>
          </w:p>
          <w:p w:rsidR="00F75DAF" w:rsidRPr="00F75DAF" w:rsidRDefault="00F75DAF" w:rsidP="00FD3C1F">
            <w:pPr>
              <w:rPr>
                <w:sz w:val="24"/>
                <w:szCs w:val="24"/>
              </w:rPr>
            </w:pPr>
            <w:r w:rsidRPr="00F75DAF">
              <w:rPr>
                <w:sz w:val="24"/>
                <w:szCs w:val="24"/>
              </w:rPr>
              <w:t>Межевая Ирина Викторовна</w:t>
            </w:r>
          </w:p>
        </w:tc>
        <w:tc>
          <w:tcPr>
            <w:tcW w:w="392" w:type="dxa"/>
          </w:tcPr>
          <w:p w:rsidR="00F75DAF" w:rsidRPr="00F75DAF" w:rsidRDefault="00F75DAF" w:rsidP="00FD3C1F">
            <w:pPr>
              <w:rPr>
                <w:sz w:val="24"/>
                <w:szCs w:val="24"/>
              </w:rPr>
            </w:pPr>
          </w:p>
        </w:tc>
        <w:tc>
          <w:tcPr>
            <w:tcW w:w="4853" w:type="dxa"/>
          </w:tcPr>
          <w:p w:rsidR="00F75DAF" w:rsidRPr="00F75DAF" w:rsidRDefault="00F75DAF" w:rsidP="00FD3C1F">
            <w:pPr>
              <w:rPr>
                <w:sz w:val="24"/>
                <w:szCs w:val="24"/>
              </w:rPr>
            </w:pPr>
            <w:r w:rsidRPr="00F75DAF">
              <w:rPr>
                <w:sz w:val="24"/>
                <w:szCs w:val="24"/>
              </w:rPr>
              <w:t xml:space="preserve">руководитель клиентской службы в Чановском районе Отделения Фонда пенсионного и социального страхования </w:t>
            </w:r>
          </w:p>
          <w:p w:rsidR="00F75DAF" w:rsidRPr="00F75DAF" w:rsidRDefault="00F75DAF" w:rsidP="00FD3C1F">
            <w:pPr>
              <w:rPr>
                <w:sz w:val="24"/>
                <w:szCs w:val="24"/>
              </w:rPr>
            </w:pPr>
          </w:p>
          <w:p w:rsidR="00F75DAF" w:rsidRPr="00F75DAF" w:rsidRDefault="00F75DAF" w:rsidP="00FD3C1F">
            <w:pPr>
              <w:rPr>
                <w:sz w:val="24"/>
                <w:szCs w:val="24"/>
              </w:rPr>
            </w:pPr>
            <w:r w:rsidRPr="00F75DAF">
              <w:rPr>
                <w:sz w:val="24"/>
                <w:szCs w:val="24"/>
              </w:rPr>
              <w:t>главный специалист эксперта территориального отдела управления Роспотребнадзора по Новосибирской области в Татарском районе</w:t>
            </w:r>
          </w:p>
        </w:tc>
      </w:tr>
    </w:tbl>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F75DAF" w:rsidRPr="00F75DAF" w:rsidRDefault="00F75DAF" w:rsidP="00F75DAF">
      <w:pPr>
        <w:jc w:val="center"/>
        <w:rPr>
          <w:b/>
          <w:sz w:val="24"/>
          <w:szCs w:val="24"/>
        </w:rPr>
      </w:pPr>
      <w:r w:rsidRPr="00F75DAF">
        <w:rPr>
          <w:noProof/>
          <w:sz w:val="24"/>
          <w:szCs w:val="24"/>
        </w:rPr>
        <w:drawing>
          <wp:inline distT="0" distB="0" distL="0" distR="0">
            <wp:extent cx="532130" cy="628015"/>
            <wp:effectExtent l="0" t="0" r="0" b="0"/>
            <wp:docPr id="4" name="Рисунок 4" descr="Описание: 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района+"/>
                    <pic:cNvPicPr>
                      <a:picLocks noChangeAspect="1" noChangeArrowheads="1"/>
                    </pic:cNvPicPr>
                  </pic:nvPicPr>
                  <pic:blipFill>
                    <a:blip r:embed="rId16"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2130" cy="628015"/>
                    </a:xfrm>
                    <a:prstGeom prst="rect">
                      <a:avLst/>
                    </a:prstGeom>
                    <a:noFill/>
                    <a:ln>
                      <a:noFill/>
                    </a:ln>
                  </pic:spPr>
                </pic:pic>
              </a:graphicData>
            </a:graphic>
          </wp:inline>
        </w:drawing>
      </w:r>
    </w:p>
    <w:p w:rsidR="00F75DAF" w:rsidRPr="00F75DAF" w:rsidRDefault="00F75DAF" w:rsidP="00F75DAF">
      <w:pPr>
        <w:jc w:val="center"/>
        <w:rPr>
          <w:b/>
          <w:sz w:val="24"/>
          <w:szCs w:val="24"/>
        </w:rPr>
      </w:pPr>
      <w:r w:rsidRPr="00F75DAF">
        <w:rPr>
          <w:b/>
          <w:sz w:val="24"/>
          <w:szCs w:val="24"/>
        </w:rPr>
        <w:t>АДМИНИСТРАЦИЯ</w:t>
      </w:r>
    </w:p>
    <w:p w:rsidR="00F75DAF" w:rsidRPr="00F75DAF" w:rsidRDefault="00F75DAF" w:rsidP="00F75DAF">
      <w:pPr>
        <w:jc w:val="center"/>
        <w:rPr>
          <w:b/>
          <w:sz w:val="24"/>
          <w:szCs w:val="24"/>
        </w:rPr>
      </w:pPr>
      <w:r w:rsidRPr="00F75DAF">
        <w:rPr>
          <w:b/>
          <w:sz w:val="24"/>
          <w:szCs w:val="24"/>
        </w:rPr>
        <w:t>ЧАНОВСКОГО РАЙОНА НОВОСИБИРСКОЙ ОБЛАСТИ</w:t>
      </w:r>
    </w:p>
    <w:p w:rsidR="00F75DAF" w:rsidRPr="00F75DAF" w:rsidRDefault="00F75DAF" w:rsidP="00F75DAF">
      <w:pPr>
        <w:jc w:val="center"/>
        <w:rPr>
          <w:b/>
          <w:sz w:val="24"/>
          <w:szCs w:val="24"/>
        </w:rPr>
      </w:pPr>
    </w:p>
    <w:p w:rsidR="00F75DAF" w:rsidRPr="00F75DAF" w:rsidRDefault="00F75DAF" w:rsidP="00F75DAF">
      <w:pPr>
        <w:jc w:val="center"/>
        <w:rPr>
          <w:b/>
          <w:sz w:val="24"/>
          <w:szCs w:val="24"/>
        </w:rPr>
      </w:pPr>
      <w:r w:rsidRPr="00F75DAF">
        <w:rPr>
          <w:b/>
          <w:sz w:val="24"/>
          <w:szCs w:val="24"/>
        </w:rPr>
        <w:t>ПОСТАНОВЛЕНИЕ</w:t>
      </w:r>
    </w:p>
    <w:p w:rsidR="00F75DAF" w:rsidRPr="00F75DAF" w:rsidRDefault="00F75DAF" w:rsidP="00F75DAF">
      <w:pPr>
        <w:jc w:val="center"/>
        <w:rPr>
          <w:b/>
          <w:sz w:val="24"/>
          <w:szCs w:val="24"/>
        </w:rPr>
      </w:pPr>
    </w:p>
    <w:p w:rsidR="00F75DAF" w:rsidRPr="00F75DAF" w:rsidRDefault="00F75DAF" w:rsidP="00F75DAF">
      <w:pPr>
        <w:jc w:val="center"/>
        <w:rPr>
          <w:sz w:val="24"/>
          <w:szCs w:val="24"/>
        </w:rPr>
      </w:pPr>
      <w:r w:rsidRPr="00F75DAF">
        <w:rPr>
          <w:sz w:val="24"/>
          <w:szCs w:val="24"/>
        </w:rPr>
        <w:t>11.02.2025 № 133-па</w:t>
      </w:r>
    </w:p>
    <w:p w:rsidR="00F75DAF" w:rsidRPr="00F75DAF" w:rsidRDefault="00F75DAF" w:rsidP="00F75DAF">
      <w:pPr>
        <w:jc w:val="center"/>
        <w:rPr>
          <w:sz w:val="24"/>
          <w:szCs w:val="24"/>
        </w:rPr>
      </w:pPr>
    </w:p>
    <w:p w:rsidR="00F75DAF" w:rsidRPr="00F75DAF" w:rsidRDefault="00F75DAF" w:rsidP="00F75DAF">
      <w:pPr>
        <w:jc w:val="center"/>
        <w:rPr>
          <w:sz w:val="24"/>
          <w:szCs w:val="24"/>
        </w:rPr>
      </w:pPr>
      <w:r w:rsidRPr="00F75DAF">
        <w:rPr>
          <w:sz w:val="24"/>
          <w:szCs w:val="24"/>
        </w:rPr>
        <w:t xml:space="preserve"> О внесении изменений в постановление администрации </w:t>
      </w:r>
      <w:r w:rsidRPr="00F75DAF">
        <w:rPr>
          <w:color w:val="000000"/>
          <w:sz w:val="24"/>
          <w:szCs w:val="24"/>
          <w:shd w:val="clear" w:color="auto" w:fill="FFFFFF"/>
        </w:rPr>
        <w:t>Чановского района Новосибирской области</w:t>
      </w:r>
      <w:r w:rsidRPr="00F75DAF">
        <w:rPr>
          <w:sz w:val="24"/>
          <w:szCs w:val="24"/>
        </w:rPr>
        <w:t xml:space="preserve"> от 25.01.2018 № 34-па «О создании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доступности для инвалидов в Чановском районе Новосибирской области»</w:t>
      </w:r>
    </w:p>
    <w:p w:rsidR="00F75DAF" w:rsidRPr="00F75DAF" w:rsidRDefault="00F75DAF" w:rsidP="00F75DAF">
      <w:pPr>
        <w:jc w:val="center"/>
        <w:rPr>
          <w:sz w:val="24"/>
          <w:szCs w:val="24"/>
        </w:rPr>
      </w:pPr>
    </w:p>
    <w:p w:rsidR="00F75DAF" w:rsidRPr="00F75DAF" w:rsidRDefault="00F75DAF" w:rsidP="00F75DAF">
      <w:pPr>
        <w:ind w:firstLine="426"/>
        <w:rPr>
          <w:sz w:val="24"/>
          <w:szCs w:val="24"/>
        </w:rPr>
      </w:pPr>
      <w:r w:rsidRPr="00F75DAF">
        <w:rPr>
          <w:sz w:val="24"/>
          <w:szCs w:val="24"/>
        </w:rPr>
        <w:t>В связи с кадровыми изменениями, администрация Чановского района Новосибирской области ПОСТАНОВЛЯЕТ:</w:t>
      </w:r>
    </w:p>
    <w:p w:rsidR="00F75DAF" w:rsidRPr="00F75DAF" w:rsidRDefault="00F75DAF" w:rsidP="00F75DAF">
      <w:pPr>
        <w:pStyle w:val="af5"/>
        <w:numPr>
          <w:ilvl w:val="0"/>
          <w:numId w:val="48"/>
        </w:numPr>
        <w:ind w:left="0" w:firstLine="426"/>
        <w:contextualSpacing/>
      </w:pPr>
      <w:r w:rsidRPr="00F75DAF">
        <w:t>Внести следующие изменения в постановление администрации Чановского района от 25.01.2018 № 34-па «О создании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доступности для инвалидов в Чановском районе Новосибирской области»:</w:t>
      </w:r>
    </w:p>
    <w:p w:rsidR="00F75DAF" w:rsidRPr="00F75DAF" w:rsidRDefault="00F75DAF" w:rsidP="00F75DAF">
      <w:pPr>
        <w:pStyle w:val="af5"/>
        <w:ind w:left="0" w:firstLine="426"/>
      </w:pPr>
      <w:r w:rsidRPr="00F75DAF">
        <w:t>в приложении № 1 состав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в Чановском районе Новосибирской области.</w:t>
      </w:r>
    </w:p>
    <w:p w:rsidR="00F75DAF" w:rsidRPr="00F75DAF" w:rsidRDefault="00F75DAF" w:rsidP="00F75DAF">
      <w:pPr>
        <w:ind w:left="143" w:firstLine="426"/>
        <w:rPr>
          <w:sz w:val="24"/>
          <w:szCs w:val="24"/>
        </w:rPr>
      </w:pPr>
      <w:r w:rsidRPr="00F75DAF">
        <w:rPr>
          <w:sz w:val="24"/>
          <w:szCs w:val="24"/>
        </w:rPr>
        <w:t>1.1. Ввести в состав комиссии:</w:t>
      </w:r>
    </w:p>
    <w:p w:rsidR="00F75DAF" w:rsidRPr="00F75DAF" w:rsidRDefault="00F75DAF" w:rsidP="00F75DAF">
      <w:pPr>
        <w:ind w:firstLine="426"/>
        <w:rPr>
          <w:sz w:val="24"/>
          <w:szCs w:val="24"/>
        </w:rPr>
      </w:pPr>
      <w:r w:rsidRPr="00F75DAF">
        <w:rPr>
          <w:sz w:val="24"/>
          <w:szCs w:val="24"/>
        </w:rPr>
        <w:t>Галл-</w:t>
      </w:r>
      <w:proofErr w:type="spellStart"/>
      <w:r w:rsidRPr="00F75DAF">
        <w:rPr>
          <w:sz w:val="24"/>
          <w:szCs w:val="24"/>
        </w:rPr>
        <w:t>Савальского</w:t>
      </w:r>
      <w:proofErr w:type="spellEnd"/>
      <w:r w:rsidRPr="00F75DAF">
        <w:rPr>
          <w:sz w:val="24"/>
          <w:szCs w:val="24"/>
        </w:rPr>
        <w:t xml:space="preserve"> Игоря Владимировича, председателя Общественной организации «Новосибирская областная организация Всероссийского общества инвалидов» (по согласованию); </w:t>
      </w:r>
    </w:p>
    <w:p w:rsidR="00F75DAF" w:rsidRPr="00F75DAF" w:rsidRDefault="00F75DAF" w:rsidP="00F75DAF">
      <w:pPr>
        <w:pStyle w:val="af5"/>
        <w:numPr>
          <w:ilvl w:val="1"/>
          <w:numId w:val="49"/>
        </w:numPr>
        <w:ind w:left="0" w:firstLine="426"/>
        <w:contextualSpacing/>
      </w:pPr>
      <w:r w:rsidRPr="00F75DAF">
        <w:t>Вывести из состава комиссии: Шабанову А.А.</w:t>
      </w:r>
    </w:p>
    <w:p w:rsidR="00F75DAF" w:rsidRPr="00F75DAF" w:rsidRDefault="00F75DAF" w:rsidP="00F75DAF">
      <w:pPr>
        <w:pStyle w:val="af5"/>
        <w:ind w:left="0" w:firstLine="426"/>
      </w:pPr>
      <w:r w:rsidRPr="00F75DAF">
        <w:t xml:space="preserve">2. Контроль за исполнением постановления возложить на заместителя главы администрации по социальным вопросам администрации Чановского района Новосибирской области Третьякова И.В. </w:t>
      </w:r>
    </w:p>
    <w:p w:rsidR="00F75DAF" w:rsidRPr="00F75DAF" w:rsidRDefault="00F75DAF" w:rsidP="00F75DAF">
      <w:pPr>
        <w:ind w:firstLine="851"/>
        <w:rPr>
          <w:sz w:val="24"/>
          <w:szCs w:val="24"/>
        </w:rPr>
      </w:pPr>
    </w:p>
    <w:p w:rsidR="00F75DAF" w:rsidRPr="00F75DAF" w:rsidRDefault="00F75DAF" w:rsidP="00F75DAF">
      <w:pPr>
        <w:rPr>
          <w:sz w:val="24"/>
          <w:szCs w:val="24"/>
        </w:rPr>
      </w:pPr>
      <w:r w:rsidRPr="00F75DAF">
        <w:rPr>
          <w:sz w:val="24"/>
          <w:szCs w:val="24"/>
        </w:rPr>
        <w:t>Глава Чановского района</w:t>
      </w:r>
    </w:p>
    <w:p w:rsidR="00F75DAF" w:rsidRPr="00F75DAF" w:rsidRDefault="00F75DAF" w:rsidP="00F75DAF">
      <w:pPr>
        <w:rPr>
          <w:sz w:val="24"/>
          <w:szCs w:val="24"/>
        </w:rPr>
      </w:pPr>
      <w:r w:rsidRPr="00F75DAF">
        <w:rPr>
          <w:sz w:val="24"/>
          <w:szCs w:val="24"/>
        </w:rPr>
        <w:t>Новосибирской области                                                                  В.И. Губер</w:t>
      </w:r>
    </w:p>
    <w:p w:rsidR="00F75DAF" w:rsidRDefault="00F75DAF" w:rsidP="00F75DAF">
      <w:pPr>
        <w:rPr>
          <w:sz w:val="24"/>
          <w:szCs w:val="24"/>
        </w:rPr>
      </w:pPr>
    </w:p>
    <w:p w:rsidR="00F75DAF" w:rsidRPr="00F75DAF" w:rsidRDefault="00F75DAF" w:rsidP="00F75DAF">
      <w:pPr>
        <w:rPr>
          <w:sz w:val="22"/>
          <w:szCs w:val="22"/>
        </w:rPr>
      </w:pPr>
      <w:r w:rsidRPr="00F75DAF">
        <w:rPr>
          <w:sz w:val="22"/>
          <w:szCs w:val="22"/>
        </w:rPr>
        <w:t>Беляева А.В.</w:t>
      </w:r>
    </w:p>
    <w:p w:rsidR="00F75DAF" w:rsidRPr="00F75DAF" w:rsidRDefault="00F75DAF" w:rsidP="00F75DAF">
      <w:pPr>
        <w:rPr>
          <w:sz w:val="22"/>
          <w:szCs w:val="22"/>
        </w:rPr>
      </w:pPr>
      <w:r w:rsidRPr="00F75DAF">
        <w:rPr>
          <w:sz w:val="22"/>
          <w:szCs w:val="22"/>
        </w:rPr>
        <w:t>23-413</w:t>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F75DAF" w:rsidRPr="00F75DAF" w:rsidRDefault="00F75DAF" w:rsidP="00F75DAF">
      <w:pPr>
        <w:pStyle w:val="1d"/>
        <w:tabs>
          <w:tab w:val="left" w:pos="3150"/>
          <w:tab w:val="center" w:pos="4961"/>
        </w:tabs>
        <w:rPr>
          <w:noProof/>
          <w:sz w:val="24"/>
          <w:szCs w:val="24"/>
        </w:rPr>
      </w:pPr>
      <w:r w:rsidRPr="00F75DAF">
        <w:rPr>
          <w:noProof/>
          <w:sz w:val="24"/>
          <w:szCs w:val="24"/>
        </w:rPr>
        <w:drawing>
          <wp:inline distT="0" distB="0" distL="0" distR="0">
            <wp:extent cx="532130" cy="628015"/>
            <wp:effectExtent l="0" t="0" r="0" b="0"/>
            <wp:docPr id="5" name="Рисунок 5"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17"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2130" cy="628015"/>
                    </a:xfrm>
                    <a:prstGeom prst="rect">
                      <a:avLst/>
                    </a:prstGeom>
                    <a:noFill/>
                    <a:ln>
                      <a:noFill/>
                    </a:ln>
                  </pic:spPr>
                </pic:pic>
              </a:graphicData>
            </a:graphic>
          </wp:inline>
        </w:drawing>
      </w:r>
    </w:p>
    <w:p w:rsidR="00F75DAF" w:rsidRPr="00F75DAF" w:rsidRDefault="00F75DAF" w:rsidP="00F75DAF">
      <w:pPr>
        <w:pStyle w:val="1d"/>
        <w:rPr>
          <w:b w:val="0"/>
          <w:sz w:val="24"/>
          <w:szCs w:val="24"/>
        </w:rPr>
      </w:pPr>
      <w:r w:rsidRPr="00F75DAF">
        <w:rPr>
          <w:b w:val="0"/>
          <w:sz w:val="24"/>
          <w:szCs w:val="24"/>
        </w:rPr>
        <w:t>АДМИНИСТРАЦИЯ</w:t>
      </w:r>
    </w:p>
    <w:p w:rsidR="00F75DAF" w:rsidRPr="00F75DAF" w:rsidRDefault="00F75DAF" w:rsidP="00F75DAF">
      <w:pPr>
        <w:pStyle w:val="1d"/>
        <w:rPr>
          <w:b w:val="0"/>
          <w:sz w:val="24"/>
          <w:szCs w:val="24"/>
        </w:rPr>
      </w:pPr>
      <w:r w:rsidRPr="00F75DAF">
        <w:rPr>
          <w:b w:val="0"/>
          <w:sz w:val="24"/>
          <w:szCs w:val="24"/>
        </w:rPr>
        <w:t>ЧАНОВСКОГО РАЙОНА НОВОСИБИРСКОЙ ОБЛАСТИ</w:t>
      </w:r>
    </w:p>
    <w:p w:rsidR="00F75DAF" w:rsidRPr="00F75DAF" w:rsidRDefault="00F75DAF" w:rsidP="00F75DAF">
      <w:pPr>
        <w:pStyle w:val="1d"/>
        <w:rPr>
          <w:b w:val="0"/>
          <w:sz w:val="24"/>
          <w:szCs w:val="24"/>
        </w:rPr>
      </w:pPr>
    </w:p>
    <w:p w:rsidR="00F75DAF" w:rsidRPr="00F75DAF" w:rsidRDefault="00F75DAF" w:rsidP="00F75DAF">
      <w:pPr>
        <w:pStyle w:val="1d"/>
        <w:rPr>
          <w:b w:val="0"/>
          <w:sz w:val="24"/>
          <w:szCs w:val="24"/>
        </w:rPr>
      </w:pPr>
      <w:r w:rsidRPr="00F75DAF">
        <w:rPr>
          <w:b w:val="0"/>
          <w:sz w:val="24"/>
          <w:szCs w:val="24"/>
        </w:rPr>
        <w:t>ПОСТАНОВЛЕНИЕ</w:t>
      </w:r>
    </w:p>
    <w:p w:rsidR="00F75DAF" w:rsidRPr="00F75DAF" w:rsidRDefault="00F75DAF" w:rsidP="00F75DAF">
      <w:pPr>
        <w:pStyle w:val="1d"/>
        <w:rPr>
          <w:sz w:val="24"/>
          <w:szCs w:val="24"/>
        </w:rPr>
      </w:pPr>
    </w:p>
    <w:p w:rsidR="00F75DAF" w:rsidRPr="00F75DAF" w:rsidRDefault="00F75DAF" w:rsidP="00F75DAF">
      <w:pPr>
        <w:jc w:val="center"/>
        <w:rPr>
          <w:sz w:val="24"/>
          <w:szCs w:val="24"/>
        </w:rPr>
      </w:pPr>
      <w:r w:rsidRPr="00F75DAF">
        <w:rPr>
          <w:sz w:val="24"/>
          <w:szCs w:val="24"/>
        </w:rPr>
        <w:t>13.02.2025 № 138-па</w:t>
      </w:r>
    </w:p>
    <w:p w:rsidR="00F75DAF" w:rsidRPr="00F75DAF" w:rsidRDefault="00F75DAF" w:rsidP="00F75DAF">
      <w:pPr>
        <w:jc w:val="center"/>
        <w:rPr>
          <w:color w:val="000000"/>
          <w:sz w:val="24"/>
          <w:szCs w:val="24"/>
        </w:rPr>
      </w:pPr>
      <w:bookmarkStart w:id="3" w:name="_Hlk159396469"/>
    </w:p>
    <w:p w:rsidR="00F75DAF" w:rsidRPr="00F75DAF" w:rsidRDefault="00F75DAF" w:rsidP="00F75DAF">
      <w:pPr>
        <w:jc w:val="center"/>
        <w:rPr>
          <w:color w:val="000000"/>
          <w:spacing w:val="2"/>
          <w:sz w:val="24"/>
          <w:szCs w:val="24"/>
          <w:shd w:val="clear" w:color="auto" w:fill="FFFFFF"/>
        </w:rPr>
      </w:pPr>
      <w:r w:rsidRPr="00F75DAF">
        <w:rPr>
          <w:color w:val="000000"/>
          <w:sz w:val="24"/>
          <w:szCs w:val="24"/>
        </w:rPr>
        <w:t xml:space="preserve">О закреплении территории Чановского района Новосибирской области за муниципальными образовательными учреждениями, </w:t>
      </w:r>
      <w:r w:rsidRPr="00F75DAF">
        <w:rPr>
          <w:color w:val="000000"/>
          <w:spacing w:val="2"/>
          <w:sz w:val="24"/>
          <w:szCs w:val="24"/>
          <w:shd w:val="clear" w:color="auto" w:fill="FFFFFF"/>
        </w:rPr>
        <w:t>осуществляющими образовательную деятельность по образовательным программам</w:t>
      </w:r>
    </w:p>
    <w:p w:rsidR="00F75DAF" w:rsidRPr="00F75DAF" w:rsidRDefault="00F75DAF" w:rsidP="00F75DAF">
      <w:pPr>
        <w:jc w:val="center"/>
        <w:rPr>
          <w:sz w:val="24"/>
          <w:szCs w:val="24"/>
        </w:rPr>
      </w:pPr>
      <w:r w:rsidRPr="00F75DAF">
        <w:rPr>
          <w:color w:val="000000"/>
          <w:spacing w:val="2"/>
          <w:sz w:val="24"/>
          <w:szCs w:val="24"/>
          <w:shd w:val="clear" w:color="auto" w:fill="FFFFFF"/>
        </w:rPr>
        <w:t xml:space="preserve"> дошкольного образования</w:t>
      </w:r>
      <w:bookmarkEnd w:id="3"/>
      <w:r w:rsidRPr="00F75DAF">
        <w:rPr>
          <w:sz w:val="24"/>
          <w:szCs w:val="24"/>
        </w:rPr>
        <w:t>.</w:t>
      </w:r>
    </w:p>
    <w:p w:rsidR="00F75DAF" w:rsidRPr="00F75DAF" w:rsidRDefault="00F75DAF" w:rsidP="00F75DAF">
      <w:pPr>
        <w:jc w:val="center"/>
        <w:rPr>
          <w:sz w:val="24"/>
          <w:szCs w:val="24"/>
        </w:rPr>
      </w:pPr>
    </w:p>
    <w:p w:rsidR="00F75DAF" w:rsidRPr="00F75DAF" w:rsidRDefault="00F75DAF" w:rsidP="00F75DAF">
      <w:pPr>
        <w:ind w:firstLine="426"/>
        <w:rPr>
          <w:color w:val="000000"/>
          <w:sz w:val="24"/>
          <w:szCs w:val="24"/>
        </w:rPr>
      </w:pPr>
      <w:r w:rsidRPr="00F75DAF">
        <w:rPr>
          <w:sz w:val="24"/>
          <w:szCs w:val="24"/>
        </w:rPr>
        <w:t xml:space="preserve">В целях обеспечения территориальной доступности муниципальных дошкольных образовательных организаций Чановского района Новосибирской области, обеспечения реализации права на получение дошкольного образования в соответствии с Федеральным законом от 29.12.2012 года № 273-ФЗ «Об образовании в Российской Федерации», приказом Министерства просвещения РФ от 15.05.2020 года № 236 «Об утверждении Порядка приема на обучение по образовательным программам дошкольного образования», статьей 15 Федерального закона от 06.10.2003 года № 131-ФЗ «Об общих принципах организации местного самоуправления в Российской Федерации», руководствуясь Уставом Чановского муниципального </w:t>
      </w:r>
      <w:r w:rsidRPr="00F75DAF">
        <w:rPr>
          <w:color w:val="000000"/>
          <w:sz w:val="24"/>
          <w:szCs w:val="24"/>
        </w:rPr>
        <w:t xml:space="preserve">района Новосибирской области, </w:t>
      </w:r>
      <w:r w:rsidRPr="00F75DAF">
        <w:rPr>
          <w:color w:val="000000"/>
          <w:sz w:val="24"/>
          <w:szCs w:val="24"/>
        </w:rPr>
        <w:lastRenderedPageBreak/>
        <w:t>администрация Чановского района Новосибирской области ПОСТАНОВЛЯЕТ:</w:t>
      </w:r>
    </w:p>
    <w:p w:rsidR="00F75DAF" w:rsidRPr="00F75DAF" w:rsidRDefault="00F75DAF" w:rsidP="00F75DAF">
      <w:pPr>
        <w:ind w:firstLine="426"/>
        <w:rPr>
          <w:color w:val="000000"/>
          <w:spacing w:val="2"/>
          <w:sz w:val="24"/>
          <w:szCs w:val="24"/>
          <w:shd w:val="clear" w:color="auto" w:fill="FFFFFF"/>
        </w:rPr>
      </w:pPr>
      <w:r w:rsidRPr="00F75DAF">
        <w:rPr>
          <w:color w:val="000000"/>
          <w:sz w:val="24"/>
          <w:szCs w:val="24"/>
        </w:rPr>
        <w:t xml:space="preserve">1. </w:t>
      </w:r>
      <w:r w:rsidRPr="00F75DAF">
        <w:rPr>
          <w:color w:val="000000"/>
          <w:spacing w:val="2"/>
          <w:sz w:val="24"/>
          <w:szCs w:val="24"/>
          <w:shd w:val="clear" w:color="auto" w:fill="FFFFFF"/>
        </w:rPr>
        <w:t>Закрепить за муниципальными образовательными учреждениями, осуществляющими образовательную деятельность по образовательным программам дошкольного образования, соответствующие территории Чановского района Новосибирской области для обеспечения приема детей дошкольного возраста, проживающих на закрепленной территории и имеющих право на получение дошкольного образования (приложение).</w:t>
      </w:r>
    </w:p>
    <w:p w:rsidR="00F75DAF" w:rsidRPr="00F75DAF" w:rsidRDefault="00F75DAF" w:rsidP="00F75DAF">
      <w:pPr>
        <w:ind w:firstLine="426"/>
        <w:rPr>
          <w:color w:val="000000"/>
          <w:sz w:val="24"/>
          <w:szCs w:val="24"/>
        </w:rPr>
      </w:pPr>
      <w:r w:rsidRPr="00F75DAF">
        <w:rPr>
          <w:color w:val="000000"/>
          <w:spacing w:val="2"/>
          <w:sz w:val="24"/>
          <w:szCs w:val="24"/>
          <w:shd w:val="clear" w:color="auto" w:fill="FFFFFF"/>
        </w:rPr>
        <w:t>2. Руководителям муниципальных образовательных учреждений, осуществляющих образовательную деятельность по образовательным программам дошкольного образования</w:t>
      </w:r>
      <w:r w:rsidRPr="00F75DAF">
        <w:rPr>
          <w:color w:val="000000"/>
          <w:sz w:val="24"/>
          <w:szCs w:val="24"/>
        </w:rPr>
        <w:t>, обеспечить прием в образовательную организацию детей, имеющих право на получение дошкольного образования и проживающих на территории Чановского района Новосибирской области, закрепленной за образовательным учреждением в соответствии с приложением.</w:t>
      </w:r>
    </w:p>
    <w:p w:rsidR="00F75DAF" w:rsidRPr="00F75DAF" w:rsidRDefault="00F75DAF" w:rsidP="00F75DAF">
      <w:pPr>
        <w:tabs>
          <w:tab w:val="left" w:pos="720"/>
          <w:tab w:val="left" w:pos="7245"/>
        </w:tabs>
        <w:ind w:firstLine="426"/>
        <w:rPr>
          <w:sz w:val="24"/>
          <w:szCs w:val="24"/>
          <w:highlight w:val="yellow"/>
        </w:rPr>
      </w:pPr>
      <w:r w:rsidRPr="00F75DAF">
        <w:rPr>
          <w:color w:val="000000"/>
          <w:sz w:val="24"/>
          <w:szCs w:val="24"/>
        </w:rPr>
        <w:t>3. Признать утратившими силу постановление администрации Чановского района Новосибирской области от 22.02.2024 № 187-па «О закреплении территории Чановского района Новосибирской области за муниципальными образовательными учреждениями, осуществляющими образовательную деятельность по образовательным программам  дошкольного образования</w:t>
      </w:r>
      <w:r w:rsidRPr="00F75DAF">
        <w:rPr>
          <w:sz w:val="24"/>
          <w:szCs w:val="24"/>
        </w:rPr>
        <w:t>».</w:t>
      </w:r>
    </w:p>
    <w:p w:rsidR="00F75DAF" w:rsidRPr="00F75DAF" w:rsidRDefault="00F75DAF" w:rsidP="00F75DAF">
      <w:pPr>
        <w:ind w:firstLine="426"/>
        <w:rPr>
          <w:color w:val="000000"/>
          <w:spacing w:val="2"/>
          <w:sz w:val="24"/>
          <w:szCs w:val="24"/>
          <w:shd w:val="clear" w:color="auto" w:fill="FFFFFF"/>
        </w:rPr>
      </w:pPr>
      <w:r w:rsidRPr="00F75DAF">
        <w:rPr>
          <w:color w:val="000000"/>
          <w:spacing w:val="2"/>
          <w:sz w:val="24"/>
          <w:szCs w:val="24"/>
          <w:shd w:val="clear" w:color="auto" w:fill="FFFFFF"/>
        </w:rPr>
        <w:t>4. 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F75DAF" w:rsidRPr="00F75DAF" w:rsidRDefault="00F75DAF" w:rsidP="00F75DAF">
      <w:pPr>
        <w:ind w:firstLine="426"/>
        <w:rPr>
          <w:color w:val="000000"/>
          <w:spacing w:val="2"/>
          <w:sz w:val="24"/>
          <w:szCs w:val="24"/>
          <w:shd w:val="clear" w:color="auto" w:fill="FFFFFF"/>
        </w:rPr>
      </w:pPr>
      <w:r w:rsidRPr="00F75DAF">
        <w:rPr>
          <w:color w:val="000000"/>
          <w:spacing w:val="2"/>
          <w:sz w:val="24"/>
          <w:szCs w:val="24"/>
          <w:shd w:val="clear" w:color="auto" w:fill="FFFFFF"/>
        </w:rPr>
        <w:t xml:space="preserve">5. Настоящее постановление вступает в силу с момента подписания. </w:t>
      </w:r>
    </w:p>
    <w:p w:rsidR="00F75DAF" w:rsidRPr="00F75DAF" w:rsidRDefault="00F75DAF" w:rsidP="00F75DAF">
      <w:pPr>
        <w:ind w:firstLine="426"/>
        <w:rPr>
          <w:sz w:val="24"/>
          <w:szCs w:val="24"/>
        </w:rPr>
      </w:pPr>
      <w:r w:rsidRPr="00F75DAF">
        <w:rPr>
          <w:color w:val="2D2D2D"/>
          <w:spacing w:val="2"/>
          <w:sz w:val="24"/>
          <w:szCs w:val="24"/>
          <w:shd w:val="clear" w:color="auto" w:fill="FFFFFF"/>
        </w:rPr>
        <w:t xml:space="preserve">6. </w:t>
      </w:r>
      <w:r w:rsidRPr="00F75DAF">
        <w:rPr>
          <w:sz w:val="24"/>
          <w:szCs w:val="24"/>
        </w:rPr>
        <w:t>Контроль за исполнением данного постановления возложить на заместителя главы администрации по социальным вопросам администрации Чановского района Новосибирской области Третьякова И.В.</w:t>
      </w:r>
    </w:p>
    <w:p w:rsidR="00F75DAF" w:rsidRPr="00F75DAF" w:rsidRDefault="00F75DAF" w:rsidP="00F75DAF">
      <w:pPr>
        <w:ind w:firstLine="425"/>
        <w:rPr>
          <w:sz w:val="24"/>
          <w:szCs w:val="24"/>
        </w:rPr>
      </w:pPr>
    </w:p>
    <w:p w:rsidR="00F75DAF" w:rsidRPr="00F75DAF" w:rsidRDefault="00F75DAF" w:rsidP="00F75DAF">
      <w:pPr>
        <w:rPr>
          <w:sz w:val="24"/>
          <w:szCs w:val="24"/>
        </w:rPr>
      </w:pPr>
      <w:r w:rsidRPr="00F75DAF">
        <w:rPr>
          <w:sz w:val="24"/>
          <w:szCs w:val="24"/>
        </w:rPr>
        <w:t>Глава Чановского района</w:t>
      </w:r>
    </w:p>
    <w:p w:rsidR="00F75DAF" w:rsidRPr="00F75DAF" w:rsidRDefault="00F75DAF" w:rsidP="00F75DAF">
      <w:pPr>
        <w:rPr>
          <w:sz w:val="24"/>
          <w:szCs w:val="24"/>
        </w:rPr>
      </w:pPr>
      <w:r w:rsidRPr="00F75DAF">
        <w:rPr>
          <w:sz w:val="24"/>
          <w:szCs w:val="24"/>
        </w:rPr>
        <w:t>Новосибирской области</w:t>
      </w:r>
      <w:r w:rsidRPr="00F75DAF">
        <w:rPr>
          <w:sz w:val="24"/>
          <w:szCs w:val="24"/>
        </w:rPr>
        <w:tab/>
      </w:r>
      <w:r w:rsidRPr="00F75DAF">
        <w:rPr>
          <w:sz w:val="24"/>
          <w:szCs w:val="24"/>
        </w:rPr>
        <w:tab/>
        <w:t xml:space="preserve">     </w:t>
      </w:r>
      <w:r>
        <w:rPr>
          <w:sz w:val="24"/>
          <w:szCs w:val="24"/>
        </w:rPr>
        <w:t xml:space="preserve"> </w:t>
      </w:r>
      <w:r w:rsidRPr="00F75DAF">
        <w:rPr>
          <w:sz w:val="24"/>
          <w:szCs w:val="24"/>
        </w:rPr>
        <w:tab/>
      </w:r>
      <w:r w:rsidRPr="00F75DAF">
        <w:rPr>
          <w:sz w:val="24"/>
          <w:szCs w:val="24"/>
        </w:rPr>
        <w:tab/>
        <w:t xml:space="preserve">    </w:t>
      </w:r>
      <w:r>
        <w:rPr>
          <w:sz w:val="24"/>
          <w:szCs w:val="24"/>
        </w:rPr>
        <w:t xml:space="preserve">              </w:t>
      </w:r>
      <w:r w:rsidRPr="00F75DAF">
        <w:rPr>
          <w:sz w:val="24"/>
          <w:szCs w:val="24"/>
        </w:rPr>
        <w:t xml:space="preserve">   В.И. Губер</w:t>
      </w:r>
    </w:p>
    <w:p w:rsidR="00F75DAF" w:rsidRDefault="00F75DAF" w:rsidP="00F75DAF">
      <w:pPr>
        <w:rPr>
          <w:sz w:val="28"/>
          <w:szCs w:val="28"/>
        </w:rPr>
      </w:pPr>
    </w:p>
    <w:p w:rsidR="00F75DAF" w:rsidRPr="004B566A" w:rsidRDefault="00F75DAF" w:rsidP="00F75DAF">
      <w:pPr>
        <w:rPr>
          <w:sz w:val="22"/>
          <w:szCs w:val="22"/>
        </w:rPr>
      </w:pPr>
      <w:r w:rsidRPr="004B566A">
        <w:rPr>
          <w:sz w:val="22"/>
          <w:szCs w:val="22"/>
        </w:rPr>
        <w:t>Третьяков И.В. 8(38367) 21-085</w:t>
      </w:r>
    </w:p>
    <w:p w:rsidR="00F75DAF" w:rsidRPr="004B566A" w:rsidRDefault="00F75DAF" w:rsidP="00F75DAF">
      <w:pPr>
        <w:rPr>
          <w:sz w:val="22"/>
          <w:szCs w:val="22"/>
        </w:rPr>
      </w:pPr>
      <w:r w:rsidRPr="004B566A">
        <w:rPr>
          <w:sz w:val="22"/>
          <w:szCs w:val="22"/>
        </w:rPr>
        <w:t>Шмидко Н.В. 8(38367) 21-178</w:t>
      </w:r>
    </w:p>
    <w:p w:rsidR="00F75DAF" w:rsidRPr="004B566A" w:rsidRDefault="00F75DAF" w:rsidP="00F75DAF">
      <w:pPr>
        <w:rPr>
          <w:sz w:val="22"/>
          <w:szCs w:val="22"/>
        </w:rPr>
      </w:pPr>
      <w:r w:rsidRPr="004B566A">
        <w:rPr>
          <w:sz w:val="22"/>
          <w:szCs w:val="22"/>
        </w:rPr>
        <w:t>Кошевая Е.В. 8(38367) 21-590</w:t>
      </w:r>
    </w:p>
    <w:p w:rsidR="00F75DAF" w:rsidRPr="004B566A" w:rsidRDefault="00F75DAF" w:rsidP="00F75DAF">
      <w:pPr>
        <w:jc w:val="right"/>
        <w:rPr>
          <w:sz w:val="22"/>
          <w:szCs w:val="22"/>
        </w:rPr>
      </w:pPr>
      <w:r w:rsidRPr="004B566A">
        <w:rPr>
          <w:sz w:val="22"/>
          <w:szCs w:val="22"/>
        </w:rPr>
        <w:t>ПРИЛОЖЕНИЕ</w:t>
      </w:r>
    </w:p>
    <w:p w:rsidR="00F75DAF" w:rsidRPr="004B566A" w:rsidRDefault="00F75DAF" w:rsidP="00F75DAF">
      <w:pPr>
        <w:jc w:val="right"/>
        <w:rPr>
          <w:sz w:val="22"/>
          <w:szCs w:val="22"/>
        </w:rPr>
      </w:pPr>
      <w:r w:rsidRPr="004B566A">
        <w:rPr>
          <w:sz w:val="22"/>
          <w:szCs w:val="22"/>
        </w:rPr>
        <w:t>к постановлению администрации</w:t>
      </w:r>
    </w:p>
    <w:p w:rsidR="00F75DAF" w:rsidRPr="004B566A" w:rsidRDefault="00F75DAF" w:rsidP="00F75DAF">
      <w:pPr>
        <w:jc w:val="right"/>
        <w:rPr>
          <w:sz w:val="22"/>
          <w:szCs w:val="22"/>
        </w:rPr>
      </w:pPr>
      <w:r w:rsidRPr="004B566A">
        <w:rPr>
          <w:sz w:val="22"/>
          <w:szCs w:val="22"/>
        </w:rPr>
        <w:t>Чановского района</w:t>
      </w:r>
    </w:p>
    <w:p w:rsidR="00F75DAF" w:rsidRPr="004B566A" w:rsidRDefault="00F75DAF" w:rsidP="00F75DAF">
      <w:pPr>
        <w:jc w:val="right"/>
        <w:rPr>
          <w:sz w:val="22"/>
          <w:szCs w:val="22"/>
        </w:rPr>
      </w:pPr>
      <w:r w:rsidRPr="004B566A">
        <w:rPr>
          <w:sz w:val="22"/>
          <w:szCs w:val="22"/>
        </w:rPr>
        <w:t>Новосибирской области</w:t>
      </w:r>
    </w:p>
    <w:p w:rsidR="00F75DAF" w:rsidRPr="00BA2DF7" w:rsidRDefault="00F75DAF" w:rsidP="00F75DAF">
      <w:pPr>
        <w:jc w:val="right"/>
        <w:rPr>
          <w:sz w:val="28"/>
          <w:szCs w:val="28"/>
        </w:rPr>
      </w:pPr>
      <w:r w:rsidRPr="004B566A">
        <w:rPr>
          <w:sz w:val="22"/>
          <w:szCs w:val="22"/>
        </w:rPr>
        <w:t>от 13.02.2025 № 138-па</w:t>
      </w:r>
    </w:p>
    <w:p w:rsidR="00F75DAF" w:rsidRDefault="00F75DAF" w:rsidP="00F75DAF">
      <w:pPr>
        <w:jc w:val="right"/>
        <w:rPr>
          <w:sz w:val="28"/>
          <w:szCs w:val="28"/>
        </w:rPr>
      </w:pPr>
    </w:p>
    <w:p w:rsidR="00F75DAF" w:rsidRPr="004B566A" w:rsidRDefault="00F75DAF" w:rsidP="00F75DAF">
      <w:pPr>
        <w:jc w:val="center"/>
        <w:rPr>
          <w:sz w:val="24"/>
          <w:szCs w:val="24"/>
        </w:rPr>
      </w:pPr>
    </w:p>
    <w:p w:rsidR="00F75DAF" w:rsidRPr="004B566A" w:rsidRDefault="00F75DAF" w:rsidP="00F75DAF">
      <w:pPr>
        <w:jc w:val="center"/>
        <w:rPr>
          <w:sz w:val="24"/>
          <w:szCs w:val="24"/>
        </w:rPr>
      </w:pPr>
      <w:r w:rsidRPr="004B566A">
        <w:rPr>
          <w:sz w:val="24"/>
          <w:szCs w:val="24"/>
        </w:rPr>
        <w:t>ПЕРЕЧЕНЬ</w:t>
      </w:r>
    </w:p>
    <w:p w:rsidR="00F75DAF" w:rsidRPr="004B566A" w:rsidRDefault="00F75DAF" w:rsidP="00F75DAF">
      <w:pPr>
        <w:jc w:val="center"/>
        <w:rPr>
          <w:color w:val="000000"/>
          <w:sz w:val="24"/>
          <w:szCs w:val="24"/>
        </w:rPr>
      </w:pPr>
      <w:r w:rsidRPr="004B566A">
        <w:rPr>
          <w:sz w:val="24"/>
          <w:szCs w:val="24"/>
        </w:rPr>
        <w:t xml:space="preserve">территорий Чановского района Новосибирской области, закрепленных за </w:t>
      </w:r>
      <w:r w:rsidRPr="004B566A">
        <w:rPr>
          <w:color w:val="000000"/>
          <w:sz w:val="24"/>
          <w:szCs w:val="24"/>
        </w:rPr>
        <w:t xml:space="preserve">муниципальными образовательными учреждениями, </w:t>
      </w:r>
      <w:r w:rsidRPr="004B566A">
        <w:rPr>
          <w:color w:val="000000"/>
          <w:spacing w:val="2"/>
          <w:sz w:val="24"/>
          <w:szCs w:val="24"/>
          <w:shd w:val="clear" w:color="auto" w:fill="FFFFFF"/>
        </w:rPr>
        <w:t>осуществляющими образовательную деятельность по образовательным программам дошкольного образования</w:t>
      </w:r>
      <w:r w:rsidRPr="004B566A">
        <w:rPr>
          <w:color w:val="000000"/>
          <w:sz w:val="24"/>
          <w:szCs w:val="24"/>
        </w:rPr>
        <w:t>.</w:t>
      </w:r>
    </w:p>
    <w:p w:rsidR="00F75DAF" w:rsidRPr="004B566A" w:rsidRDefault="00F75DAF" w:rsidP="00F75DAF">
      <w:pPr>
        <w:jc w:val="center"/>
        <w:rPr>
          <w:sz w:val="24"/>
          <w:szCs w:val="24"/>
        </w:rPr>
      </w:pPr>
    </w:p>
    <w:tbl>
      <w:tblPr>
        <w:tblW w:w="7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517"/>
        <w:gridCol w:w="3544"/>
      </w:tblGrid>
      <w:tr w:rsidR="00F75DAF" w:rsidTr="00F75DAF">
        <w:tc>
          <w:tcPr>
            <w:tcW w:w="560" w:type="dxa"/>
          </w:tcPr>
          <w:p w:rsidR="00F75DAF" w:rsidRPr="00E06C4F" w:rsidRDefault="00F75DAF" w:rsidP="00FD3C1F">
            <w:pPr>
              <w:jc w:val="center"/>
              <w:rPr>
                <w:b/>
                <w:sz w:val="24"/>
                <w:szCs w:val="24"/>
              </w:rPr>
            </w:pPr>
            <w:r w:rsidRPr="00E06C4F">
              <w:rPr>
                <w:b/>
                <w:sz w:val="24"/>
                <w:szCs w:val="24"/>
              </w:rPr>
              <w:t>№ п/п</w:t>
            </w:r>
          </w:p>
        </w:tc>
        <w:tc>
          <w:tcPr>
            <w:tcW w:w="3517" w:type="dxa"/>
          </w:tcPr>
          <w:p w:rsidR="00F75DAF" w:rsidRPr="00E06C4F" w:rsidRDefault="00F75DAF" w:rsidP="00FD3C1F">
            <w:pPr>
              <w:jc w:val="center"/>
              <w:rPr>
                <w:b/>
                <w:sz w:val="24"/>
                <w:szCs w:val="24"/>
              </w:rPr>
            </w:pPr>
            <w:r w:rsidRPr="00E06C4F">
              <w:rPr>
                <w:b/>
                <w:sz w:val="24"/>
                <w:szCs w:val="24"/>
              </w:rPr>
              <w:t>Наименование образовательного учреждения</w:t>
            </w:r>
          </w:p>
        </w:tc>
        <w:tc>
          <w:tcPr>
            <w:tcW w:w="3544" w:type="dxa"/>
          </w:tcPr>
          <w:p w:rsidR="00F75DAF" w:rsidRPr="00E06C4F" w:rsidRDefault="00F75DAF" w:rsidP="00FD3C1F">
            <w:pPr>
              <w:jc w:val="center"/>
              <w:rPr>
                <w:b/>
                <w:sz w:val="24"/>
                <w:szCs w:val="24"/>
              </w:rPr>
            </w:pPr>
            <w:r w:rsidRPr="00E06C4F">
              <w:rPr>
                <w:b/>
                <w:sz w:val="24"/>
                <w:szCs w:val="24"/>
              </w:rPr>
              <w:t>Территория района</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p>
        </w:tc>
        <w:tc>
          <w:tcPr>
            <w:tcW w:w="3517" w:type="dxa"/>
          </w:tcPr>
          <w:p w:rsidR="00F75DAF" w:rsidRPr="00E06C4F" w:rsidRDefault="00F75DAF" w:rsidP="004B566A">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Блюдчанская</w:t>
            </w:r>
            <w:proofErr w:type="spellEnd"/>
            <w:r w:rsidRPr="00E06C4F">
              <w:rPr>
                <w:sz w:val="24"/>
                <w:szCs w:val="24"/>
              </w:rPr>
              <w:t xml:space="preserve"> средняя школа </w:t>
            </w:r>
            <w:r w:rsidRPr="00A85C8B">
              <w:rPr>
                <w:sz w:val="24"/>
                <w:szCs w:val="24"/>
              </w:rPr>
              <w:t xml:space="preserve">имени гвардии подполковника </w:t>
            </w:r>
            <w:proofErr w:type="spellStart"/>
            <w:r w:rsidRPr="00A85C8B">
              <w:rPr>
                <w:sz w:val="24"/>
                <w:szCs w:val="24"/>
              </w:rPr>
              <w:t>Матинова</w:t>
            </w:r>
            <w:proofErr w:type="spellEnd"/>
            <w:r w:rsidRPr="00A85C8B">
              <w:rPr>
                <w:sz w:val="24"/>
                <w:szCs w:val="24"/>
              </w:rPr>
              <w:t xml:space="preserve"> Анатолия Сергеевича</w:t>
            </w:r>
            <w:r>
              <w:rPr>
                <w:sz w:val="24"/>
                <w:szCs w:val="24"/>
              </w:rPr>
              <w:t xml:space="preserve"> </w:t>
            </w:r>
            <w:r w:rsidRPr="00E06C4F">
              <w:rPr>
                <w:sz w:val="24"/>
                <w:szCs w:val="24"/>
              </w:rPr>
              <w:t>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Блюдчанское</w:t>
            </w:r>
            <w:proofErr w:type="spellEnd"/>
            <w:r w:rsidRPr="00E06C4F">
              <w:rPr>
                <w:sz w:val="24"/>
                <w:szCs w:val="24"/>
              </w:rPr>
              <w:t xml:space="preserve">, деревня </w:t>
            </w:r>
            <w:proofErr w:type="spellStart"/>
            <w:r w:rsidRPr="00E06C4F">
              <w:rPr>
                <w:sz w:val="24"/>
                <w:szCs w:val="24"/>
              </w:rPr>
              <w:t>Блюдцы</w:t>
            </w:r>
            <w:proofErr w:type="spellEnd"/>
            <w:r w:rsidRPr="00E06C4F">
              <w:rPr>
                <w:sz w:val="24"/>
                <w:szCs w:val="24"/>
              </w:rPr>
              <w:t>, деревня Черниговка</w:t>
            </w:r>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2</w:t>
            </w:r>
          </w:p>
        </w:tc>
        <w:tc>
          <w:tcPr>
            <w:tcW w:w="3517" w:type="dxa"/>
          </w:tcPr>
          <w:p w:rsidR="00F75DA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Землянозаимская</w:t>
            </w:r>
            <w:proofErr w:type="spellEnd"/>
            <w:r w:rsidRPr="00E06C4F">
              <w:rPr>
                <w:sz w:val="24"/>
                <w:szCs w:val="24"/>
              </w:rPr>
              <w:t xml:space="preserve"> средняя школа Чановского района Новосибирской области</w:t>
            </w:r>
          </w:p>
          <w:p w:rsidR="00F75DAF" w:rsidRPr="00E06C4F" w:rsidRDefault="00F75DAF" w:rsidP="00FD3C1F">
            <w:pPr>
              <w:rPr>
                <w:sz w:val="24"/>
                <w:szCs w:val="24"/>
              </w:rPr>
            </w:pPr>
          </w:p>
        </w:tc>
        <w:tc>
          <w:tcPr>
            <w:tcW w:w="3544" w:type="dxa"/>
          </w:tcPr>
          <w:p w:rsidR="00F75DAF" w:rsidRPr="00E06C4F" w:rsidRDefault="00F75DAF" w:rsidP="00FD3C1F">
            <w:pPr>
              <w:rPr>
                <w:sz w:val="24"/>
                <w:szCs w:val="24"/>
              </w:rPr>
            </w:pPr>
            <w:r w:rsidRPr="00E06C4F">
              <w:rPr>
                <w:sz w:val="24"/>
                <w:szCs w:val="24"/>
              </w:rPr>
              <w:t xml:space="preserve">село Земляная Заимка, деревня </w:t>
            </w:r>
            <w:proofErr w:type="spellStart"/>
            <w:r w:rsidRPr="00E06C4F">
              <w:rPr>
                <w:sz w:val="24"/>
                <w:szCs w:val="24"/>
              </w:rPr>
              <w:t>Сарыбалык</w:t>
            </w:r>
            <w:proofErr w:type="spellEnd"/>
            <w:r w:rsidRPr="00E06C4F">
              <w:rPr>
                <w:sz w:val="24"/>
                <w:szCs w:val="24"/>
              </w:rPr>
              <w:t>, деревня Калиновка</w:t>
            </w:r>
            <w:r>
              <w:rPr>
                <w:sz w:val="24"/>
                <w:szCs w:val="24"/>
              </w:rPr>
              <w:t xml:space="preserve">, деревня </w:t>
            </w:r>
            <w:proofErr w:type="spellStart"/>
            <w:r>
              <w:rPr>
                <w:sz w:val="24"/>
                <w:szCs w:val="24"/>
              </w:rPr>
              <w:t>Кабаклы</w:t>
            </w:r>
            <w:proofErr w:type="spellEnd"/>
          </w:p>
        </w:tc>
      </w:tr>
      <w:tr w:rsidR="00F75DAF" w:rsidTr="00F75DAF">
        <w:tc>
          <w:tcPr>
            <w:tcW w:w="560" w:type="dxa"/>
          </w:tcPr>
          <w:p w:rsidR="00F75DAF" w:rsidRPr="00E06C4F" w:rsidRDefault="00F75DAF" w:rsidP="00FD3C1F">
            <w:pPr>
              <w:jc w:val="center"/>
              <w:rPr>
                <w:sz w:val="24"/>
                <w:szCs w:val="24"/>
              </w:rPr>
            </w:pPr>
            <w:r w:rsidRPr="00E06C4F">
              <w:rPr>
                <w:sz w:val="24"/>
                <w:szCs w:val="24"/>
              </w:rPr>
              <w:t>3</w:t>
            </w:r>
          </w:p>
        </w:tc>
        <w:tc>
          <w:tcPr>
            <w:tcW w:w="3517" w:type="dxa"/>
          </w:tcPr>
          <w:p w:rsidR="00F75DAF" w:rsidRDefault="00F75DAF" w:rsidP="00FD3C1F">
            <w:pPr>
              <w:rPr>
                <w:sz w:val="24"/>
                <w:szCs w:val="24"/>
              </w:rPr>
            </w:pPr>
            <w:r w:rsidRPr="00E06C4F">
              <w:rPr>
                <w:sz w:val="24"/>
                <w:szCs w:val="24"/>
              </w:rPr>
              <w:t>Муниципальное бюджетное общеобразовательное учреждение Красносельская средняя школа Чановского района Новосибирской области</w:t>
            </w:r>
          </w:p>
          <w:p w:rsidR="00F75DAF" w:rsidRPr="00E06C4F" w:rsidRDefault="00F75DAF" w:rsidP="00FD3C1F">
            <w:pPr>
              <w:rPr>
                <w:sz w:val="24"/>
                <w:szCs w:val="24"/>
              </w:rPr>
            </w:pP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Красноселье</w:t>
            </w:r>
            <w:proofErr w:type="spellEnd"/>
            <w:r w:rsidRPr="00E06C4F">
              <w:rPr>
                <w:sz w:val="24"/>
                <w:szCs w:val="24"/>
              </w:rPr>
              <w:t>, деревня Север, поселок Тайский</w:t>
            </w:r>
            <w:r>
              <w:rPr>
                <w:sz w:val="24"/>
                <w:szCs w:val="24"/>
              </w:rPr>
              <w:t xml:space="preserve">, </w:t>
            </w:r>
            <w:r w:rsidRPr="007B1F51">
              <w:rPr>
                <w:sz w:val="24"/>
                <w:szCs w:val="24"/>
              </w:rPr>
              <w:t xml:space="preserve">поселок Малый </w:t>
            </w:r>
            <w:proofErr w:type="spellStart"/>
            <w:r w:rsidRPr="007B1F51">
              <w:rPr>
                <w:sz w:val="24"/>
                <w:szCs w:val="24"/>
              </w:rPr>
              <w:t>Тебисс</w:t>
            </w:r>
            <w:proofErr w:type="spellEnd"/>
          </w:p>
        </w:tc>
      </w:tr>
      <w:tr w:rsidR="00F75DAF" w:rsidTr="00F75DAF">
        <w:tc>
          <w:tcPr>
            <w:tcW w:w="560" w:type="dxa"/>
          </w:tcPr>
          <w:p w:rsidR="00F75DAF" w:rsidRPr="00E06C4F" w:rsidRDefault="00F75DAF" w:rsidP="00FD3C1F">
            <w:pPr>
              <w:jc w:val="center"/>
              <w:rPr>
                <w:sz w:val="24"/>
                <w:szCs w:val="24"/>
              </w:rPr>
            </w:pPr>
            <w:r w:rsidRPr="00E06C4F">
              <w:rPr>
                <w:sz w:val="24"/>
                <w:szCs w:val="24"/>
              </w:rPr>
              <w:t>4</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Новопреображенская</w:t>
            </w:r>
            <w:proofErr w:type="spellEnd"/>
            <w:r w:rsidRPr="00E06C4F">
              <w:rPr>
                <w:sz w:val="24"/>
                <w:szCs w:val="24"/>
              </w:rPr>
              <w:t xml:space="preserve"> средняя школа Чановского района </w:t>
            </w:r>
            <w:r w:rsidRPr="00E06C4F">
              <w:rPr>
                <w:sz w:val="24"/>
                <w:szCs w:val="24"/>
              </w:rPr>
              <w:t>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поселок </w:t>
            </w:r>
            <w:proofErr w:type="spellStart"/>
            <w:r w:rsidRPr="00E06C4F">
              <w:rPr>
                <w:sz w:val="24"/>
                <w:szCs w:val="24"/>
              </w:rPr>
              <w:t>Новопреображенка</w:t>
            </w:r>
            <w:proofErr w:type="spellEnd"/>
            <w:r w:rsidRPr="00E06C4F">
              <w:rPr>
                <w:sz w:val="24"/>
                <w:szCs w:val="24"/>
              </w:rPr>
              <w:t xml:space="preserve">, станция </w:t>
            </w:r>
            <w:proofErr w:type="spellStart"/>
            <w:r w:rsidRPr="00E06C4F">
              <w:rPr>
                <w:sz w:val="24"/>
                <w:szCs w:val="24"/>
              </w:rPr>
              <w:t>Кошкуль</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5</w:t>
            </w:r>
          </w:p>
        </w:tc>
        <w:tc>
          <w:tcPr>
            <w:tcW w:w="3517" w:type="dxa"/>
          </w:tcPr>
          <w:p w:rsidR="00F75DAF" w:rsidRDefault="00F75DAF" w:rsidP="00FD3C1F">
            <w:r w:rsidRPr="00E06C4F">
              <w:rPr>
                <w:sz w:val="24"/>
                <w:szCs w:val="24"/>
              </w:rPr>
              <w:t>Муниципальное бюджетное общеобразовательное учреждение Озеро-</w:t>
            </w:r>
            <w:proofErr w:type="spellStart"/>
            <w:r w:rsidRPr="00E06C4F">
              <w:rPr>
                <w:sz w:val="24"/>
                <w:szCs w:val="24"/>
              </w:rPr>
              <w:t>Карачинская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поселок </w:t>
            </w:r>
            <w:proofErr w:type="spellStart"/>
            <w:r w:rsidRPr="00E06C4F">
              <w:rPr>
                <w:sz w:val="24"/>
                <w:szCs w:val="24"/>
              </w:rPr>
              <w:t>Новояркуль</w:t>
            </w:r>
            <w:proofErr w:type="spellEnd"/>
            <w:r>
              <w:rPr>
                <w:sz w:val="24"/>
                <w:szCs w:val="24"/>
              </w:rPr>
              <w:t xml:space="preserve">, </w:t>
            </w:r>
            <w:r w:rsidRPr="00E06C4F">
              <w:t xml:space="preserve">Курортный поселок Озеро Карачи, поселок </w:t>
            </w:r>
            <w:proofErr w:type="spellStart"/>
            <w:r w:rsidRPr="00E06C4F">
              <w:t>Кирзавод</w:t>
            </w:r>
            <w:proofErr w:type="spellEnd"/>
            <w:r w:rsidRPr="00E06C4F">
              <w:t>, поселок Нефтепровод</w:t>
            </w:r>
            <w:r>
              <w:t>.</w:t>
            </w:r>
          </w:p>
        </w:tc>
      </w:tr>
      <w:tr w:rsidR="00F75DAF" w:rsidTr="00F75DAF">
        <w:tc>
          <w:tcPr>
            <w:tcW w:w="560" w:type="dxa"/>
          </w:tcPr>
          <w:p w:rsidR="00F75DAF" w:rsidRPr="00E06C4F" w:rsidRDefault="00F75DAF" w:rsidP="00FD3C1F">
            <w:pPr>
              <w:jc w:val="center"/>
              <w:rPr>
                <w:sz w:val="24"/>
                <w:szCs w:val="24"/>
              </w:rPr>
            </w:pPr>
            <w:r>
              <w:rPr>
                <w:sz w:val="24"/>
                <w:szCs w:val="24"/>
              </w:rPr>
              <w:t>6</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Осинцевская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деревня </w:t>
            </w:r>
            <w:proofErr w:type="spellStart"/>
            <w:r w:rsidRPr="00E06C4F">
              <w:rPr>
                <w:sz w:val="24"/>
                <w:szCs w:val="24"/>
              </w:rPr>
              <w:t>Осинцево</w:t>
            </w:r>
            <w:proofErr w:type="spellEnd"/>
            <w:r w:rsidRPr="00E06C4F">
              <w:rPr>
                <w:sz w:val="24"/>
                <w:szCs w:val="24"/>
              </w:rPr>
              <w:t xml:space="preserve">, деревня </w:t>
            </w:r>
            <w:proofErr w:type="spellStart"/>
            <w:r w:rsidRPr="00E06C4F">
              <w:rPr>
                <w:sz w:val="24"/>
                <w:szCs w:val="24"/>
              </w:rPr>
              <w:t>Тайлаково</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7</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Отреченская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Отреченское</w:t>
            </w:r>
            <w:proofErr w:type="spellEnd"/>
            <w:r w:rsidRPr="00E06C4F">
              <w:rPr>
                <w:sz w:val="24"/>
                <w:szCs w:val="24"/>
              </w:rPr>
              <w:t xml:space="preserve">, поселок </w:t>
            </w:r>
            <w:proofErr w:type="spellStart"/>
            <w:r w:rsidRPr="00E06C4F">
              <w:rPr>
                <w:sz w:val="24"/>
                <w:szCs w:val="24"/>
              </w:rPr>
              <w:t>Нововасильевский</w:t>
            </w:r>
            <w:proofErr w:type="spellEnd"/>
            <w:r w:rsidRPr="00E06C4F">
              <w:rPr>
                <w:sz w:val="24"/>
                <w:szCs w:val="24"/>
              </w:rPr>
              <w:t xml:space="preserve">, деревня Новоалександровка, поселок </w:t>
            </w:r>
            <w:proofErr w:type="spellStart"/>
            <w:r w:rsidRPr="00E06C4F">
              <w:rPr>
                <w:sz w:val="24"/>
                <w:szCs w:val="24"/>
              </w:rPr>
              <w:t>Двуозерный</w:t>
            </w:r>
            <w:proofErr w:type="spellEnd"/>
            <w:r w:rsidRPr="00E06C4F">
              <w:rPr>
                <w:sz w:val="24"/>
                <w:szCs w:val="24"/>
              </w:rPr>
              <w:t xml:space="preserve">, аул </w:t>
            </w:r>
            <w:proofErr w:type="spellStart"/>
            <w:r w:rsidRPr="00E06C4F">
              <w:rPr>
                <w:sz w:val="24"/>
                <w:szCs w:val="24"/>
              </w:rPr>
              <w:t>Аялу</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8</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Песчаноозерная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Песчаное Озеро, деревня Матвеевка, поселок Ковыльный, поселок </w:t>
            </w:r>
            <w:proofErr w:type="spellStart"/>
            <w:r w:rsidRPr="00E06C4F">
              <w:rPr>
                <w:sz w:val="24"/>
                <w:szCs w:val="24"/>
              </w:rPr>
              <w:t>Зеленопольский</w:t>
            </w:r>
            <w:proofErr w:type="spellEnd"/>
            <w:r w:rsidRPr="00E06C4F">
              <w:rPr>
                <w:sz w:val="24"/>
                <w:szCs w:val="24"/>
              </w:rPr>
              <w:t>, село Полтавка</w:t>
            </w:r>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9</w:t>
            </w:r>
          </w:p>
        </w:tc>
        <w:tc>
          <w:tcPr>
            <w:tcW w:w="3517" w:type="dxa"/>
          </w:tcPr>
          <w:p w:rsidR="00F75DAF" w:rsidRDefault="00F75DAF" w:rsidP="00FD3C1F">
            <w:r w:rsidRPr="00E06C4F">
              <w:rPr>
                <w:sz w:val="24"/>
                <w:szCs w:val="24"/>
              </w:rPr>
              <w:t>Муниципальное бюджетное общеобразовательное учреждение Погорельская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деревня </w:t>
            </w:r>
            <w:proofErr w:type="spellStart"/>
            <w:r w:rsidRPr="00E06C4F">
              <w:rPr>
                <w:sz w:val="24"/>
                <w:szCs w:val="24"/>
              </w:rPr>
              <w:t>Погорелка</w:t>
            </w:r>
            <w:proofErr w:type="spellEnd"/>
            <w:r w:rsidRPr="00E06C4F">
              <w:rPr>
                <w:sz w:val="24"/>
                <w:szCs w:val="24"/>
              </w:rPr>
              <w:t xml:space="preserve">, поселок </w:t>
            </w:r>
            <w:proofErr w:type="spellStart"/>
            <w:r w:rsidRPr="00E06C4F">
              <w:rPr>
                <w:sz w:val="24"/>
                <w:szCs w:val="24"/>
              </w:rPr>
              <w:t>Чурым</w:t>
            </w:r>
            <w:proofErr w:type="spellEnd"/>
            <w:r w:rsidRPr="00E06C4F">
              <w:rPr>
                <w:sz w:val="24"/>
                <w:szCs w:val="24"/>
              </w:rPr>
              <w:t xml:space="preserve">, деревня </w:t>
            </w:r>
            <w:proofErr w:type="spellStart"/>
            <w:r w:rsidRPr="00E06C4F">
              <w:rPr>
                <w:sz w:val="24"/>
                <w:szCs w:val="24"/>
              </w:rPr>
              <w:t>Сергино</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0</w:t>
            </w:r>
          </w:p>
        </w:tc>
        <w:tc>
          <w:tcPr>
            <w:tcW w:w="3517" w:type="dxa"/>
          </w:tcPr>
          <w:p w:rsidR="00F75DAF" w:rsidRDefault="00F75DAF" w:rsidP="00FD3C1F">
            <w:r w:rsidRPr="00E06C4F">
              <w:rPr>
                <w:sz w:val="24"/>
                <w:szCs w:val="24"/>
              </w:rPr>
              <w:t>Муниципальное бюджетное общеобразовательное учреждение Покровская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село Покровка</w:t>
            </w:r>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1</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Старокарачинская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село Старые Карачи, деревня Старая Преображенка</w:t>
            </w:r>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2</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Таганская средняя школа </w:t>
            </w:r>
            <w:proofErr w:type="spellStart"/>
            <w:r w:rsidRPr="00E06C4F">
              <w:rPr>
                <w:sz w:val="24"/>
                <w:szCs w:val="24"/>
              </w:rPr>
              <w:t>им.П.Г.Яценко</w:t>
            </w:r>
            <w:proofErr w:type="spellEnd"/>
            <w:r w:rsidRPr="00E06C4F">
              <w:rPr>
                <w:sz w:val="24"/>
                <w:szCs w:val="24"/>
              </w:rPr>
              <w:t xml:space="preserve">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Таган, деревня </w:t>
            </w:r>
            <w:proofErr w:type="spellStart"/>
            <w:r w:rsidRPr="00E06C4F">
              <w:rPr>
                <w:sz w:val="24"/>
                <w:szCs w:val="24"/>
              </w:rPr>
              <w:t>Зенкино</w:t>
            </w:r>
            <w:proofErr w:type="spellEnd"/>
            <w:r w:rsidRPr="00E06C4F">
              <w:rPr>
                <w:sz w:val="24"/>
                <w:szCs w:val="24"/>
              </w:rPr>
              <w:t xml:space="preserve">, деревня </w:t>
            </w:r>
            <w:proofErr w:type="spellStart"/>
            <w:r w:rsidRPr="00E06C4F">
              <w:rPr>
                <w:sz w:val="24"/>
                <w:szCs w:val="24"/>
              </w:rPr>
              <w:t>Новояблоновка</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3</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Тармакульская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деревня </w:t>
            </w:r>
            <w:proofErr w:type="spellStart"/>
            <w:r w:rsidRPr="00E06C4F">
              <w:rPr>
                <w:sz w:val="24"/>
                <w:szCs w:val="24"/>
              </w:rPr>
              <w:t>Тармакуль</w:t>
            </w:r>
            <w:proofErr w:type="spellEnd"/>
            <w:r w:rsidRPr="00E06C4F">
              <w:rPr>
                <w:sz w:val="24"/>
                <w:szCs w:val="24"/>
              </w:rPr>
              <w:t xml:space="preserve">, поселок </w:t>
            </w:r>
            <w:proofErr w:type="spellStart"/>
            <w:r w:rsidRPr="00E06C4F">
              <w:rPr>
                <w:sz w:val="24"/>
                <w:szCs w:val="24"/>
              </w:rPr>
              <w:t>Бишбуга</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4</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Тебисская</w:t>
            </w:r>
            <w:proofErr w:type="spellEnd"/>
            <w:r w:rsidRPr="00E06C4F">
              <w:rPr>
                <w:sz w:val="24"/>
                <w:szCs w:val="24"/>
              </w:rPr>
              <w:t xml:space="preserve"> средняя школа им. 75-летия Новосибирской области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Тебисское</w:t>
            </w:r>
            <w:proofErr w:type="spellEnd"/>
            <w:r w:rsidRPr="00E06C4F">
              <w:rPr>
                <w:sz w:val="24"/>
                <w:szCs w:val="24"/>
              </w:rPr>
              <w:t xml:space="preserve">, поселок </w:t>
            </w:r>
            <w:proofErr w:type="spellStart"/>
            <w:r w:rsidRPr="00E06C4F">
              <w:rPr>
                <w:sz w:val="24"/>
                <w:szCs w:val="24"/>
              </w:rPr>
              <w:t>Танчик</w:t>
            </w:r>
            <w:proofErr w:type="spellEnd"/>
            <w:r w:rsidRPr="00E06C4F">
              <w:rPr>
                <w:sz w:val="24"/>
                <w:szCs w:val="24"/>
              </w:rPr>
              <w:t xml:space="preserve">, поселок </w:t>
            </w:r>
            <w:proofErr w:type="spellStart"/>
            <w:r w:rsidRPr="00E06C4F">
              <w:rPr>
                <w:sz w:val="24"/>
                <w:szCs w:val="24"/>
              </w:rPr>
              <w:t>Приомский</w:t>
            </w:r>
            <w:proofErr w:type="spellEnd"/>
            <w:r w:rsidRPr="00E06C4F">
              <w:rPr>
                <w:sz w:val="24"/>
                <w:szCs w:val="24"/>
              </w:rPr>
              <w:t xml:space="preserve">, поселок Рождественка, населенный пункт остановочная платформа 2966, аул </w:t>
            </w:r>
            <w:proofErr w:type="spellStart"/>
            <w:r w:rsidRPr="00E06C4F">
              <w:rPr>
                <w:sz w:val="24"/>
                <w:szCs w:val="24"/>
              </w:rPr>
              <w:t>Тебисс</w:t>
            </w:r>
            <w:proofErr w:type="spellEnd"/>
            <w:r w:rsidRPr="00E06C4F">
              <w:rPr>
                <w:sz w:val="24"/>
                <w:szCs w:val="24"/>
              </w:rPr>
              <w:t xml:space="preserve">, поселок </w:t>
            </w:r>
            <w:proofErr w:type="spellStart"/>
            <w:r w:rsidRPr="00E06C4F">
              <w:rPr>
                <w:sz w:val="24"/>
                <w:szCs w:val="24"/>
              </w:rPr>
              <w:t>Межгривный</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5</w:t>
            </w:r>
          </w:p>
        </w:tc>
        <w:tc>
          <w:tcPr>
            <w:tcW w:w="3517" w:type="dxa"/>
          </w:tcPr>
          <w:p w:rsidR="00F75DAF" w:rsidRDefault="00F75DAF" w:rsidP="00FD3C1F">
            <w:r w:rsidRPr="00E06C4F">
              <w:rPr>
                <w:sz w:val="24"/>
                <w:szCs w:val="24"/>
              </w:rPr>
              <w:t>Муниципальное бюджетное общеобразовательное учреждение Чановская средняя школа №2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р.п.Чаны, деревня </w:t>
            </w:r>
            <w:proofErr w:type="spellStart"/>
            <w:r w:rsidRPr="00E06C4F">
              <w:rPr>
                <w:sz w:val="24"/>
                <w:szCs w:val="24"/>
              </w:rPr>
              <w:t>Белехта</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6</w:t>
            </w:r>
          </w:p>
        </w:tc>
        <w:tc>
          <w:tcPr>
            <w:tcW w:w="3517" w:type="dxa"/>
          </w:tcPr>
          <w:p w:rsidR="00F75DAF" w:rsidRDefault="00F75DAF" w:rsidP="00FD3C1F">
            <w:r w:rsidRPr="00E06C4F">
              <w:rPr>
                <w:sz w:val="24"/>
                <w:szCs w:val="24"/>
              </w:rPr>
              <w:t xml:space="preserve">Муниципальное бюджетное общеобразовательное учреждение </w:t>
            </w:r>
            <w:proofErr w:type="spellStart"/>
            <w:r w:rsidRPr="00E06C4F">
              <w:rPr>
                <w:sz w:val="24"/>
                <w:szCs w:val="24"/>
              </w:rPr>
              <w:t>Щегловская</w:t>
            </w:r>
            <w:proofErr w:type="spellEnd"/>
            <w:r w:rsidRPr="00E06C4F">
              <w:rPr>
                <w:sz w:val="24"/>
                <w:szCs w:val="24"/>
              </w:rPr>
              <w:t xml:space="preserve">  средняя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Щеглово</w:t>
            </w:r>
            <w:proofErr w:type="spellEnd"/>
            <w:r w:rsidRPr="00E06C4F">
              <w:rPr>
                <w:sz w:val="24"/>
                <w:szCs w:val="24"/>
              </w:rPr>
              <w:t>, деревня Васильевка, деревня Николаевка,</w:t>
            </w:r>
            <w:r>
              <w:rPr>
                <w:sz w:val="24"/>
                <w:szCs w:val="24"/>
              </w:rPr>
              <w:t xml:space="preserve"> </w:t>
            </w:r>
            <w:r w:rsidRPr="00E06C4F">
              <w:rPr>
                <w:sz w:val="24"/>
                <w:szCs w:val="24"/>
              </w:rPr>
              <w:t xml:space="preserve">деревня Добринка, деревня </w:t>
            </w:r>
            <w:proofErr w:type="spellStart"/>
            <w:r w:rsidRPr="00E06C4F">
              <w:rPr>
                <w:sz w:val="24"/>
                <w:szCs w:val="24"/>
              </w:rPr>
              <w:t>Оравка</w:t>
            </w:r>
            <w:proofErr w:type="spellEnd"/>
            <w:r w:rsidRPr="00E06C4F">
              <w:rPr>
                <w:sz w:val="24"/>
                <w:szCs w:val="24"/>
              </w:rPr>
              <w:t xml:space="preserve">, поселок </w:t>
            </w:r>
            <w:proofErr w:type="spellStart"/>
            <w:r w:rsidRPr="00E06C4F">
              <w:rPr>
                <w:sz w:val="24"/>
                <w:szCs w:val="24"/>
              </w:rPr>
              <w:t>Узунгуль</w:t>
            </w:r>
            <w:proofErr w:type="spellEnd"/>
            <w:r>
              <w:rPr>
                <w:sz w:val="24"/>
                <w:szCs w:val="24"/>
              </w:rPr>
              <w:t>,</w:t>
            </w:r>
            <w:r w:rsidRPr="00E06C4F">
              <w:rPr>
                <w:sz w:val="24"/>
                <w:szCs w:val="24"/>
              </w:rPr>
              <w:t xml:space="preserve"> населенный пункт остановочная платформа </w:t>
            </w:r>
            <w:proofErr w:type="spellStart"/>
            <w:r w:rsidRPr="00E06C4F">
              <w:rPr>
                <w:sz w:val="24"/>
                <w:szCs w:val="24"/>
              </w:rPr>
              <w:t>Чертокулич</w:t>
            </w:r>
            <w:proofErr w:type="spellEnd"/>
            <w:r w:rsidRPr="00E06C4F">
              <w:rPr>
                <w:sz w:val="24"/>
                <w:szCs w:val="24"/>
              </w:rPr>
              <w:t>, населенный пункт остановочная платформа 2912</w:t>
            </w:r>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7</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Аулкошкульская</w:t>
            </w:r>
            <w:proofErr w:type="spellEnd"/>
            <w:r w:rsidRPr="00E06C4F">
              <w:rPr>
                <w:sz w:val="24"/>
                <w:szCs w:val="24"/>
              </w:rPr>
              <w:t xml:space="preserve"> основная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аул </w:t>
            </w:r>
            <w:proofErr w:type="spellStart"/>
            <w:r w:rsidRPr="00E06C4F">
              <w:rPr>
                <w:sz w:val="24"/>
                <w:szCs w:val="24"/>
              </w:rPr>
              <w:t>Кошкуль</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sidRPr="00E06C4F">
              <w:rPr>
                <w:sz w:val="24"/>
                <w:szCs w:val="24"/>
              </w:rPr>
              <w:t>1</w:t>
            </w:r>
            <w:r>
              <w:rPr>
                <w:sz w:val="24"/>
                <w:szCs w:val="24"/>
              </w:rPr>
              <w:t>8</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Красненская</w:t>
            </w:r>
            <w:proofErr w:type="spellEnd"/>
            <w:r w:rsidRPr="00E06C4F">
              <w:rPr>
                <w:sz w:val="24"/>
                <w:szCs w:val="24"/>
              </w:rPr>
              <w:t xml:space="preserve"> основная школа им. Н.А. </w:t>
            </w:r>
            <w:proofErr w:type="spellStart"/>
            <w:r w:rsidRPr="00E06C4F">
              <w:rPr>
                <w:sz w:val="24"/>
                <w:szCs w:val="24"/>
              </w:rPr>
              <w:t>Бенеша</w:t>
            </w:r>
            <w:proofErr w:type="spellEnd"/>
            <w:r w:rsidRPr="00E06C4F">
              <w:rPr>
                <w:sz w:val="24"/>
                <w:szCs w:val="24"/>
              </w:rPr>
              <w:t xml:space="preserve">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село Красное</w:t>
            </w:r>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lastRenderedPageBreak/>
              <w:t>19</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Моховская</w:t>
            </w:r>
            <w:proofErr w:type="spellEnd"/>
            <w:r w:rsidRPr="00E06C4F">
              <w:rPr>
                <w:sz w:val="24"/>
                <w:szCs w:val="24"/>
              </w:rPr>
              <w:t xml:space="preserve"> основная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поселок Моховое</w:t>
            </w:r>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20</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Новофеклинская</w:t>
            </w:r>
            <w:proofErr w:type="spellEnd"/>
            <w:r w:rsidRPr="00E06C4F">
              <w:rPr>
                <w:sz w:val="24"/>
                <w:szCs w:val="24"/>
              </w:rPr>
              <w:t xml:space="preserve"> основная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 xml:space="preserve">село </w:t>
            </w:r>
            <w:proofErr w:type="spellStart"/>
            <w:r w:rsidRPr="00E06C4F">
              <w:rPr>
                <w:sz w:val="24"/>
                <w:szCs w:val="24"/>
              </w:rPr>
              <w:t>Новофеклино</w:t>
            </w:r>
            <w:proofErr w:type="spellEnd"/>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21</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общеобразовательное учреждение </w:t>
            </w:r>
            <w:proofErr w:type="spellStart"/>
            <w:r w:rsidRPr="00E06C4F">
              <w:rPr>
                <w:sz w:val="24"/>
                <w:szCs w:val="24"/>
              </w:rPr>
              <w:t>Юрковская</w:t>
            </w:r>
            <w:proofErr w:type="spellEnd"/>
            <w:r w:rsidRPr="00E06C4F">
              <w:rPr>
                <w:sz w:val="24"/>
                <w:szCs w:val="24"/>
              </w:rPr>
              <w:t xml:space="preserve"> основная школа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поселок Юрки</w:t>
            </w:r>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22</w:t>
            </w:r>
          </w:p>
        </w:tc>
        <w:tc>
          <w:tcPr>
            <w:tcW w:w="3517" w:type="dxa"/>
          </w:tcPr>
          <w:p w:rsidR="00F75DAF" w:rsidRPr="00E06C4F" w:rsidRDefault="00F75DAF" w:rsidP="00FD3C1F">
            <w:pPr>
              <w:rPr>
                <w:sz w:val="24"/>
                <w:szCs w:val="24"/>
              </w:rPr>
            </w:pPr>
            <w:r w:rsidRPr="00E06C4F">
              <w:rPr>
                <w:sz w:val="24"/>
                <w:szCs w:val="24"/>
              </w:rPr>
              <w:t xml:space="preserve">Муниципальное бюджетное дошкольное образовательное учреждение </w:t>
            </w:r>
            <w:proofErr w:type="spellStart"/>
            <w:r w:rsidRPr="00E06C4F">
              <w:rPr>
                <w:sz w:val="24"/>
                <w:szCs w:val="24"/>
              </w:rPr>
              <w:t>Чановский</w:t>
            </w:r>
            <w:proofErr w:type="spellEnd"/>
            <w:r w:rsidRPr="00E06C4F">
              <w:rPr>
                <w:sz w:val="24"/>
                <w:szCs w:val="24"/>
              </w:rPr>
              <w:t xml:space="preserve"> детский сад №1 Чановского района Новосибирской области</w:t>
            </w:r>
          </w:p>
        </w:tc>
        <w:tc>
          <w:tcPr>
            <w:tcW w:w="3544" w:type="dxa"/>
          </w:tcPr>
          <w:p w:rsidR="00F75DAF" w:rsidRPr="00E06C4F" w:rsidRDefault="00F75DAF" w:rsidP="00FD3C1F">
            <w:pPr>
              <w:rPr>
                <w:sz w:val="24"/>
                <w:szCs w:val="24"/>
              </w:rPr>
            </w:pPr>
            <w:r w:rsidRPr="00E06C4F">
              <w:rPr>
                <w:sz w:val="24"/>
                <w:szCs w:val="24"/>
              </w:rPr>
              <w:t>р.п.Чаны, поселок Песцы</w:t>
            </w:r>
            <w:r>
              <w:rPr>
                <w:sz w:val="24"/>
                <w:szCs w:val="24"/>
              </w:rPr>
              <w:t>.</w:t>
            </w:r>
          </w:p>
        </w:tc>
      </w:tr>
      <w:tr w:rsidR="00F75DAF" w:rsidTr="00F75DAF">
        <w:tc>
          <w:tcPr>
            <w:tcW w:w="560" w:type="dxa"/>
          </w:tcPr>
          <w:p w:rsidR="00F75DAF" w:rsidRPr="00E06C4F" w:rsidRDefault="00F75DAF" w:rsidP="00FD3C1F">
            <w:pPr>
              <w:jc w:val="center"/>
              <w:rPr>
                <w:sz w:val="24"/>
                <w:szCs w:val="24"/>
              </w:rPr>
            </w:pPr>
            <w:r>
              <w:rPr>
                <w:sz w:val="24"/>
                <w:szCs w:val="24"/>
              </w:rPr>
              <w:t>23</w:t>
            </w:r>
          </w:p>
        </w:tc>
        <w:tc>
          <w:tcPr>
            <w:tcW w:w="3517" w:type="dxa"/>
          </w:tcPr>
          <w:p w:rsidR="00F75DAF" w:rsidRPr="00E06C4F" w:rsidRDefault="00F75DAF" w:rsidP="00FD3C1F">
            <w:r w:rsidRPr="00E06C4F">
              <w:t xml:space="preserve">Муниципальное бюджетное дошкольное образовательное учреждение </w:t>
            </w:r>
            <w:proofErr w:type="spellStart"/>
            <w:r w:rsidRPr="00E06C4F">
              <w:t>Чановский</w:t>
            </w:r>
            <w:proofErr w:type="spellEnd"/>
            <w:r w:rsidRPr="00E06C4F">
              <w:t xml:space="preserve"> детский сад №2 Чановского района Новосибирской области</w:t>
            </w:r>
          </w:p>
        </w:tc>
        <w:tc>
          <w:tcPr>
            <w:tcW w:w="3544" w:type="dxa"/>
          </w:tcPr>
          <w:p w:rsidR="00F75DAF" w:rsidRPr="00E06C4F" w:rsidRDefault="00F75DAF" w:rsidP="00FD3C1F">
            <w:r w:rsidRPr="00E06C4F">
              <w:t>р.п.Чаны, поселок Песцы</w:t>
            </w:r>
            <w:r>
              <w:t>.</w:t>
            </w:r>
          </w:p>
        </w:tc>
      </w:tr>
      <w:tr w:rsidR="00F75DAF" w:rsidTr="00F75DAF">
        <w:tc>
          <w:tcPr>
            <w:tcW w:w="560" w:type="dxa"/>
          </w:tcPr>
          <w:p w:rsidR="00F75DAF" w:rsidRPr="00E06C4F" w:rsidRDefault="00F75DAF" w:rsidP="00FD3C1F">
            <w:pPr>
              <w:jc w:val="center"/>
              <w:rPr>
                <w:sz w:val="24"/>
                <w:szCs w:val="24"/>
              </w:rPr>
            </w:pPr>
            <w:r>
              <w:rPr>
                <w:sz w:val="24"/>
                <w:szCs w:val="24"/>
              </w:rPr>
              <w:t>24</w:t>
            </w:r>
          </w:p>
        </w:tc>
        <w:tc>
          <w:tcPr>
            <w:tcW w:w="3517" w:type="dxa"/>
          </w:tcPr>
          <w:p w:rsidR="00F75DAF" w:rsidRPr="00E06C4F" w:rsidRDefault="00F75DAF" w:rsidP="00FD3C1F">
            <w:r w:rsidRPr="00E06C4F">
              <w:t xml:space="preserve">Муниципальное бюджетное дошкольное образовательное учреждение </w:t>
            </w:r>
            <w:proofErr w:type="spellStart"/>
            <w:r w:rsidRPr="00E06C4F">
              <w:t>Чановский</w:t>
            </w:r>
            <w:proofErr w:type="spellEnd"/>
            <w:r w:rsidRPr="00E06C4F">
              <w:t xml:space="preserve"> детский сад №4 Чановского района Новосибирской области</w:t>
            </w:r>
          </w:p>
        </w:tc>
        <w:tc>
          <w:tcPr>
            <w:tcW w:w="3544" w:type="dxa"/>
          </w:tcPr>
          <w:p w:rsidR="00F75DAF" w:rsidRPr="00E06C4F" w:rsidRDefault="00F75DAF" w:rsidP="00FD3C1F">
            <w:r w:rsidRPr="00E06C4F">
              <w:t>р.п.Чаны, поселок Песцы</w:t>
            </w:r>
            <w:r>
              <w:t>.</w:t>
            </w:r>
          </w:p>
        </w:tc>
      </w:tr>
      <w:tr w:rsidR="00F75DAF" w:rsidTr="00F75DAF">
        <w:tc>
          <w:tcPr>
            <w:tcW w:w="560" w:type="dxa"/>
          </w:tcPr>
          <w:p w:rsidR="00F75DAF" w:rsidRPr="00E06C4F" w:rsidRDefault="00F75DAF" w:rsidP="00FD3C1F">
            <w:pPr>
              <w:jc w:val="center"/>
              <w:rPr>
                <w:sz w:val="24"/>
                <w:szCs w:val="24"/>
              </w:rPr>
            </w:pPr>
            <w:r>
              <w:rPr>
                <w:sz w:val="24"/>
                <w:szCs w:val="24"/>
              </w:rPr>
              <w:t>25</w:t>
            </w:r>
          </w:p>
        </w:tc>
        <w:tc>
          <w:tcPr>
            <w:tcW w:w="3517" w:type="dxa"/>
          </w:tcPr>
          <w:p w:rsidR="00F75DAF" w:rsidRPr="00E06C4F" w:rsidRDefault="00F75DAF" w:rsidP="00FD3C1F">
            <w:r w:rsidRPr="00E06C4F">
              <w:t xml:space="preserve">Муниципальное бюджетное дошкольное образовательное учреждение </w:t>
            </w:r>
            <w:proofErr w:type="spellStart"/>
            <w:r w:rsidRPr="00E06C4F">
              <w:t>Чановский</w:t>
            </w:r>
            <w:proofErr w:type="spellEnd"/>
            <w:r w:rsidRPr="00E06C4F">
              <w:t xml:space="preserve"> детский сад №5 Чановского района Новосибирской области</w:t>
            </w:r>
          </w:p>
        </w:tc>
        <w:tc>
          <w:tcPr>
            <w:tcW w:w="3544" w:type="dxa"/>
          </w:tcPr>
          <w:p w:rsidR="00F75DAF" w:rsidRPr="00E06C4F" w:rsidRDefault="00F75DAF" w:rsidP="00FD3C1F">
            <w:r w:rsidRPr="00E06C4F">
              <w:t>р.п.Чаны, поселок Песцы</w:t>
            </w:r>
            <w:r>
              <w:t>.</w:t>
            </w:r>
          </w:p>
        </w:tc>
      </w:tr>
      <w:tr w:rsidR="00F75DAF" w:rsidTr="00F75DAF">
        <w:tc>
          <w:tcPr>
            <w:tcW w:w="560" w:type="dxa"/>
          </w:tcPr>
          <w:p w:rsidR="00F75DAF" w:rsidRPr="00E06C4F" w:rsidRDefault="00F75DAF" w:rsidP="00FD3C1F">
            <w:pPr>
              <w:jc w:val="center"/>
              <w:rPr>
                <w:sz w:val="24"/>
                <w:szCs w:val="24"/>
              </w:rPr>
            </w:pPr>
            <w:r>
              <w:rPr>
                <w:sz w:val="24"/>
                <w:szCs w:val="24"/>
              </w:rPr>
              <w:t>26</w:t>
            </w:r>
          </w:p>
        </w:tc>
        <w:tc>
          <w:tcPr>
            <w:tcW w:w="3517" w:type="dxa"/>
          </w:tcPr>
          <w:p w:rsidR="00F75DAF" w:rsidRPr="00E06C4F" w:rsidRDefault="00F75DAF" w:rsidP="00FD3C1F">
            <w:r w:rsidRPr="00E06C4F">
              <w:t>Муниципальное бюджетное дошкольное образовательное учреждение Озеро-Карачинский детский сад  Чановского района Новосибирской области</w:t>
            </w:r>
          </w:p>
        </w:tc>
        <w:tc>
          <w:tcPr>
            <w:tcW w:w="3544" w:type="dxa"/>
          </w:tcPr>
          <w:p w:rsidR="00F75DAF" w:rsidRPr="00E06C4F" w:rsidRDefault="00F75DAF" w:rsidP="00FD3C1F">
            <w:r w:rsidRPr="00E06C4F">
              <w:t xml:space="preserve">Курортный поселок Озеро Карачи, поселок </w:t>
            </w:r>
            <w:proofErr w:type="spellStart"/>
            <w:r w:rsidRPr="00E06C4F">
              <w:t>Кирзавод</w:t>
            </w:r>
            <w:proofErr w:type="spellEnd"/>
            <w:r w:rsidRPr="00E06C4F">
              <w:t>, поселок Нефтепровод, поселок Озеро Карачи</w:t>
            </w:r>
            <w:r>
              <w:t xml:space="preserve">, </w:t>
            </w:r>
            <w:r w:rsidRPr="00E06C4F">
              <w:rPr>
                <w:sz w:val="24"/>
                <w:szCs w:val="24"/>
              </w:rPr>
              <w:t xml:space="preserve">поселок </w:t>
            </w:r>
            <w:proofErr w:type="spellStart"/>
            <w:r w:rsidRPr="00E06C4F">
              <w:rPr>
                <w:sz w:val="24"/>
                <w:szCs w:val="24"/>
              </w:rPr>
              <w:t>Новояркуль</w:t>
            </w:r>
            <w:proofErr w:type="spellEnd"/>
            <w:r>
              <w:rPr>
                <w:sz w:val="24"/>
                <w:szCs w:val="24"/>
              </w:rPr>
              <w:t>.</w:t>
            </w:r>
          </w:p>
        </w:tc>
      </w:tr>
    </w:tbl>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E00D1E" w:rsidRPr="00E00D1E" w:rsidRDefault="00E00D1E" w:rsidP="00E00D1E">
      <w:pPr>
        <w:pStyle w:val="1d"/>
        <w:rPr>
          <w:sz w:val="24"/>
          <w:szCs w:val="24"/>
        </w:rPr>
      </w:pPr>
      <w:r w:rsidRPr="00E00D1E">
        <w:rPr>
          <w:noProof/>
          <w:sz w:val="24"/>
          <w:szCs w:val="24"/>
        </w:rPr>
        <w:drawing>
          <wp:inline distT="0" distB="0" distL="0" distR="0">
            <wp:extent cx="532130" cy="628015"/>
            <wp:effectExtent l="0" t="0" r="0" b="0"/>
            <wp:docPr id="6" name="Рисунок 6"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17"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2130" cy="628015"/>
                    </a:xfrm>
                    <a:prstGeom prst="rect">
                      <a:avLst/>
                    </a:prstGeom>
                    <a:noFill/>
                    <a:ln>
                      <a:noFill/>
                    </a:ln>
                  </pic:spPr>
                </pic:pic>
              </a:graphicData>
            </a:graphic>
          </wp:inline>
        </w:drawing>
      </w:r>
    </w:p>
    <w:p w:rsidR="00E00D1E" w:rsidRPr="00E00D1E" w:rsidRDefault="00E00D1E" w:rsidP="00E00D1E">
      <w:pPr>
        <w:pStyle w:val="1d"/>
        <w:rPr>
          <w:b w:val="0"/>
          <w:sz w:val="24"/>
          <w:szCs w:val="24"/>
        </w:rPr>
      </w:pPr>
      <w:r w:rsidRPr="00E00D1E">
        <w:rPr>
          <w:b w:val="0"/>
          <w:sz w:val="24"/>
          <w:szCs w:val="24"/>
        </w:rPr>
        <w:t>АДМИНИСТРАЦИЯ</w:t>
      </w:r>
    </w:p>
    <w:p w:rsidR="00E00D1E" w:rsidRPr="00E00D1E" w:rsidRDefault="00E00D1E" w:rsidP="00E00D1E">
      <w:pPr>
        <w:pStyle w:val="1d"/>
        <w:rPr>
          <w:b w:val="0"/>
          <w:sz w:val="24"/>
          <w:szCs w:val="24"/>
        </w:rPr>
      </w:pPr>
      <w:r w:rsidRPr="00E00D1E">
        <w:rPr>
          <w:b w:val="0"/>
          <w:sz w:val="24"/>
          <w:szCs w:val="24"/>
        </w:rPr>
        <w:t>ЧАНОВСКОГО РАЙОНА НОВОСИБИРСКОЙ ОБЛАСТИ</w:t>
      </w:r>
    </w:p>
    <w:p w:rsidR="00E00D1E" w:rsidRPr="00E00D1E" w:rsidRDefault="00E00D1E" w:rsidP="00E00D1E">
      <w:pPr>
        <w:pStyle w:val="1d"/>
        <w:rPr>
          <w:b w:val="0"/>
          <w:sz w:val="24"/>
          <w:szCs w:val="24"/>
        </w:rPr>
      </w:pPr>
    </w:p>
    <w:p w:rsidR="00E00D1E" w:rsidRPr="00E00D1E" w:rsidRDefault="00E00D1E" w:rsidP="00E00D1E">
      <w:pPr>
        <w:pStyle w:val="1d"/>
        <w:rPr>
          <w:b w:val="0"/>
          <w:sz w:val="24"/>
          <w:szCs w:val="24"/>
        </w:rPr>
      </w:pPr>
      <w:r w:rsidRPr="00E00D1E">
        <w:rPr>
          <w:b w:val="0"/>
          <w:sz w:val="24"/>
          <w:szCs w:val="24"/>
        </w:rPr>
        <w:t>ПОСТАНОВЛЕНИЕ</w:t>
      </w:r>
    </w:p>
    <w:p w:rsidR="00E00D1E" w:rsidRPr="00E00D1E" w:rsidRDefault="00E00D1E" w:rsidP="00E00D1E">
      <w:pPr>
        <w:pStyle w:val="1d"/>
        <w:rPr>
          <w:sz w:val="24"/>
          <w:szCs w:val="24"/>
        </w:rPr>
      </w:pPr>
    </w:p>
    <w:p w:rsidR="00E00D1E" w:rsidRPr="00E00D1E" w:rsidRDefault="00E00D1E" w:rsidP="00E00D1E">
      <w:pPr>
        <w:jc w:val="center"/>
        <w:rPr>
          <w:sz w:val="24"/>
          <w:szCs w:val="24"/>
        </w:rPr>
      </w:pPr>
      <w:r w:rsidRPr="00E00D1E">
        <w:rPr>
          <w:sz w:val="24"/>
          <w:szCs w:val="24"/>
        </w:rPr>
        <w:t>13.02.2025 № 139-па</w:t>
      </w:r>
    </w:p>
    <w:p w:rsidR="00E00D1E" w:rsidRPr="00E00D1E" w:rsidRDefault="00E00D1E" w:rsidP="00E00D1E">
      <w:pPr>
        <w:jc w:val="center"/>
        <w:rPr>
          <w:sz w:val="24"/>
          <w:szCs w:val="24"/>
        </w:rPr>
      </w:pPr>
    </w:p>
    <w:p w:rsidR="00E00D1E" w:rsidRPr="00E00D1E" w:rsidRDefault="00E00D1E" w:rsidP="00E00D1E">
      <w:pPr>
        <w:tabs>
          <w:tab w:val="left" w:pos="870"/>
          <w:tab w:val="left" w:pos="7785"/>
        </w:tabs>
        <w:jc w:val="center"/>
        <w:rPr>
          <w:sz w:val="24"/>
          <w:szCs w:val="24"/>
        </w:rPr>
      </w:pPr>
      <w:r w:rsidRPr="00E00D1E">
        <w:rPr>
          <w:sz w:val="24"/>
          <w:szCs w:val="24"/>
        </w:rPr>
        <w:t>О закреплении территории Чановского района Новосибирской области за муниципальными общеобразовательными организациями, реализующими общеобразовательные программы начального общего, основного общего и среднего общего образования</w:t>
      </w:r>
    </w:p>
    <w:p w:rsidR="00E00D1E" w:rsidRPr="00E00D1E" w:rsidRDefault="00E00D1E" w:rsidP="00E00D1E">
      <w:pPr>
        <w:jc w:val="center"/>
        <w:rPr>
          <w:sz w:val="24"/>
          <w:szCs w:val="24"/>
        </w:rPr>
      </w:pPr>
    </w:p>
    <w:p w:rsidR="00E00D1E" w:rsidRPr="00E00D1E" w:rsidRDefault="00E00D1E" w:rsidP="00E00D1E">
      <w:pPr>
        <w:autoSpaceDE w:val="0"/>
        <w:autoSpaceDN w:val="0"/>
        <w:adjustRightInd w:val="0"/>
        <w:ind w:firstLine="426"/>
        <w:outlineLvl w:val="0"/>
        <w:rPr>
          <w:sz w:val="24"/>
          <w:szCs w:val="24"/>
        </w:rPr>
      </w:pPr>
      <w:r w:rsidRPr="00E00D1E">
        <w:rPr>
          <w:sz w:val="24"/>
          <w:szCs w:val="24"/>
        </w:rPr>
        <w:t xml:space="preserve">В целях обеспечения реализации права на получение образования, в соответствии со статьёй 67 Федерального закона от 29 декабря 2012 № 273-ФЗ «Об образовании в Российской Федерации», </w:t>
      </w:r>
      <w:hyperlink r:id="rId18" w:history="1">
        <w:r w:rsidRPr="00E00D1E">
          <w:rPr>
            <w:rStyle w:val="afb"/>
            <w:sz w:val="24"/>
            <w:szCs w:val="24"/>
          </w:rPr>
          <w:t>статьёй 1</w:t>
        </w:r>
      </w:hyperlink>
      <w:r w:rsidRPr="00E00D1E">
        <w:rPr>
          <w:sz w:val="24"/>
          <w:szCs w:val="24"/>
        </w:rPr>
        <w:t xml:space="preserve">5 Федерального закона от 06.10.2003 № 131-ФЗ «Об общих принципах организации местного самоуправления в Российской Федерации», приказом Министерства просвещения Российской Федерации от 02.09.2020 г. № 458 «Об утверждении Порядка приёма на обучение по образовательным программам начального общего, основного общего и среднего общего образования», </w:t>
      </w:r>
      <w:r w:rsidRPr="00E00D1E">
        <w:rPr>
          <w:color w:val="000000"/>
          <w:sz w:val="24"/>
          <w:szCs w:val="24"/>
        </w:rPr>
        <w:t>руководствуясь Уставом Чановского муниципального района Новосибирской области,</w:t>
      </w:r>
      <w:r w:rsidRPr="00E00D1E">
        <w:rPr>
          <w:sz w:val="24"/>
          <w:szCs w:val="24"/>
        </w:rPr>
        <w:t xml:space="preserve"> администрация Чановского района Новосибирской области ПОСТАНОВЛЯЕТ:</w:t>
      </w:r>
    </w:p>
    <w:p w:rsidR="00E00D1E" w:rsidRPr="00E00D1E" w:rsidRDefault="00E00D1E" w:rsidP="00E00D1E">
      <w:pPr>
        <w:tabs>
          <w:tab w:val="left" w:pos="870"/>
          <w:tab w:val="left" w:pos="7785"/>
        </w:tabs>
        <w:ind w:firstLine="426"/>
        <w:rPr>
          <w:sz w:val="24"/>
          <w:szCs w:val="24"/>
        </w:rPr>
      </w:pPr>
      <w:r w:rsidRPr="00E00D1E">
        <w:rPr>
          <w:sz w:val="24"/>
          <w:szCs w:val="24"/>
        </w:rPr>
        <w:t>1. Закрепить соответствующие территории Чановского района Новосибирской области за муниципальными общеобразовательными организациями Чановского района Новосибирской области, реализующими общеобразовательные программы начального общего, основного общего и среднего общего образования в целях обеспечения приёма всех несовершеннолетних граждан, проживающих на данной территории и имеющих право на получение образования соответствующего уровня (Приложение 1).</w:t>
      </w:r>
    </w:p>
    <w:p w:rsidR="00E00D1E" w:rsidRPr="00E00D1E" w:rsidRDefault="00E00D1E" w:rsidP="00E00D1E">
      <w:pPr>
        <w:tabs>
          <w:tab w:val="left" w:pos="870"/>
          <w:tab w:val="left" w:pos="7785"/>
        </w:tabs>
        <w:ind w:firstLine="426"/>
        <w:rPr>
          <w:sz w:val="24"/>
          <w:szCs w:val="24"/>
        </w:rPr>
      </w:pPr>
      <w:r w:rsidRPr="00E00D1E">
        <w:rPr>
          <w:sz w:val="24"/>
          <w:szCs w:val="24"/>
        </w:rPr>
        <w:t xml:space="preserve">2. Признать утратившим силу постановление администрации Чановского района Новосибирской области от 26.02.2024 г. № 208-па «О закреплении территории Чановского района Новосибирской области за </w:t>
      </w:r>
      <w:r w:rsidRPr="00E00D1E">
        <w:rPr>
          <w:sz w:val="24"/>
          <w:szCs w:val="24"/>
        </w:rPr>
        <w:t>муниципальными образовательными организациями, реализующими образовательные программы начального общего, основного общего и среднего общего образования».</w:t>
      </w:r>
    </w:p>
    <w:p w:rsidR="00E00D1E" w:rsidRPr="00E00D1E" w:rsidRDefault="00E00D1E" w:rsidP="00E00D1E">
      <w:pPr>
        <w:tabs>
          <w:tab w:val="left" w:pos="870"/>
          <w:tab w:val="left" w:pos="7785"/>
        </w:tabs>
        <w:ind w:firstLine="426"/>
        <w:rPr>
          <w:sz w:val="24"/>
          <w:szCs w:val="24"/>
        </w:rPr>
      </w:pPr>
      <w:r w:rsidRPr="00E00D1E">
        <w:rPr>
          <w:sz w:val="24"/>
          <w:szCs w:val="24"/>
        </w:rPr>
        <w:t>3. Руководителям муниципальных образовательных организаций, реализующих общеобразовательные программы начального общего, основного общего и среднего общего образования, обеспечить приём в общеобразовательные организации граждан, проживающих на закреплённой за общеобразовательной организацией территории Чановского района Новосибирской области.</w:t>
      </w:r>
    </w:p>
    <w:p w:rsidR="00E00D1E" w:rsidRPr="00E00D1E" w:rsidRDefault="00E00D1E" w:rsidP="00E00D1E">
      <w:pPr>
        <w:tabs>
          <w:tab w:val="left" w:pos="900"/>
        </w:tabs>
        <w:ind w:firstLine="426"/>
        <w:rPr>
          <w:sz w:val="24"/>
          <w:szCs w:val="24"/>
        </w:rPr>
      </w:pPr>
      <w:r w:rsidRPr="00E00D1E">
        <w:rPr>
          <w:sz w:val="24"/>
          <w:szCs w:val="24"/>
        </w:rPr>
        <w:t>4. Отделу организационно-контрольной и хозяйственной работы администрации Чановского района Новосибирской области (М. В. Иванова) обеспечить публикацию настоящего постановления в периодическом печатном издании «Информационный Вестник» органов местного самоуправления Чановского района Новосибирской области».</w:t>
      </w:r>
    </w:p>
    <w:p w:rsidR="00E00D1E" w:rsidRPr="00E00D1E" w:rsidRDefault="00E00D1E" w:rsidP="00E00D1E">
      <w:pPr>
        <w:tabs>
          <w:tab w:val="left" w:pos="900"/>
        </w:tabs>
        <w:ind w:firstLine="426"/>
        <w:rPr>
          <w:sz w:val="24"/>
          <w:szCs w:val="24"/>
        </w:rPr>
      </w:pPr>
      <w:r w:rsidRPr="00E00D1E">
        <w:rPr>
          <w:sz w:val="24"/>
          <w:szCs w:val="24"/>
        </w:rPr>
        <w:t>5. Настоящее постановление вступает в силу с момента подписания.</w:t>
      </w:r>
    </w:p>
    <w:p w:rsidR="00E00D1E" w:rsidRPr="00E00D1E" w:rsidRDefault="00E00D1E" w:rsidP="00E00D1E">
      <w:pPr>
        <w:tabs>
          <w:tab w:val="left" w:pos="900"/>
        </w:tabs>
        <w:ind w:firstLine="426"/>
        <w:rPr>
          <w:sz w:val="24"/>
          <w:szCs w:val="24"/>
        </w:rPr>
      </w:pPr>
      <w:r w:rsidRPr="00E00D1E">
        <w:rPr>
          <w:sz w:val="24"/>
          <w:szCs w:val="24"/>
        </w:rPr>
        <w:t>6. Контроль за исполнением данного постановления возложить на заместителя главы администрации по социальным вопросам администрации Чановского района Новосибирской области И.В. Третьякова.</w:t>
      </w:r>
    </w:p>
    <w:p w:rsidR="00E00D1E" w:rsidRPr="00E00D1E" w:rsidRDefault="00E00D1E" w:rsidP="00E00D1E">
      <w:pPr>
        <w:rPr>
          <w:sz w:val="24"/>
          <w:szCs w:val="24"/>
        </w:rPr>
      </w:pPr>
    </w:p>
    <w:p w:rsidR="00E00D1E" w:rsidRPr="00E00D1E" w:rsidRDefault="00E00D1E" w:rsidP="00E00D1E">
      <w:pPr>
        <w:rPr>
          <w:sz w:val="24"/>
          <w:szCs w:val="24"/>
        </w:rPr>
      </w:pPr>
      <w:r w:rsidRPr="00E00D1E">
        <w:rPr>
          <w:sz w:val="24"/>
          <w:szCs w:val="24"/>
        </w:rPr>
        <w:t>Глава Чановского района</w:t>
      </w:r>
    </w:p>
    <w:p w:rsidR="00E00D1E" w:rsidRPr="00E00D1E" w:rsidRDefault="00E00D1E" w:rsidP="00E00D1E">
      <w:pPr>
        <w:rPr>
          <w:sz w:val="24"/>
          <w:szCs w:val="24"/>
        </w:rPr>
      </w:pPr>
      <w:r w:rsidRPr="00E00D1E">
        <w:rPr>
          <w:sz w:val="24"/>
          <w:szCs w:val="24"/>
        </w:rPr>
        <w:t>Новосибирской области</w:t>
      </w:r>
      <w:r w:rsidRPr="00E00D1E">
        <w:rPr>
          <w:sz w:val="24"/>
          <w:szCs w:val="24"/>
        </w:rPr>
        <w:tab/>
      </w:r>
      <w:r w:rsidRPr="00E00D1E">
        <w:rPr>
          <w:sz w:val="24"/>
          <w:szCs w:val="24"/>
        </w:rPr>
        <w:tab/>
      </w:r>
      <w:r w:rsidRPr="00E00D1E">
        <w:rPr>
          <w:sz w:val="24"/>
          <w:szCs w:val="24"/>
        </w:rPr>
        <w:tab/>
      </w:r>
      <w:r w:rsidRPr="00E00D1E">
        <w:rPr>
          <w:sz w:val="24"/>
          <w:szCs w:val="24"/>
        </w:rPr>
        <w:tab/>
      </w:r>
      <w:r w:rsidRPr="00E00D1E">
        <w:rPr>
          <w:sz w:val="24"/>
          <w:szCs w:val="24"/>
        </w:rPr>
        <w:tab/>
        <w:t xml:space="preserve">              В.И. Губер</w:t>
      </w:r>
    </w:p>
    <w:p w:rsidR="00E00D1E" w:rsidRPr="00E00D1E" w:rsidRDefault="00E00D1E" w:rsidP="00E00D1E">
      <w:pPr>
        <w:rPr>
          <w:sz w:val="24"/>
          <w:szCs w:val="24"/>
        </w:rPr>
      </w:pPr>
    </w:p>
    <w:p w:rsidR="00E00D1E" w:rsidRPr="00E00D1E" w:rsidRDefault="00E00D1E" w:rsidP="00E00D1E">
      <w:pPr>
        <w:jc w:val="left"/>
        <w:rPr>
          <w:sz w:val="22"/>
          <w:szCs w:val="22"/>
        </w:rPr>
      </w:pPr>
      <w:r w:rsidRPr="00E00D1E">
        <w:rPr>
          <w:sz w:val="22"/>
          <w:szCs w:val="22"/>
        </w:rPr>
        <w:t xml:space="preserve">Игорь Валентинович Третьяков  </w:t>
      </w:r>
    </w:p>
    <w:p w:rsidR="00524CE8" w:rsidRPr="00E00D1E" w:rsidRDefault="00E00D1E" w:rsidP="00E00D1E">
      <w:pPr>
        <w:pStyle w:val="aff0"/>
        <w:jc w:val="left"/>
        <w:rPr>
          <w:sz w:val="22"/>
          <w:szCs w:val="22"/>
        </w:rPr>
      </w:pPr>
      <w:r w:rsidRPr="00E00D1E">
        <w:rPr>
          <w:sz w:val="22"/>
          <w:szCs w:val="22"/>
        </w:rPr>
        <w:t>8(38367)21-085</w:t>
      </w:r>
    </w:p>
    <w:p w:rsidR="00524CE8" w:rsidRPr="003F2C90" w:rsidRDefault="00524CE8" w:rsidP="003F2C90">
      <w:pPr>
        <w:pStyle w:val="aff0"/>
        <w:rPr>
          <w:sz w:val="22"/>
          <w:szCs w:val="22"/>
        </w:rPr>
      </w:pPr>
    </w:p>
    <w:p w:rsidR="00E00D1E" w:rsidRPr="00E00D1E" w:rsidRDefault="00E00D1E" w:rsidP="00E00D1E">
      <w:pPr>
        <w:jc w:val="right"/>
        <w:rPr>
          <w:sz w:val="22"/>
          <w:szCs w:val="22"/>
        </w:rPr>
      </w:pPr>
      <w:r w:rsidRPr="00E00D1E">
        <w:rPr>
          <w:sz w:val="22"/>
          <w:szCs w:val="22"/>
        </w:rPr>
        <w:t>ПРИЛОЖЕНИЕ 1</w:t>
      </w:r>
    </w:p>
    <w:p w:rsidR="00E00D1E" w:rsidRPr="00E00D1E" w:rsidRDefault="00E00D1E" w:rsidP="00E00D1E">
      <w:pPr>
        <w:ind w:left="4253"/>
        <w:jc w:val="right"/>
        <w:rPr>
          <w:sz w:val="22"/>
          <w:szCs w:val="22"/>
        </w:rPr>
      </w:pPr>
      <w:r w:rsidRPr="00E00D1E">
        <w:rPr>
          <w:sz w:val="22"/>
          <w:szCs w:val="22"/>
        </w:rPr>
        <w:t>к постановлению администрации</w:t>
      </w:r>
    </w:p>
    <w:p w:rsidR="00E00D1E" w:rsidRPr="00E00D1E" w:rsidRDefault="00E00D1E" w:rsidP="00E00D1E">
      <w:pPr>
        <w:ind w:left="3686"/>
        <w:jc w:val="right"/>
        <w:rPr>
          <w:sz w:val="22"/>
          <w:szCs w:val="22"/>
        </w:rPr>
      </w:pPr>
      <w:r w:rsidRPr="00E00D1E">
        <w:rPr>
          <w:sz w:val="22"/>
          <w:szCs w:val="22"/>
        </w:rPr>
        <w:t>Чановского района</w:t>
      </w:r>
    </w:p>
    <w:p w:rsidR="00E00D1E" w:rsidRPr="00E00D1E" w:rsidRDefault="00E00D1E" w:rsidP="00E00D1E">
      <w:pPr>
        <w:ind w:left="3969"/>
        <w:jc w:val="right"/>
        <w:rPr>
          <w:sz w:val="22"/>
          <w:szCs w:val="22"/>
        </w:rPr>
      </w:pPr>
      <w:r w:rsidRPr="00E00D1E">
        <w:rPr>
          <w:sz w:val="22"/>
          <w:szCs w:val="22"/>
        </w:rPr>
        <w:t>Новосибирской области</w:t>
      </w:r>
    </w:p>
    <w:p w:rsidR="00E00D1E" w:rsidRPr="00E00D1E" w:rsidRDefault="00E00D1E" w:rsidP="00E00D1E">
      <w:pPr>
        <w:ind w:left="4253"/>
        <w:jc w:val="right"/>
        <w:rPr>
          <w:sz w:val="22"/>
          <w:szCs w:val="22"/>
        </w:rPr>
      </w:pPr>
      <w:r w:rsidRPr="00E00D1E">
        <w:rPr>
          <w:sz w:val="22"/>
          <w:szCs w:val="22"/>
        </w:rPr>
        <w:t>от 13.02.2025 № 139-па</w:t>
      </w:r>
    </w:p>
    <w:p w:rsidR="00524CE8" w:rsidRPr="003F2C90" w:rsidRDefault="00524CE8" w:rsidP="003F2C90">
      <w:pPr>
        <w:pStyle w:val="aff0"/>
        <w:rPr>
          <w:sz w:val="22"/>
          <w:szCs w:val="22"/>
        </w:rPr>
      </w:pPr>
    </w:p>
    <w:p w:rsidR="00E00D1E" w:rsidRPr="00E00D1E" w:rsidRDefault="00E00D1E" w:rsidP="00E00D1E">
      <w:pPr>
        <w:jc w:val="center"/>
        <w:rPr>
          <w:sz w:val="24"/>
          <w:szCs w:val="24"/>
        </w:rPr>
      </w:pPr>
      <w:r w:rsidRPr="00E00D1E">
        <w:rPr>
          <w:sz w:val="24"/>
          <w:szCs w:val="24"/>
        </w:rPr>
        <w:t>ПЕРЕЧЕНЬ</w:t>
      </w:r>
    </w:p>
    <w:p w:rsidR="00E00D1E" w:rsidRPr="00E00D1E" w:rsidRDefault="00E00D1E" w:rsidP="00E00D1E">
      <w:pPr>
        <w:tabs>
          <w:tab w:val="left" w:pos="870"/>
          <w:tab w:val="left" w:pos="7785"/>
        </w:tabs>
        <w:jc w:val="center"/>
        <w:rPr>
          <w:sz w:val="24"/>
          <w:szCs w:val="24"/>
        </w:rPr>
      </w:pPr>
      <w:r w:rsidRPr="00E00D1E">
        <w:rPr>
          <w:sz w:val="24"/>
          <w:szCs w:val="24"/>
        </w:rPr>
        <w:t>территорий Чановского района Новосибирской области, закрепленных за муниципальными общеобразовательными организациями, реализующими общеобразовательные программы начального общего, основного общего и среднего общего образования</w:t>
      </w:r>
    </w:p>
    <w:p w:rsidR="00524CE8" w:rsidRPr="003F2C90" w:rsidRDefault="00524CE8" w:rsidP="003F2C90">
      <w:pPr>
        <w:pStyle w:val="aff0"/>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3221"/>
        <w:gridCol w:w="4083"/>
      </w:tblGrid>
      <w:tr w:rsidR="00E00D1E" w:rsidRPr="00324BBB" w:rsidTr="00FD3C1F">
        <w:tc>
          <w:tcPr>
            <w:tcW w:w="588" w:type="dxa"/>
          </w:tcPr>
          <w:p w:rsidR="00E00D1E" w:rsidRPr="00324BBB" w:rsidRDefault="00E00D1E" w:rsidP="00FD3C1F">
            <w:pPr>
              <w:jc w:val="center"/>
              <w:rPr>
                <w:sz w:val="24"/>
                <w:szCs w:val="24"/>
              </w:rPr>
            </w:pPr>
            <w:r w:rsidRPr="00324BBB">
              <w:rPr>
                <w:sz w:val="24"/>
                <w:szCs w:val="24"/>
              </w:rPr>
              <w:t>№ п/п</w:t>
            </w:r>
          </w:p>
        </w:tc>
        <w:tc>
          <w:tcPr>
            <w:tcW w:w="3840" w:type="dxa"/>
          </w:tcPr>
          <w:p w:rsidR="00E00D1E" w:rsidRPr="00324BBB" w:rsidRDefault="00E00D1E" w:rsidP="00FD3C1F">
            <w:pPr>
              <w:jc w:val="center"/>
              <w:rPr>
                <w:sz w:val="24"/>
                <w:szCs w:val="24"/>
              </w:rPr>
            </w:pPr>
            <w:r w:rsidRPr="00324BBB">
              <w:rPr>
                <w:sz w:val="24"/>
                <w:szCs w:val="24"/>
              </w:rPr>
              <w:t>Наименование образовательного учреждения</w:t>
            </w:r>
          </w:p>
        </w:tc>
        <w:tc>
          <w:tcPr>
            <w:tcW w:w="5519" w:type="dxa"/>
          </w:tcPr>
          <w:p w:rsidR="00E00D1E" w:rsidRPr="00324BBB" w:rsidRDefault="00E00D1E" w:rsidP="00FD3C1F">
            <w:pPr>
              <w:jc w:val="center"/>
              <w:rPr>
                <w:sz w:val="24"/>
                <w:szCs w:val="24"/>
              </w:rPr>
            </w:pPr>
            <w:r w:rsidRPr="00324BBB">
              <w:rPr>
                <w:sz w:val="24"/>
                <w:szCs w:val="24"/>
              </w:rPr>
              <w:t>Территория района</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Блюдчанская</w:t>
            </w:r>
            <w:proofErr w:type="spellEnd"/>
            <w:r w:rsidRPr="00324BBB">
              <w:rPr>
                <w:sz w:val="24"/>
                <w:szCs w:val="24"/>
              </w:rPr>
              <w:t xml:space="preserve"> средняя школа</w:t>
            </w:r>
            <w:r>
              <w:rPr>
                <w:sz w:val="24"/>
                <w:szCs w:val="24"/>
              </w:rPr>
              <w:t xml:space="preserve"> </w:t>
            </w:r>
            <w:r w:rsidRPr="00C53F20">
              <w:rPr>
                <w:sz w:val="24"/>
                <w:szCs w:val="24"/>
              </w:rPr>
              <w:t xml:space="preserve">имени гвардии подполковника </w:t>
            </w:r>
            <w:proofErr w:type="spellStart"/>
            <w:r w:rsidRPr="00C53F20">
              <w:rPr>
                <w:sz w:val="24"/>
                <w:szCs w:val="24"/>
              </w:rPr>
              <w:t>Матинова</w:t>
            </w:r>
            <w:proofErr w:type="spellEnd"/>
            <w:r w:rsidRPr="00C53F20">
              <w:rPr>
                <w:sz w:val="24"/>
                <w:szCs w:val="24"/>
              </w:rPr>
              <w:t xml:space="preserve"> Анатолия Сергеевича </w:t>
            </w:r>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Блюдчанское</w:t>
            </w:r>
            <w:proofErr w:type="spellEnd"/>
            <w:r w:rsidRPr="00324BBB">
              <w:rPr>
                <w:sz w:val="24"/>
                <w:szCs w:val="24"/>
              </w:rPr>
              <w:t xml:space="preserve">, деревня </w:t>
            </w:r>
            <w:proofErr w:type="spellStart"/>
            <w:r w:rsidRPr="00324BBB">
              <w:rPr>
                <w:sz w:val="24"/>
                <w:szCs w:val="24"/>
              </w:rPr>
              <w:t>Блюдцы</w:t>
            </w:r>
            <w:proofErr w:type="spellEnd"/>
            <w:r w:rsidRPr="00324BBB">
              <w:rPr>
                <w:sz w:val="24"/>
                <w:szCs w:val="24"/>
              </w:rPr>
              <w:t xml:space="preserve">, деревня Черниговка, аул </w:t>
            </w:r>
            <w:proofErr w:type="spellStart"/>
            <w:r w:rsidRPr="00324BBB">
              <w:rPr>
                <w:sz w:val="24"/>
                <w:szCs w:val="24"/>
              </w:rPr>
              <w:t>Маметкино</w:t>
            </w:r>
            <w:proofErr w:type="spellEnd"/>
            <w:r w:rsidRPr="00324BBB">
              <w:rPr>
                <w:sz w:val="24"/>
                <w:szCs w:val="24"/>
              </w:rPr>
              <w:t>;</w:t>
            </w:r>
          </w:p>
          <w:p w:rsidR="00E00D1E" w:rsidRPr="00324BBB" w:rsidRDefault="00E00D1E" w:rsidP="00FD3C1F">
            <w:pPr>
              <w:rPr>
                <w:sz w:val="24"/>
                <w:szCs w:val="24"/>
              </w:rPr>
            </w:pPr>
            <w:r w:rsidRPr="00324BBB">
              <w:rPr>
                <w:sz w:val="24"/>
                <w:szCs w:val="24"/>
              </w:rPr>
              <w:t xml:space="preserve"> село </w:t>
            </w:r>
            <w:proofErr w:type="spellStart"/>
            <w:r w:rsidRPr="00324BBB">
              <w:rPr>
                <w:sz w:val="24"/>
                <w:szCs w:val="24"/>
              </w:rPr>
              <w:t>Новофеклино</w:t>
            </w:r>
            <w:proofErr w:type="spellEnd"/>
            <w:r w:rsidRPr="00324BBB">
              <w:rPr>
                <w:sz w:val="24"/>
                <w:szCs w:val="24"/>
              </w:rPr>
              <w:t>, посёлок Юрки – на обучение по программам среднего общего образования;</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Землянозаимская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 село Земляная Заимка, деревня Калиновка, деревня </w:t>
            </w:r>
            <w:proofErr w:type="spellStart"/>
            <w:r w:rsidRPr="00324BBB">
              <w:rPr>
                <w:sz w:val="24"/>
                <w:szCs w:val="24"/>
              </w:rPr>
              <w:t>Сарыбалык</w:t>
            </w:r>
            <w:proofErr w:type="spellEnd"/>
            <w:r w:rsidRPr="00324BBB">
              <w:rPr>
                <w:sz w:val="24"/>
                <w:szCs w:val="24"/>
              </w:rPr>
              <w:t>;</w:t>
            </w:r>
          </w:p>
          <w:p w:rsidR="00E00D1E" w:rsidRPr="00324BBB" w:rsidRDefault="00E00D1E" w:rsidP="00FD3C1F">
            <w:pPr>
              <w:rPr>
                <w:sz w:val="24"/>
                <w:szCs w:val="24"/>
              </w:rPr>
            </w:pPr>
            <w:r>
              <w:rPr>
                <w:sz w:val="24"/>
                <w:szCs w:val="24"/>
              </w:rPr>
              <w:t xml:space="preserve">деревня </w:t>
            </w:r>
            <w:proofErr w:type="spellStart"/>
            <w:r>
              <w:rPr>
                <w:sz w:val="24"/>
                <w:szCs w:val="24"/>
              </w:rPr>
              <w:t>Кабаклы</w:t>
            </w:r>
            <w:proofErr w:type="spellEnd"/>
            <w:r>
              <w:rPr>
                <w:sz w:val="24"/>
                <w:szCs w:val="24"/>
              </w:rPr>
              <w:t xml:space="preserve"> </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Красносельская средняя школа</w:t>
            </w:r>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Красноселье</w:t>
            </w:r>
            <w:proofErr w:type="spellEnd"/>
            <w:r w:rsidRPr="00324BBB">
              <w:rPr>
                <w:sz w:val="24"/>
                <w:szCs w:val="24"/>
              </w:rPr>
              <w:t>, деревня Север, посёлок Тайский;</w:t>
            </w:r>
          </w:p>
          <w:p w:rsidR="00E00D1E" w:rsidRDefault="00E00D1E" w:rsidP="00FD3C1F">
            <w:pPr>
              <w:rPr>
                <w:sz w:val="24"/>
                <w:szCs w:val="24"/>
              </w:rPr>
            </w:pPr>
            <w:r w:rsidRPr="00324BBB">
              <w:rPr>
                <w:sz w:val="24"/>
                <w:szCs w:val="24"/>
              </w:rPr>
              <w:t xml:space="preserve"> село Красное, посёлок Малый </w:t>
            </w:r>
            <w:proofErr w:type="spellStart"/>
            <w:r w:rsidRPr="00324BBB">
              <w:rPr>
                <w:sz w:val="24"/>
                <w:szCs w:val="24"/>
              </w:rPr>
              <w:t>Тебис</w:t>
            </w:r>
            <w:proofErr w:type="spellEnd"/>
            <w:r w:rsidRPr="00324BBB">
              <w:rPr>
                <w:sz w:val="24"/>
                <w:szCs w:val="24"/>
              </w:rPr>
              <w:t xml:space="preserve"> - на обучение по программам среднего общего образования;</w:t>
            </w:r>
          </w:p>
          <w:p w:rsidR="00E00D1E" w:rsidRPr="00324BBB" w:rsidRDefault="00E00D1E" w:rsidP="00FD3C1F">
            <w:pPr>
              <w:rPr>
                <w:sz w:val="24"/>
                <w:szCs w:val="24"/>
              </w:rPr>
            </w:pPr>
            <w:r w:rsidRPr="00324BBB">
              <w:rPr>
                <w:sz w:val="24"/>
                <w:szCs w:val="24"/>
              </w:rPr>
              <w:t xml:space="preserve">посёлок Малый </w:t>
            </w:r>
            <w:proofErr w:type="spellStart"/>
            <w:r w:rsidRPr="00324BBB">
              <w:rPr>
                <w:sz w:val="24"/>
                <w:szCs w:val="24"/>
              </w:rPr>
              <w:t>Тебис</w:t>
            </w:r>
            <w:proofErr w:type="spellEnd"/>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Новопреображенская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посёлок </w:t>
            </w:r>
            <w:proofErr w:type="spellStart"/>
            <w:r w:rsidRPr="00324BBB">
              <w:rPr>
                <w:sz w:val="24"/>
                <w:szCs w:val="24"/>
              </w:rPr>
              <w:t>Новопреображенка</w:t>
            </w:r>
            <w:proofErr w:type="spellEnd"/>
            <w:r w:rsidRPr="00324BBB">
              <w:rPr>
                <w:sz w:val="24"/>
                <w:szCs w:val="24"/>
              </w:rPr>
              <w:t xml:space="preserve">, железнодорожная станция </w:t>
            </w:r>
            <w:proofErr w:type="spellStart"/>
            <w:r w:rsidRPr="00324BBB">
              <w:rPr>
                <w:sz w:val="24"/>
                <w:szCs w:val="24"/>
              </w:rPr>
              <w:t>Кошкуль</w:t>
            </w:r>
            <w:proofErr w:type="spellEnd"/>
            <w:r w:rsidRPr="00324BBB">
              <w:rPr>
                <w:sz w:val="24"/>
                <w:szCs w:val="24"/>
              </w:rPr>
              <w:t>;</w:t>
            </w:r>
          </w:p>
          <w:p w:rsidR="00E00D1E" w:rsidRPr="00324BBB" w:rsidRDefault="00E00D1E" w:rsidP="00FD3C1F">
            <w:pPr>
              <w:rPr>
                <w:sz w:val="24"/>
                <w:szCs w:val="24"/>
              </w:rPr>
            </w:pPr>
            <w:r w:rsidRPr="00324BBB">
              <w:rPr>
                <w:sz w:val="24"/>
                <w:szCs w:val="24"/>
              </w:rPr>
              <w:t xml:space="preserve"> аул </w:t>
            </w:r>
            <w:proofErr w:type="spellStart"/>
            <w:r w:rsidRPr="00324BBB">
              <w:rPr>
                <w:sz w:val="24"/>
                <w:szCs w:val="24"/>
              </w:rPr>
              <w:t>Кошкуль</w:t>
            </w:r>
            <w:proofErr w:type="spellEnd"/>
            <w:r w:rsidRPr="00324BBB">
              <w:rPr>
                <w:sz w:val="24"/>
                <w:szCs w:val="24"/>
              </w:rPr>
              <w:t xml:space="preserve"> - на обучение по программам среднего общего образования;</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Озеро-</w:t>
            </w:r>
            <w:proofErr w:type="spellStart"/>
            <w:r w:rsidRPr="00324BBB">
              <w:rPr>
                <w:sz w:val="24"/>
                <w:szCs w:val="24"/>
              </w:rPr>
              <w:t>Карачинская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Курортный посёлок Озеро-Карачи, посёлок </w:t>
            </w:r>
            <w:proofErr w:type="spellStart"/>
            <w:r w:rsidRPr="00324BBB">
              <w:rPr>
                <w:sz w:val="24"/>
                <w:szCs w:val="24"/>
              </w:rPr>
              <w:t>Кирзавод</w:t>
            </w:r>
            <w:proofErr w:type="spellEnd"/>
            <w:r w:rsidRPr="00324BBB">
              <w:rPr>
                <w:sz w:val="24"/>
                <w:szCs w:val="24"/>
              </w:rPr>
              <w:t xml:space="preserve">, посёлок </w:t>
            </w:r>
            <w:proofErr w:type="spellStart"/>
            <w:r w:rsidRPr="00324BBB">
              <w:rPr>
                <w:sz w:val="24"/>
                <w:szCs w:val="24"/>
              </w:rPr>
              <w:t>Новояркуль</w:t>
            </w:r>
            <w:proofErr w:type="spellEnd"/>
            <w:r w:rsidRPr="00324BBB">
              <w:rPr>
                <w:sz w:val="24"/>
                <w:szCs w:val="24"/>
              </w:rPr>
              <w:t>, посёлок Озеро-Карачи;</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Осинцевская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деревня </w:t>
            </w:r>
            <w:proofErr w:type="spellStart"/>
            <w:r w:rsidRPr="00324BBB">
              <w:rPr>
                <w:sz w:val="24"/>
                <w:szCs w:val="24"/>
              </w:rPr>
              <w:t>Осинцево</w:t>
            </w:r>
            <w:proofErr w:type="spellEnd"/>
            <w:r w:rsidRPr="00324BBB">
              <w:rPr>
                <w:sz w:val="24"/>
                <w:szCs w:val="24"/>
              </w:rPr>
              <w:t xml:space="preserve">, деревня </w:t>
            </w:r>
            <w:proofErr w:type="spellStart"/>
            <w:r w:rsidRPr="00324BBB">
              <w:rPr>
                <w:sz w:val="24"/>
                <w:szCs w:val="24"/>
              </w:rPr>
              <w:t>Тайлаково</w:t>
            </w:r>
            <w:proofErr w:type="spellEnd"/>
            <w:r w:rsidRPr="00324BBB">
              <w:rPr>
                <w:sz w:val="24"/>
                <w:szCs w:val="24"/>
              </w:rPr>
              <w:t>;</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Отреченская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Отреченское</w:t>
            </w:r>
            <w:proofErr w:type="spellEnd"/>
            <w:r w:rsidRPr="00324BBB">
              <w:rPr>
                <w:sz w:val="24"/>
                <w:szCs w:val="24"/>
              </w:rPr>
              <w:t xml:space="preserve">, аул </w:t>
            </w:r>
            <w:proofErr w:type="spellStart"/>
            <w:r w:rsidRPr="00324BBB">
              <w:rPr>
                <w:sz w:val="24"/>
                <w:szCs w:val="24"/>
              </w:rPr>
              <w:t>Аялу</w:t>
            </w:r>
            <w:proofErr w:type="spellEnd"/>
            <w:r w:rsidRPr="00324BBB">
              <w:rPr>
                <w:sz w:val="24"/>
                <w:szCs w:val="24"/>
              </w:rPr>
              <w:t xml:space="preserve">, посёлок </w:t>
            </w:r>
            <w:proofErr w:type="spellStart"/>
            <w:r w:rsidRPr="00324BBB">
              <w:rPr>
                <w:sz w:val="24"/>
                <w:szCs w:val="24"/>
              </w:rPr>
              <w:t>Двуозёрный</w:t>
            </w:r>
            <w:proofErr w:type="spellEnd"/>
            <w:r w:rsidRPr="00324BBB">
              <w:rPr>
                <w:sz w:val="24"/>
                <w:szCs w:val="24"/>
              </w:rPr>
              <w:t xml:space="preserve">, деревня Новоалександровка, посёлок </w:t>
            </w:r>
            <w:proofErr w:type="spellStart"/>
            <w:r w:rsidRPr="00324BBB">
              <w:rPr>
                <w:sz w:val="24"/>
                <w:szCs w:val="24"/>
              </w:rPr>
              <w:t>Нововасильевский</w:t>
            </w:r>
            <w:proofErr w:type="spellEnd"/>
            <w:r w:rsidRPr="00324BBB">
              <w:rPr>
                <w:sz w:val="24"/>
                <w:szCs w:val="24"/>
              </w:rPr>
              <w:t>;</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w:t>
            </w:r>
            <w:r w:rsidRPr="00324BBB">
              <w:rPr>
                <w:sz w:val="24"/>
                <w:szCs w:val="24"/>
              </w:rPr>
              <w:lastRenderedPageBreak/>
              <w:t xml:space="preserve">учреждение </w:t>
            </w:r>
            <w:proofErr w:type="spellStart"/>
            <w:r w:rsidRPr="00324BBB">
              <w:rPr>
                <w:sz w:val="24"/>
                <w:szCs w:val="24"/>
              </w:rPr>
              <w:t>Песчаноозёрная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lastRenderedPageBreak/>
              <w:t xml:space="preserve">село Песчаное Озеро, деревня Матвеевка, посёлок  </w:t>
            </w:r>
            <w:proofErr w:type="spellStart"/>
            <w:r w:rsidRPr="00324BBB">
              <w:rPr>
                <w:sz w:val="24"/>
                <w:szCs w:val="24"/>
              </w:rPr>
              <w:t>Зеленопольский</w:t>
            </w:r>
            <w:proofErr w:type="spellEnd"/>
            <w:r w:rsidRPr="00324BBB">
              <w:rPr>
                <w:sz w:val="24"/>
                <w:szCs w:val="24"/>
              </w:rPr>
              <w:t xml:space="preserve">, </w:t>
            </w:r>
            <w:r w:rsidRPr="00324BBB">
              <w:rPr>
                <w:sz w:val="24"/>
                <w:szCs w:val="24"/>
              </w:rPr>
              <w:lastRenderedPageBreak/>
              <w:t>посёлок Ковыльный, село Полтавка;</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Погорельская средняя школа</w:t>
            </w:r>
          </w:p>
        </w:tc>
        <w:tc>
          <w:tcPr>
            <w:tcW w:w="5519" w:type="dxa"/>
          </w:tcPr>
          <w:p w:rsidR="00E00D1E" w:rsidRPr="00324BBB" w:rsidRDefault="00E00D1E" w:rsidP="00FD3C1F">
            <w:pPr>
              <w:rPr>
                <w:sz w:val="24"/>
                <w:szCs w:val="24"/>
              </w:rPr>
            </w:pPr>
            <w:r w:rsidRPr="00324BBB">
              <w:rPr>
                <w:sz w:val="24"/>
                <w:szCs w:val="24"/>
              </w:rPr>
              <w:t xml:space="preserve">деревня </w:t>
            </w:r>
            <w:proofErr w:type="spellStart"/>
            <w:r w:rsidRPr="00324BBB">
              <w:rPr>
                <w:sz w:val="24"/>
                <w:szCs w:val="24"/>
              </w:rPr>
              <w:t>Погорелка</w:t>
            </w:r>
            <w:proofErr w:type="spellEnd"/>
            <w:r w:rsidRPr="00324BBB">
              <w:rPr>
                <w:sz w:val="24"/>
                <w:szCs w:val="24"/>
              </w:rPr>
              <w:t xml:space="preserve">, посёлок </w:t>
            </w:r>
            <w:proofErr w:type="spellStart"/>
            <w:r w:rsidRPr="00324BBB">
              <w:rPr>
                <w:sz w:val="24"/>
                <w:szCs w:val="24"/>
              </w:rPr>
              <w:t>Чурым</w:t>
            </w:r>
            <w:proofErr w:type="spellEnd"/>
            <w:r w:rsidRPr="00324BBB">
              <w:rPr>
                <w:sz w:val="24"/>
                <w:szCs w:val="24"/>
              </w:rPr>
              <w:t xml:space="preserve">, деревня </w:t>
            </w:r>
            <w:proofErr w:type="spellStart"/>
            <w:r w:rsidRPr="00324BBB">
              <w:rPr>
                <w:sz w:val="24"/>
                <w:szCs w:val="24"/>
              </w:rPr>
              <w:t>Сергино</w:t>
            </w:r>
            <w:proofErr w:type="spellEnd"/>
            <w:r w:rsidRPr="00324BBB">
              <w:rPr>
                <w:sz w:val="24"/>
                <w:szCs w:val="24"/>
              </w:rPr>
              <w:t>;</w:t>
            </w:r>
          </w:p>
          <w:p w:rsidR="00E00D1E" w:rsidRPr="00324BBB" w:rsidRDefault="00E00D1E" w:rsidP="00FD3C1F">
            <w:pPr>
              <w:rPr>
                <w:sz w:val="24"/>
                <w:szCs w:val="24"/>
              </w:rPr>
            </w:pPr>
            <w:r w:rsidRPr="00324BBB">
              <w:rPr>
                <w:sz w:val="24"/>
                <w:szCs w:val="24"/>
              </w:rPr>
              <w:t xml:space="preserve">посёлок </w:t>
            </w:r>
            <w:proofErr w:type="spellStart"/>
            <w:r w:rsidRPr="00324BBB">
              <w:rPr>
                <w:sz w:val="24"/>
                <w:szCs w:val="24"/>
              </w:rPr>
              <w:t>Межгривный</w:t>
            </w:r>
            <w:proofErr w:type="spellEnd"/>
            <w:r w:rsidRPr="00324BBB">
              <w:rPr>
                <w:sz w:val="24"/>
                <w:szCs w:val="24"/>
              </w:rPr>
              <w:t xml:space="preserve"> - на обучение по программам среднего общего образования;</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Покровская средняя  школа</w:t>
            </w:r>
          </w:p>
        </w:tc>
        <w:tc>
          <w:tcPr>
            <w:tcW w:w="5519" w:type="dxa"/>
          </w:tcPr>
          <w:p w:rsidR="00E00D1E" w:rsidRPr="00324BBB" w:rsidRDefault="00E00D1E" w:rsidP="00FD3C1F">
            <w:pPr>
              <w:rPr>
                <w:sz w:val="24"/>
                <w:szCs w:val="24"/>
              </w:rPr>
            </w:pPr>
            <w:r w:rsidRPr="00324BBB">
              <w:rPr>
                <w:sz w:val="24"/>
                <w:szCs w:val="24"/>
              </w:rPr>
              <w:t>село Покровка;</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Старокарачинская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село Старые Карачи, деревня Старая Преображенк</w:t>
            </w:r>
            <w:r>
              <w:rPr>
                <w:sz w:val="24"/>
                <w:szCs w:val="24"/>
              </w:rPr>
              <w:t>а</w:t>
            </w:r>
            <w:r w:rsidRPr="00324BBB">
              <w:rPr>
                <w:sz w:val="24"/>
                <w:szCs w:val="24"/>
              </w:rPr>
              <w:t>;</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Таганская средняя  школа </w:t>
            </w:r>
            <w:r w:rsidRPr="000C153A">
              <w:rPr>
                <w:sz w:val="24"/>
                <w:szCs w:val="24"/>
              </w:rPr>
              <w:t>Героя Советского Союза Петра Григорьевича Яценко</w:t>
            </w:r>
          </w:p>
        </w:tc>
        <w:tc>
          <w:tcPr>
            <w:tcW w:w="5519" w:type="dxa"/>
          </w:tcPr>
          <w:p w:rsidR="00E00D1E" w:rsidRPr="00324BBB" w:rsidRDefault="00E00D1E" w:rsidP="00FD3C1F">
            <w:pPr>
              <w:rPr>
                <w:sz w:val="24"/>
                <w:szCs w:val="24"/>
              </w:rPr>
            </w:pPr>
            <w:r w:rsidRPr="00324BBB">
              <w:rPr>
                <w:sz w:val="24"/>
                <w:szCs w:val="24"/>
              </w:rPr>
              <w:t xml:space="preserve">село Таган, деревня </w:t>
            </w:r>
            <w:proofErr w:type="spellStart"/>
            <w:r w:rsidRPr="00324BBB">
              <w:rPr>
                <w:sz w:val="24"/>
                <w:szCs w:val="24"/>
              </w:rPr>
              <w:t>Зенкино</w:t>
            </w:r>
            <w:proofErr w:type="spellEnd"/>
            <w:r w:rsidRPr="00324BBB">
              <w:rPr>
                <w:sz w:val="24"/>
                <w:szCs w:val="24"/>
              </w:rPr>
              <w:t xml:space="preserve">, деревня </w:t>
            </w:r>
            <w:proofErr w:type="spellStart"/>
            <w:r w:rsidRPr="00324BBB">
              <w:rPr>
                <w:sz w:val="24"/>
                <w:szCs w:val="24"/>
              </w:rPr>
              <w:t>Новояблоновка</w:t>
            </w:r>
            <w:proofErr w:type="spellEnd"/>
            <w:r w:rsidRPr="00324BBB">
              <w:rPr>
                <w:sz w:val="24"/>
                <w:szCs w:val="24"/>
              </w:rPr>
              <w:t>;</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Тармакульская</w:t>
            </w:r>
            <w:proofErr w:type="spellEnd"/>
            <w:r w:rsidRPr="00324BBB">
              <w:rPr>
                <w:sz w:val="24"/>
                <w:szCs w:val="24"/>
              </w:rPr>
              <w:t xml:space="preserve"> средняя  школа</w:t>
            </w:r>
          </w:p>
        </w:tc>
        <w:tc>
          <w:tcPr>
            <w:tcW w:w="5519" w:type="dxa"/>
          </w:tcPr>
          <w:p w:rsidR="00E00D1E" w:rsidRPr="00324BBB" w:rsidRDefault="00E00D1E" w:rsidP="00FD3C1F">
            <w:pPr>
              <w:rPr>
                <w:sz w:val="24"/>
                <w:szCs w:val="24"/>
              </w:rPr>
            </w:pPr>
            <w:r w:rsidRPr="00324BBB">
              <w:rPr>
                <w:sz w:val="24"/>
                <w:szCs w:val="24"/>
              </w:rPr>
              <w:t xml:space="preserve">деревня </w:t>
            </w:r>
            <w:proofErr w:type="spellStart"/>
            <w:r w:rsidRPr="00324BBB">
              <w:rPr>
                <w:sz w:val="24"/>
                <w:szCs w:val="24"/>
              </w:rPr>
              <w:t>Тармакуль</w:t>
            </w:r>
            <w:proofErr w:type="spellEnd"/>
            <w:r w:rsidRPr="00324BBB">
              <w:rPr>
                <w:sz w:val="24"/>
                <w:szCs w:val="24"/>
              </w:rPr>
              <w:t>;</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Тебисская</w:t>
            </w:r>
            <w:proofErr w:type="spellEnd"/>
            <w:r w:rsidRPr="00324BBB">
              <w:rPr>
                <w:sz w:val="24"/>
                <w:szCs w:val="24"/>
              </w:rPr>
              <w:t xml:space="preserve"> средняя  школа имени 75-летия Новосибирской области</w:t>
            </w:r>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Тебисское</w:t>
            </w:r>
            <w:proofErr w:type="spellEnd"/>
            <w:r w:rsidRPr="00324BBB">
              <w:rPr>
                <w:sz w:val="24"/>
                <w:szCs w:val="24"/>
              </w:rPr>
              <w:t xml:space="preserve">, посёлок </w:t>
            </w:r>
            <w:proofErr w:type="spellStart"/>
            <w:r w:rsidRPr="00324BBB">
              <w:rPr>
                <w:sz w:val="24"/>
                <w:szCs w:val="24"/>
              </w:rPr>
              <w:t>Танчик</w:t>
            </w:r>
            <w:proofErr w:type="spellEnd"/>
            <w:r w:rsidRPr="00324BBB">
              <w:rPr>
                <w:sz w:val="24"/>
                <w:szCs w:val="24"/>
              </w:rPr>
              <w:t xml:space="preserve">, о\п 2966, посёлок </w:t>
            </w:r>
            <w:proofErr w:type="spellStart"/>
            <w:r w:rsidRPr="00324BBB">
              <w:rPr>
                <w:sz w:val="24"/>
                <w:szCs w:val="24"/>
              </w:rPr>
              <w:t>Приомский</w:t>
            </w:r>
            <w:proofErr w:type="spellEnd"/>
            <w:r w:rsidRPr="00324BBB">
              <w:rPr>
                <w:sz w:val="24"/>
                <w:szCs w:val="24"/>
              </w:rPr>
              <w:t>, посёлок Рождественка;</w:t>
            </w:r>
          </w:p>
          <w:p w:rsidR="00E00D1E" w:rsidRPr="00324BBB" w:rsidRDefault="00E00D1E" w:rsidP="00FD3C1F">
            <w:pPr>
              <w:rPr>
                <w:sz w:val="24"/>
                <w:szCs w:val="24"/>
              </w:rPr>
            </w:pPr>
            <w:r w:rsidRPr="00324BBB">
              <w:rPr>
                <w:sz w:val="24"/>
                <w:szCs w:val="24"/>
              </w:rPr>
              <w:t xml:space="preserve">аул </w:t>
            </w:r>
            <w:proofErr w:type="spellStart"/>
            <w:r w:rsidRPr="00324BBB">
              <w:rPr>
                <w:sz w:val="24"/>
                <w:szCs w:val="24"/>
              </w:rPr>
              <w:t>Тебис</w:t>
            </w:r>
            <w:proofErr w:type="spellEnd"/>
            <w:r w:rsidRPr="00324BBB">
              <w:rPr>
                <w:sz w:val="24"/>
                <w:szCs w:val="24"/>
              </w:rPr>
              <w:t xml:space="preserve"> - на обучение по программам среднего общего образования;</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Чановская средняя  школа № 1</w:t>
            </w:r>
          </w:p>
        </w:tc>
        <w:tc>
          <w:tcPr>
            <w:tcW w:w="5519" w:type="dxa"/>
          </w:tcPr>
          <w:p w:rsidR="00E00D1E" w:rsidRPr="00324BBB" w:rsidRDefault="00E00D1E" w:rsidP="00FD3C1F">
            <w:pPr>
              <w:rPr>
                <w:sz w:val="24"/>
                <w:szCs w:val="24"/>
              </w:rPr>
            </w:pPr>
            <w:r w:rsidRPr="00324BBB">
              <w:rPr>
                <w:sz w:val="24"/>
                <w:szCs w:val="24"/>
              </w:rPr>
              <w:t xml:space="preserve">посёлок Песцы, деревня Николаевка, р.п. Чаны - улицы Дзержинская, Заозёрная, Зелёная, Лермонтова, Пушкина, Рабочая, Линейная, Садовая,  Коммунистическая, Комсомольская,   Маяковского, Чехова,  Большевистская, Заводская, а также западная часть улиц Братьев </w:t>
            </w:r>
            <w:proofErr w:type="spellStart"/>
            <w:r w:rsidRPr="00324BBB">
              <w:rPr>
                <w:sz w:val="24"/>
                <w:szCs w:val="24"/>
              </w:rPr>
              <w:t>Жёлтиковых</w:t>
            </w:r>
            <w:proofErr w:type="spellEnd"/>
            <w:r w:rsidRPr="00324BBB">
              <w:rPr>
                <w:sz w:val="24"/>
                <w:szCs w:val="24"/>
              </w:rPr>
              <w:t>,  Мичурина, М. Горького, Некрасова, Ленина, Победы, Советская, 30 лет Победы,  включая пересечения с улицей Заводской.</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Муниципальное бюджетное общеобразовательное учреждение Чановская средняя  школа № 2</w:t>
            </w:r>
          </w:p>
        </w:tc>
        <w:tc>
          <w:tcPr>
            <w:tcW w:w="5519" w:type="dxa"/>
          </w:tcPr>
          <w:p w:rsidR="00E00D1E" w:rsidRPr="00324BBB" w:rsidRDefault="00E00D1E" w:rsidP="00FD3C1F">
            <w:pPr>
              <w:rPr>
                <w:sz w:val="24"/>
                <w:szCs w:val="24"/>
              </w:rPr>
            </w:pPr>
            <w:r w:rsidRPr="00324BBB">
              <w:rPr>
                <w:sz w:val="24"/>
                <w:szCs w:val="24"/>
              </w:rPr>
              <w:t xml:space="preserve">деревня </w:t>
            </w:r>
            <w:proofErr w:type="spellStart"/>
            <w:r w:rsidRPr="00324BBB">
              <w:rPr>
                <w:sz w:val="24"/>
                <w:szCs w:val="24"/>
              </w:rPr>
              <w:t>Белехта</w:t>
            </w:r>
            <w:proofErr w:type="spellEnd"/>
            <w:r w:rsidRPr="00324BBB">
              <w:rPr>
                <w:sz w:val="24"/>
                <w:szCs w:val="24"/>
              </w:rPr>
              <w:t xml:space="preserve">, р.п. Чаны - улицы Мира, Новая, Строителей, Восточная, Герцена, Ломоносова, Чапаева, Гоголя, Светлая, Пионерская, Крылова, 1-й Советский переулок, 2-й Советский переулок, Колхозная, а также восточная часть улиц Братьев </w:t>
            </w:r>
            <w:proofErr w:type="spellStart"/>
            <w:r w:rsidRPr="00324BBB">
              <w:rPr>
                <w:sz w:val="24"/>
                <w:szCs w:val="24"/>
              </w:rPr>
              <w:t>Жёлтиковых</w:t>
            </w:r>
            <w:proofErr w:type="spellEnd"/>
            <w:r w:rsidRPr="00324BBB">
              <w:rPr>
                <w:sz w:val="24"/>
                <w:szCs w:val="24"/>
              </w:rPr>
              <w:t>,  Мичурина, М. Горького, Некрасова, Ленина, Победы, Советская, 30 лет Победы, после пересечения с улицей Заводской;</w:t>
            </w:r>
          </w:p>
          <w:p w:rsidR="00E00D1E" w:rsidRPr="00324BBB" w:rsidRDefault="00E00D1E" w:rsidP="00FD3C1F">
            <w:pPr>
              <w:rPr>
                <w:sz w:val="24"/>
                <w:szCs w:val="24"/>
              </w:rPr>
            </w:pPr>
            <w:r w:rsidRPr="00324BBB">
              <w:rPr>
                <w:sz w:val="24"/>
                <w:szCs w:val="24"/>
              </w:rPr>
              <w:t>деревня Моховое - на обучение по программам среднего общего образования;</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Щегловская</w:t>
            </w:r>
            <w:proofErr w:type="spellEnd"/>
            <w:r w:rsidRPr="00324BBB">
              <w:rPr>
                <w:sz w:val="24"/>
                <w:szCs w:val="24"/>
              </w:rPr>
              <w:t xml:space="preserve"> средняя школа </w:t>
            </w:r>
            <w:r w:rsidRPr="000C153A">
              <w:rPr>
                <w:sz w:val="24"/>
                <w:szCs w:val="24"/>
              </w:rPr>
              <w:t xml:space="preserve">имени Николая </w:t>
            </w:r>
            <w:proofErr w:type="spellStart"/>
            <w:r w:rsidRPr="000C153A">
              <w:rPr>
                <w:sz w:val="24"/>
                <w:szCs w:val="24"/>
              </w:rPr>
              <w:t>Асаевича</w:t>
            </w:r>
            <w:proofErr w:type="spellEnd"/>
            <w:r w:rsidRPr="000C153A">
              <w:rPr>
                <w:sz w:val="24"/>
                <w:szCs w:val="24"/>
              </w:rPr>
              <w:t xml:space="preserve"> </w:t>
            </w:r>
            <w:proofErr w:type="spellStart"/>
            <w:r w:rsidRPr="000C153A">
              <w:rPr>
                <w:sz w:val="24"/>
                <w:szCs w:val="24"/>
              </w:rPr>
              <w:t>Макаша</w:t>
            </w:r>
            <w:proofErr w:type="spellEnd"/>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Щеглово</w:t>
            </w:r>
            <w:proofErr w:type="spellEnd"/>
            <w:r w:rsidRPr="00324BBB">
              <w:rPr>
                <w:sz w:val="24"/>
                <w:szCs w:val="24"/>
              </w:rPr>
              <w:t>, деревня Васильевка, о\п 2912;</w:t>
            </w:r>
            <w:r>
              <w:rPr>
                <w:sz w:val="24"/>
                <w:szCs w:val="24"/>
              </w:rPr>
              <w:t xml:space="preserve"> </w:t>
            </w:r>
            <w:r w:rsidRPr="00324BBB">
              <w:rPr>
                <w:sz w:val="24"/>
                <w:szCs w:val="24"/>
              </w:rPr>
              <w:t xml:space="preserve">деревня </w:t>
            </w:r>
            <w:proofErr w:type="spellStart"/>
            <w:r w:rsidRPr="00324BBB">
              <w:rPr>
                <w:sz w:val="24"/>
                <w:szCs w:val="24"/>
              </w:rPr>
              <w:t>Оравка</w:t>
            </w:r>
            <w:proofErr w:type="spellEnd"/>
            <w:r w:rsidRPr="00324BBB">
              <w:rPr>
                <w:sz w:val="24"/>
                <w:szCs w:val="24"/>
              </w:rPr>
              <w:t xml:space="preserve">, посёлок </w:t>
            </w:r>
            <w:proofErr w:type="spellStart"/>
            <w:r w:rsidRPr="00324BBB">
              <w:rPr>
                <w:sz w:val="24"/>
                <w:szCs w:val="24"/>
              </w:rPr>
              <w:t>Узунгуль</w:t>
            </w:r>
            <w:proofErr w:type="spellEnd"/>
            <w:r w:rsidRPr="00324BBB">
              <w:rPr>
                <w:sz w:val="24"/>
                <w:szCs w:val="24"/>
              </w:rPr>
              <w:t>, деревня Добринка;</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Аулкошкульская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 xml:space="preserve">аул </w:t>
            </w:r>
            <w:proofErr w:type="spellStart"/>
            <w:r w:rsidRPr="00324BBB">
              <w:rPr>
                <w:sz w:val="24"/>
                <w:szCs w:val="24"/>
              </w:rPr>
              <w:t>Кошкуль</w:t>
            </w:r>
            <w:proofErr w:type="spellEnd"/>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Аултебисская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 xml:space="preserve">аул </w:t>
            </w:r>
            <w:proofErr w:type="spellStart"/>
            <w:r w:rsidRPr="00324BBB">
              <w:rPr>
                <w:sz w:val="24"/>
                <w:szCs w:val="24"/>
              </w:rPr>
              <w:t>Тебис</w:t>
            </w:r>
            <w:proofErr w:type="spellEnd"/>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Красненская</w:t>
            </w:r>
            <w:proofErr w:type="spellEnd"/>
            <w:r w:rsidRPr="00324BBB">
              <w:rPr>
                <w:sz w:val="24"/>
                <w:szCs w:val="24"/>
              </w:rPr>
              <w:t xml:space="preserve"> основная   школа </w:t>
            </w:r>
            <w:r>
              <w:rPr>
                <w:sz w:val="24"/>
                <w:szCs w:val="24"/>
              </w:rPr>
              <w:t>и</w:t>
            </w:r>
            <w:r w:rsidRPr="000C153A">
              <w:rPr>
                <w:sz w:val="24"/>
                <w:szCs w:val="24"/>
              </w:rPr>
              <w:t xml:space="preserve">мени </w:t>
            </w:r>
            <w:r w:rsidRPr="000C153A">
              <w:rPr>
                <w:sz w:val="24"/>
                <w:szCs w:val="24"/>
              </w:rPr>
              <w:t xml:space="preserve">Героя Советского Союза Николая Алексеевича </w:t>
            </w:r>
            <w:proofErr w:type="spellStart"/>
            <w:r w:rsidRPr="000C153A">
              <w:rPr>
                <w:sz w:val="24"/>
                <w:szCs w:val="24"/>
              </w:rPr>
              <w:t>Бенеша</w:t>
            </w:r>
            <w:proofErr w:type="spellEnd"/>
          </w:p>
        </w:tc>
        <w:tc>
          <w:tcPr>
            <w:tcW w:w="5519" w:type="dxa"/>
          </w:tcPr>
          <w:p w:rsidR="00E00D1E" w:rsidRPr="00324BBB" w:rsidRDefault="00E00D1E" w:rsidP="00FD3C1F">
            <w:pPr>
              <w:rPr>
                <w:sz w:val="24"/>
                <w:szCs w:val="24"/>
              </w:rPr>
            </w:pPr>
            <w:r w:rsidRPr="00324BBB">
              <w:rPr>
                <w:sz w:val="24"/>
                <w:szCs w:val="24"/>
              </w:rPr>
              <w:t xml:space="preserve">село Красное </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Моховская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деревня Моховое</w:t>
            </w:r>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Межгривненская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 xml:space="preserve">посёлок </w:t>
            </w:r>
            <w:proofErr w:type="spellStart"/>
            <w:r w:rsidRPr="00324BBB">
              <w:rPr>
                <w:sz w:val="24"/>
                <w:szCs w:val="24"/>
              </w:rPr>
              <w:t>Межгривный</w:t>
            </w:r>
            <w:proofErr w:type="spellEnd"/>
          </w:p>
        </w:tc>
      </w:tr>
      <w:tr w:rsidR="00E00D1E" w:rsidRPr="00324BBB" w:rsidTr="00FD3C1F">
        <w:trPr>
          <w:trHeight w:val="407"/>
        </w:trPr>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Новофеклинская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 xml:space="preserve">село </w:t>
            </w:r>
            <w:proofErr w:type="spellStart"/>
            <w:r w:rsidRPr="00324BBB">
              <w:rPr>
                <w:sz w:val="24"/>
                <w:szCs w:val="24"/>
              </w:rPr>
              <w:t>Новофеклино</w:t>
            </w:r>
            <w:proofErr w:type="spellEnd"/>
          </w:p>
        </w:tc>
      </w:tr>
      <w:tr w:rsidR="00E00D1E" w:rsidRPr="00324BBB" w:rsidTr="00FD3C1F">
        <w:tc>
          <w:tcPr>
            <w:tcW w:w="588" w:type="dxa"/>
          </w:tcPr>
          <w:p w:rsidR="00E00D1E" w:rsidRPr="00324BBB" w:rsidRDefault="00E00D1E" w:rsidP="00E00D1E">
            <w:pPr>
              <w:numPr>
                <w:ilvl w:val="0"/>
                <w:numId w:val="50"/>
              </w:numPr>
              <w:ind w:left="360"/>
              <w:jc w:val="left"/>
              <w:rPr>
                <w:sz w:val="24"/>
                <w:szCs w:val="24"/>
              </w:rPr>
            </w:pPr>
          </w:p>
        </w:tc>
        <w:tc>
          <w:tcPr>
            <w:tcW w:w="3840" w:type="dxa"/>
          </w:tcPr>
          <w:p w:rsidR="00E00D1E" w:rsidRPr="00324BBB" w:rsidRDefault="00E00D1E" w:rsidP="00FD3C1F">
            <w:pPr>
              <w:rPr>
                <w:sz w:val="24"/>
                <w:szCs w:val="24"/>
              </w:rPr>
            </w:pPr>
            <w:r w:rsidRPr="00324BBB">
              <w:rPr>
                <w:sz w:val="24"/>
                <w:szCs w:val="24"/>
              </w:rPr>
              <w:t xml:space="preserve">Муниципальное бюджетное общеобразовательное учреждение </w:t>
            </w:r>
            <w:proofErr w:type="spellStart"/>
            <w:r w:rsidRPr="00324BBB">
              <w:rPr>
                <w:sz w:val="24"/>
                <w:szCs w:val="24"/>
              </w:rPr>
              <w:t>Юрковская</w:t>
            </w:r>
            <w:proofErr w:type="spellEnd"/>
            <w:r w:rsidRPr="00324BBB">
              <w:rPr>
                <w:sz w:val="24"/>
                <w:szCs w:val="24"/>
              </w:rPr>
              <w:t xml:space="preserve"> основная  школа</w:t>
            </w:r>
          </w:p>
        </w:tc>
        <w:tc>
          <w:tcPr>
            <w:tcW w:w="5519" w:type="dxa"/>
          </w:tcPr>
          <w:p w:rsidR="00E00D1E" w:rsidRPr="00324BBB" w:rsidRDefault="00E00D1E" w:rsidP="00FD3C1F">
            <w:pPr>
              <w:rPr>
                <w:sz w:val="24"/>
                <w:szCs w:val="24"/>
              </w:rPr>
            </w:pPr>
            <w:r w:rsidRPr="00324BBB">
              <w:rPr>
                <w:sz w:val="24"/>
                <w:szCs w:val="24"/>
              </w:rPr>
              <w:t>посёлок Юрки</w:t>
            </w:r>
          </w:p>
        </w:tc>
      </w:tr>
    </w:tbl>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E00D1E" w:rsidRPr="00E00D1E" w:rsidRDefault="00E00D1E" w:rsidP="00E00D1E">
      <w:pPr>
        <w:tabs>
          <w:tab w:val="left" w:pos="4395"/>
        </w:tabs>
        <w:jc w:val="center"/>
        <w:rPr>
          <w:sz w:val="24"/>
          <w:szCs w:val="24"/>
        </w:rPr>
      </w:pPr>
      <w:r w:rsidRPr="00E00D1E">
        <w:rPr>
          <w:noProof/>
          <w:sz w:val="24"/>
          <w:szCs w:val="24"/>
        </w:rPr>
        <w:drawing>
          <wp:inline distT="0" distB="0" distL="0" distR="0" wp14:anchorId="7D362751" wp14:editId="218F573F">
            <wp:extent cx="476250" cy="571500"/>
            <wp:effectExtent l="19050" t="0" r="0" b="0"/>
            <wp:docPr id="7" name="Рисунок 7"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19" cstate="print">
                      <a:lum bright="-12000" contrast="60000"/>
                      <a:grayscl/>
                    </a:blip>
                    <a:srcRect/>
                    <a:stretch>
                      <a:fillRect/>
                    </a:stretch>
                  </pic:blipFill>
                  <pic:spPr bwMode="auto">
                    <a:xfrm>
                      <a:off x="0" y="0"/>
                      <a:ext cx="476250" cy="571500"/>
                    </a:xfrm>
                    <a:prstGeom prst="rect">
                      <a:avLst/>
                    </a:prstGeom>
                    <a:noFill/>
                    <a:ln w="9525">
                      <a:noFill/>
                      <a:miter lim="800000"/>
                      <a:headEnd/>
                      <a:tailEnd/>
                    </a:ln>
                  </pic:spPr>
                </pic:pic>
              </a:graphicData>
            </a:graphic>
          </wp:inline>
        </w:drawing>
      </w:r>
    </w:p>
    <w:p w:rsidR="00E00D1E" w:rsidRPr="00E00D1E" w:rsidRDefault="00E00D1E" w:rsidP="00E00D1E">
      <w:pPr>
        <w:jc w:val="center"/>
        <w:outlineLvl w:val="0"/>
        <w:rPr>
          <w:b/>
          <w:bCs/>
          <w:sz w:val="24"/>
          <w:szCs w:val="24"/>
        </w:rPr>
      </w:pPr>
      <w:r w:rsidRPr="00E00D1E">
        <w:rPr>
          <w:b/>
          <w:bCs/>
          <w:sz w:val="24"/>
          <w:szCs w:val="24"/>
        </w:rPr>
        <w:t>АДМИНИСТРАЦИЯ</w:t>
      </w:r>
    </w:p>
    <w:p w:rsidR="00E00D1E" w:rsidRPr="00E00D1E" w:rsidRDefault="00E00D1E" w:rsidP="00E00D1E">
      <w:pPr>
        <w:jc w:val="center"/>
        <w:outlineLvl w:val="0"/>
        <w:rPr>
          <w:b/>
          <w:bCs/>
          <w:sz w:val="24"/>
          <w:szCs w:val="24"/>
        </w:rPr>
      </w:pPr>
      <w:r w:rsidRPr="00E00D1E">
        <w:rPr>
          <w:b/>
          <w:bCs/>
          <w:sz w:val="24"/>
          <w:szCs w:val="24"/>
        </w:rPr>
        <w:t>ЧАНОВСКОГО РАЙОНА НОВОСИБИРСКОЙ ОБЛАСТИ</w:t>
      </w:r>
    </w:p>
    <w:p w:rsidR="00E00D1E" w:rsidRPr="00E00D1E" w:rsidRDefault="00E00D1E" w:rsidP="00E00D1E">
      <w:pPr>
        <w:jc w:val="center"/>
        <w:outlineLvl w:val="0"/>
        <w:rPr>
          <w:b/>
          <w:bCs/>
          <w:sz w:val="24"/>
          <w:szCs w:val="24"/>
        </w:rPr>
      </w:pPr>
    </w:p>
    <w:p w:rsidR="00E00D1E" w:rsidRPr="00E00D1E" w:rsidRDefault="00E00D1E" w:rsidP="00E00D1E">
      <w:pPr>
        <w:jc w:val="center"/>
        <w:outlineLvl w:val="0"/>
        <w:rPr>
          <w:b/>
          <w:bCs/>
          <w:sz w:val="24"/>
          <w:szCs w:val="24"/>
        </w:rPr>
      </w:pPr>
      <w:r w:rsidRPr="00E00D1E">
        <w:rPr>
          <w:b/>
          <w:bCs/>
          <w:sz w:val="24"/>
          <w:szCs w:val="24"/>
        </w:rPr>
        <w:t>ПОСТАНОВЛЕНИЕ</w:t>
      </w:r>
    </w:p>
    <w:p w:rsidR="00E00D1E" w:rsidRPr="00E00D1E" w:rsidRDefault="00E00D1E" w:rsidP="00E00D1E">
      <w:pPr>
        <w:jc w:val="center"/>
        <w:outlineLvl w:val="0"/>
        <w:rPr>
          <w:b/>
          <w:bCs/>
          <w:sz w:val="24"/>
          <w:szCs w:val="24"/>
        </w:rPr>
      </w:pPr>
    </w:p>
    <w:p w:rsidR="00E00D1E" w:rsidRPr="00E00D1E" w:rsidRDefault="00E00D1E" w:rsidP="00E00D1E">
      <w:pPr>
        <w:jc w:val="center"/>
        <w:rPr>
          <w:b/>
          <w:sz w:val="24"/>
          <w:szCs w:val="24"/>
        </w:rPr>
      </w:pPr>
      <w:r w:rsidRPr="00E00D1E">
        <w:rPr>
          <w:sz w:val="24"/>
          <w:szCs w:val="24"/>
        </w:rPr>
        <w:t>21.02.2025 № 158-па</w:t>
      </w:r>
    </w:p>
    <w:p w:rsidR="00E00D1E" w:rsidRPr="00E00D1E" w:rsidRDefault="00E00D1E" w:rsidP="00E00D1E">
      <w:pPr>
        <w:rPr>
          <w:sz w:val="24"/>
          <w:szCs w:val="24"/>
        </w:rPr>
      </w:pPr>
    </w:p>
    <w:p w:rsidR="00E00D1E" w:rsidRPr="00E00D1E" w:rsidRDefault="00E00D1E" w:rsidP="00E00D1E">
      <w:pPr>
        <w:pStyle w:val="117"/>
        <w:spacing w:line="240" w:lineRule="auto"/>
        <w:ind w:right="0"/>
        <w:rPr>
          <w:rFonts w:ascii="Times New Roman" w:hAnsi="Times New Roman" w:cs="Times New Roman"/>
          <w:b w:val="0"/>
          <w:sz w:val="24"/>
          <w:szCs w:val="24"/>
        </w:rPr>
      </w:pPr>
      <w:r w:rsidRPr="00E00D1E">
        <w:rPr>
          <w:rFonts w:ascii="Times New Roman" w:hAnsi="Times New Roman" w:cs="Times New Roman"/>
          <w:b w:val="0"/>
          <w:sz w:val="24"/>
          <w:szCs w:val="24"/>
        </w:rPr>
        <w:t>О внесении изменений в постановление администрации Чановского района Новосибирской области от 30.12.2020 № 869-па «Об утверждении Положения и состава муниципальной комиссии по делам несовершеннолетних и защите их прав Чановского района Новосибирской области»</w:t>
      </w:r>
    </w:p>
    <w:p w:rsidR="00E00D1E" w:rsidRPr="00E00D1E" w:rsidRDefault="00E00D1E" w:rsidP="00E00D1E">
      <w:pPr>
        <w:ind w:firstLine="851"/>
        <w:rPr>
          <w:sz w:val="24"/>
          <w:szCs w:val="24"/>
        </w:rPr>
      </w:pPr>
    </w:p>
    <w:p w:rsidR="00E00D1E" w:rsidRPr="00E00D1E" w:rsidRDefault="00E00D1E" w:rsidP="00CF2533">
      <w:pPr>
        <w:ind w:firstLine="426"/>
        <w:rPr>
          <w:sz w:val="24"/>
          <w:szCs w:val="24"/>
        </w:rPr>
      </w:pPr>
      <w:r w:rsidRPr="00E00D1E">
        <w:rPr>
          <w:sz w:val="24"/>
          <w:szCs w:val="24"/>
        </w:rPr>
        <w:t>В связи с кадровыми изменениями, администрация Чановского района Новосибирской области ПОСТАНОВЛЯЕТ:</w:t>
      </w:r>
    </w:p>
    <w:p w:rsidR="00E00D1E" w:rsidRPr="00E00D1E" w:rsidRDefault="00E00D1E" w:rsidP="00CF2533">
      <w:pPr>
        <w:pStyle w:val="117"/>
        <w:ind w:right="-1" w:firstLine="426"/>
        <w:jc w:val="both"/>
        <w:rPr>
          <w:rFonts w:ascii="Times New Roman" w:hAnsi="Times New Roman" w:cs="Times New Roman"/>
          <w:b w:val="0"/>
          <w:sz w:val="24"/>
          <w:szCs w:val="24"/>
        </w:rPr>
      </w:pPr>
      <w:r w:rsidRPr="00E00D1E">
        <w:rPr>
          <w:rFonts w:ascii="Times New Roman" w:hAnsi="Times New Roman" w:cs="Times New Roman"/>
          <w:b w:val="0"/>
          <w:sz w:val="24"/>
          <w:szCs w:val="24"/>
        </w:rPr>
        <w:t>1. Внести следующие изменения в постановление администрации Чановского района Новосибирской области от 30.12.2020 № 869-па «Об утверждении Положения и состава муниципальной комиссии по делам несовершеннолетних и защите их прав Чановского района Новосибирской области» в приложении № 2 состав муниципальной комиссии по делам несовершеннолетних и защите их прав Чановского района Новосибирской области:</w:t>
      </w:r>
    </w:p>
    <w:p w:rsidR="00E00D1E" w:rsidRPr="00E00D1E" w:rsidRDefault="00E00D1E" w:rsidP="00CF2533">
      <w:pPr>
        <w:ind w:right="-1" w:firstLine="426"/>
        <w:rPr>
          <w:sz w:val="24"/>
          <w:szCs w:val="24"/>
        </w:rPr>
      </w:pPr>
      <w:r w:rsidRPr="00E00D1E">
        <w:rPr>
          <w:sz w:val="24"/>
          <w:szCs w:val="24"/>
        </w:rPr>
        <w:t>1.1. Ввести в состав комиссии:</w:t>
      </w:r>
    </w:p>
    <w:p w:rsidR="00E00D1E" w:rsidRPr="00E00D1E" w:rsidRDefault="00E00D1E" w:rsidP="00CF2533">
      <w:pPr>
        <w:ind w:right="-1" w:firstLine="426"/>
        <w:rPr>
          <w:sz w:val="24"/>
          <w:szCs w:val="24"/>
        </w:rPr>
      </w:pPr>
      <w:proofErr w:type="spellStart"/>
      <w:r w:rsidRPr="00E00D1E">
        <w:rPr>
          <w:sz w:val="24"/>
          <w:szCs w:val="24"/>
        </w:rPr>
        <w:t>Подустова</w:t>
      </w:r>
      <w:proofErr w:type="spellEnd"/>
      <w:r w:rsidRPr="00E00D1E">
        <w:rPr>
          <w:sz w:val="24"/>
          <w:szCs w:val="24"/>
        </w:rPr>
        <w:t xml:space="preserve"> Максима Александровича – директора МБУ «Культурно - досуговое объединение» Чановского района Новосибирской области.</w:t>
      </w:r>
    </w:p>
    <w:p w:rsidR="00E00D1E" w:rsidRPr="00E00D1E" w:rsidRDefault="00E00D1E" w:rsidP="00CF2533">
      <w:pPr>
        <w:ind w:right="-1" w:firstLine="426"/>
        <w:rPr>
          <w:sz w:val="24"/>
          <w:szCs w:val="24"/>
        </w:rPr>
      </w:pPr>
      <w:r w:rsidRPr="00E00D1E">
        <w:rPr>
          <w:sz w:val="24"/>
          <w:szCs w:val="24"/>
        </w:rPr>
        <w:t>1.2. Вывести из состава комиссии:</w:t>
      </w:r>
    </w:p>
    <w:p w:rsidR="00E00D1E" w:rsidRPr="00E00D1E" w:rsidRDefault="00E00D1E" w:rsidP="00CF2533">
      <w:pPr>
        <w:ind w:right="-1" w:firstLine="426"/>
        <w:rPr>
          <w:sz w:val="24"/>
          <w:szCs w:val="24"/>
        </w:rPr>
      </w:pPr>
      <w:r w:rsidRPr="00E00D1E">
        <w:rPr>
          <w:sz w:val="24"/>
          <w:szCs w:val="24"/>
        </w:rPr>
        <w:t>Сумину Ладу Владимировну.</w:t>
      </w:r>
    </w:p>
    <w:p w:rsidR="00E00D1E" w:rsidRPr="00E00D1E" w:rsidRDefault="00E00D1E" w:rsidP="00CF2533">
      <w:pPr>
        <w:ind w:right="-1" w:firstLine="426"/>
        <w:rPr>
          <w:sz w:val="24"/>
          <w:szCs w:val="24"/>
        </w:rPr>
      </w:pPr>
      <w:r w:rsidRPr="00E00D1E">
        <w:rPr>
          <w:sz w:val="24"/>
          <w:szCs w:val="24"/>
        </w:rPr>
        <w:t xml:space="preserve">2. Контроль за исполнением постановления возложить на заместителя </w:t>
      </w:r>
      <w:proofErr w:type="spellStart"/>
      <w:r w:rsidRPr="00E00D1E">
        <w:rPr>
          <w:sz w:val="24"/>
          <w:szCs w:val="24"/>
        </w:rPr>
        <w:t>главаы</w:t>
      </w:r>
      <w:proofErr w:type="spellEnd"/>
      <w:r w:rsidRPr="00E00D1E">
        <w:rPr>
          <w:sz w:val="24"/>
          <w:szCs w:val="24"/>
        </w:rPr>
        <w:t xml:space="preserve"> администрации по социальным вопросам администрации Чановского района Новосибирской области Третьякова И.В.</w:t>
      </w:r>
    </w:p>
    <w:p w:rsidR="00E00D1E" w:rsidRPr="00E00D1E" w:rsidRDefault="00E00D1E" w:rsidP="00E00D1E">
      <w:pPr>
        <w:rPr>
          <w:sz w:val="24"/>
          <w:szCs w:val="24"/>
        </w:rPr>
      </w:pPr>
    </w:p>
    <w:p w:rsidR="00E00D1E" w:rsidRPr="00E00D1E" w:rsidRDefault="00E00D1E" w:rsidP="00E00D1E">
      <w:pPr>
        <w:rPr>
          <w:sz w:val="24"/>
          <w:szCs w:val="24"/>
        </w:rPr>
      </w:pPr>
      <w:r w:rsidRPr="00E00D1E">
        <w:rPr>
          <w:sz w:val="24"/>
          <w:szCs w:val="24"/>
        </w:rPr>
        <w:t>Глава Чановского района</w:t>
      </w:r>
    </w:p>
    <w:p w:rsidR="00E00D1E" w:rsidRPr="00E00D1E" w:rsidRDefault="00E00D1E" w:rsidP="00E00D1E">
      <w:pPr>
        <w:rPr>
          <w:sz w:val="24"/>
          <w:szCs w:val="24"/>
        </w:rPr>
      </w:pPr>
      <w:r w:rsidRPr="00E00D1E">
        <w:rPr>
          <w:sz w:val="24"/>
          <w:szCs w:val="24"/>
        </w:rPr>
        <w:t>Новосибирской области                                                                  В.И. Губер</w:t>
      </w:r>
    </w:p>
    <w:p w:rsidR="00E00D1E" w:rsidRDefault="00E00D1E" w:rsidP="00E00D1E">
      <w:pPr>
        <w:pStyle w:val="12"/>
        <w:spacing w:after="0" w:line="360" w:lineRule="auto"/>
        <w:ind w:left="0"/>
        <w:rPr>
          <w:rFonts w:ascii="Times New Roman" w:hAnsi="Times New Roman"/>
        </w:rPr>
      </w:pPr>
    </w:p>
    <w:p w:rsidR="00E00D1E" w:rsidRPr="00CF2533" w:rsidRDefault="00E00D1E" w:rsidP="00E00D1E">
      <w:pPr>
        <w:pStyle w:val="12"/>
        <w:spacing w:after="0" w:line="240" w:lineRule="auto"/>
        <w:ind w:left="0"/>
        <w:rPr>
          <w:rFonts w:ascii="Times New Roman" w:hAnsi="Times New Roman"/>
        </w:rPr>
      </w:pPr>
      <w:r w:rsidRPr="00CF2533">
        <w:rPr>
          <w:rFonts w:ascii="Times New Roman" w:hAnsi="Times New Roman"/>
        </w:rPr>
        <w:t>Третьяков И.В.</w:t>
      </w:r>
    </w:p>
    <w:p w:rsidR="00E00D1E" w:rsidRPr="00CF2533" w:rsidRDefault="00E00D1E" w:rsidP="00E00D1E">
      <w:pPr>
        <w:pStyle w:val="12"/>
        <w:spacing w:after="0" w:line="240" w:lineRule="auto"/>
        <w:ind w:left="0"/>
      </w:pPr>
      <w:r w:rsidRPr="00CF2533">
        <w:rPr>
          <w:rFonts w:ascii="Times New Roman" w:hAnsi="Times New Roman"/>
        </w:rPr>
        <w:t>8 (383 67) 21-085</w:t>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861D8C" w:rsidRPr="00861D8C" w:rsidRDefault="00861D8C" w:rsidP="00861D8C">
      <w:pPr>
        <w:jc w:val="center"/>
        <w:rPr>
          <w:sz w:val="24"/>
          <w:szCs w:val="24"/>
        </w:rPr>
      </w:pPr>
      <w:r w:rsidRPr="00861D8C">
        <w:rPr>
          <w:noProof/>
          <w:sz w:val="24"/>
          <w:szCs w:val="24"/>
        </w:rPr>
        <w:drawing>
          <wp:inline distT="0" distB="0" distL="0" distR="0">
            <wp:extent cx="532130" cy="6413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2130" cy="641350"/>
                    </a:xfrm>
                    <a:prstGeom prst="rect">
                      <a:avLst/>
                    </a:prstGeom>
                    <a:noFill/>
                    <a:ln>
                      <a:noFill/>
                    </a:ln>
                  </pic:spPr>
                </pic:pic>
              </a:graphicData>
            </a:graphic>
          </wp:inline>
        </w:drawing>
      </w:r>
    </w:p>
    <w:p w:rsidR="00861D8C" w:rsidRPr="00861D8C" w:rsidRDefault="00861D8C" w:rsidP="00861D8C">
      <w:pPr>
        <w:jc w:val="center"/>
        <w:rPr>
          <w:b/>
          <w:sz w:val="24"/>
          <w:szCs w:val="24"/>
        </w:rPr>
      </w:pPr>
      <w:r w:rsidRPr="00861D8C">
        <w:rPr>
          <w:b/>
          <w:sz w:val="24"/>
          <w:szCs w:val="24"/>
        </w:rPr>
        <w:t>АДМИНИСТРАЦИЯ</w:t>
      </w:r>
    </w:p>
    <w:p w:rsidR="00861D8C" w:rsidRPr="00861D8C" w:rsidRDefault="00861D8C" w:rsidP="00861D8C">
      <w:pPr>
        <w:jc w:val="center"/>
        <w:rPr>
          <w:b/>
          <w:sz w:val="24"/>
          <w:szCs w:val="24"/>
        </w:rPr>
      </w:pPr>
      <w:r w:rsidRPr="00861D8C">
        <w:rPr>
          <w:b/>
          <w:sz w:val="24"/>
          <w:szCs w:val="24"/>
        </w:rPr>
        <w:t>ЧАНОВСКОГО РАЙОНА НОВОСИБИРСКОЙ ОБЛАСТИ</w:t>
      </w:r>
    </w:p>
    <w:p w:rsidR="00861D8C" w:rsidRPr="00861D8C" w:rsidRDefault="00861D8C" w:rsidP="00861D8C">
      <w:pPr>
        <w:jc w:val="center"/>
        <w:rPr>
          <w:sz w:val="24"/>
          <w:szCs w:val="24"/>
        </w:rPr>
      </w:pPr>
    </w:p>
    <w:p w:rsidR="00861D8C" w:rsidRPr="00861D8C" w:rsidRDefault="00861D8C" w:rsidP="00861D8C">
      <w:pPr>
        <w:jc w:val="center"/>
        <w:rPr>
          <w:b/>
          <w:sz w:val="24"/>
          <w:szCs w:val="24"/>
        </w:rPr>
      </w:pPr>
      <w:r w:rsidRPr="00861D8C">
        <w:rPr>
          <w:b/>
          <w:sz w:val="24"/>
          <w:szCs w:val="24"/>
        </w:rPr>
        <w:t>ПОСТАНОВЛЕНИЕ</w:t>
      </w:r>
    </w:p>
    <w:p w:rsidR="00861D8C" w:rsidRPr="00861D8C" w:rsidRDefault="00861D8C" w:rsidP="00861D8C">
      <w:pPr>
        <w:jc w:val="center"/>
        <w:rPr>
          <w:sz w:val="24"/>
          <w:szCs w:val="24"/>
        </w:rPr>
      </w:pPr>
    </w:p>
    <w:p w:rsidR="00861D8C" w:rsidRPr="00861D8C" w:rsidRDefault="00861D8C" w:rsidP="00861D8C">
      <w:pPr>
        <w:jc w:val="center"/>
        <w:rPr>
          <w:sz w:val="24"/>
          <w:szCs w:val="24"/>
        </w:rPr>
      </w:pPr>
      <w:r w:rsidRPr="00861D8C">
        <w:rPr>
          <w:sz w:val="24"/>
          <w:szCs w:val="24"/>
        </w:rPr>
        <w:t>26.02.2025 № 198-па</w:t>
      </w:r>
    </w:p>
    <w:p w:rsidR="00861D8C" w:rsidRPr="00861D8C" w:rsidRDefault="00861D8C" w:rsidP="00861D8C">
      <w:pPr>
        <w:jc w:val="center"/>
        <w:rPr>
          <w:sz w:val="24"/>
          <w:szCs w:val="24"/>
        </w:rPr>
      </w:pPr>
    </w:p>
    <w:p w:rsidR="00861D8C" w:rsidRPr="00861D8C" w:rsidRDefault="00861D8C" w:rsidP="00861D8C">
      <w:pPr>
        <w:jc w:val="center"/>
        <w:rPr>
          <w:sz w:val="24"/>
          <w:szCs w:val="24"/>
        </w:rPr>
      </w:pPr>
      <w:r w:rsidRPr="00861D8C">
        <w:rPr>
          <w:sz w:val="24"/>
          <w:szCs w:val="24"/>
        </w:rPr>
        <w:t>Об определении перечней объектов и видов работ, для отбывания осужденными наказания в виде обязательных работ, мест для отбывания осужденными, имеющими основное место работы, а равно не имеющими его, наказания в виде исправительных работ на территории Чановского района Новосибирской области</w:t>
      </w:r>
    </w:p>
    <w:p w:rsidR="00861D8C" w:rsidRPr="00861D8C" w:rsidRDefault="00861D8C" w:rsidP="00861D8C">
      <w:pPr>
        <w:rPr>
          <w:sz w:val="24"/>
          <w:szCs w:val="24"/>
        </w:rPr>
      </w:pPr>
    </w:p>
    <w:p w:rsidR="00861D8C" w:rsidRPr="00861D8C" w:rsidRDefault="00861D8C" w:rsidP="00861D8C">
      <w:pPr>
        <w:ind w:firstLine="426"/>
        <w:rPr>
          <w:sz w:val="24"/>
          <w:szCs w:val="24"/>
        </w:rPr>
      </w:pPr>
      <w:r w:rsidRPr="00861D8C">
        <w:rPr>
          <w:sz w:val="24"/>
          <w:szCs w:val="24"/>
        </w:rPr>
        <w:t>В целях создания условий для исполнения наказаний в виде обязательных и исправительных работ на территории Чановского района Новосибирской области, в соответствии с частью 1 статьи 49, частью 1 статьи 50 Уголовного кодекса Российской Федерации, частью 1 статьи 25, частью 1 статьи 39 Уголовно-исполнительного кодекса Российской Федерации, по согласованию с Куйбышевским МФ ФКУ УИИ ГУФСИН России по Новосибирской области, руководствуясь Уставом Чановского муниципального района Новосибирской области, администрация Чановского района Новосибирской области ПОСТАНОВЛЯЕТ:</w:t>
      </w:r>
    </w:p>
    <w:p w:rsidR="00861D8C" w:rsidRPr="00861D8C" w:rsidRDefault="00861D8C" w:rsidP="00861D8C">
      <w:pPr>
        <w:ind w:firstLine="426"/>
        <w:rPr>
          <w:sz w:val="24"/>
          <w:szCs w:val="24"/>
        </w:rPr>
      </w:pPr>
      <w:r w:rsidRPr="00861D8C">
        <w:rPr>
          <w:sz w:val="24"/>
          <w:szCs w:val="24"/>
        </w:rPr>
        <w:t>1. Определить:</w:t>
      </w:r>
    </w:p>
    <w:p w:rsidR="00861D8C" w:rsidRPr="00861D8C" w:rsidRDefault="00861D8C" w:rsidP="00861D8C">
      <w:pPr>
        <w:ind w:firstLine="426"/>
        <w:rPr>
          <w:sz w:val="24"/>
          <w:szCs w:val="24"/>
        </w:rPr>
      </w:pPr>
      <w:r w:rsidRPr="00861D8C">
        <w:rPr>
          <w:sz w:val="24"/>
          <w:szCs w:val="24"/>
        </w:rPr>
        <w:t>1.1. Перечень объектов и видов работ для отбывания осужденными наказания в виде обязательных работ на территории Чановского района Новосибирской области (приложение 1);</w:t>
      </w:r>
    </w:p>
    <w:p w:rsidR="00861D8C" w:rsidRPr="00861D8C" w:rsidRDefault="00861D8C" w:rsidP="00861D8C">
      <w:pPr>
        <w:ind w:firstLine="426"/>
        <w:rPr>
          <w:sz w:val="24"/>
          <w:szCs w:val="24"/>
        </w:rPr>
      </w:pPr>
      <w:r w:rsidRPr="00861D8C">
        <w:rPr>
          <w:sz w:val="24"/>
          <w:szCs w:val="24"/>
        </w:rPr>
        <w:t>1.2. Перечень мест для отбывания осужденными, имеющими основное место работы, а равно не имеющими его, наказания в виде исправительных работ на территории Чановского района Новосибирской области (приложение 2).</w:t>
      </w:r>
    </w:p>
    <w:p w:rsidR="00861D8C" w:rsidRPr="00861D8C" w:rsidRDefault="00861D8C" w:rsidP="00861D8C">
      <w:pPr>
        <w:ind w:firstLine="426"/>
        <w:rPr>
          <w:sz w:val="24"/>
          <w:szCs w:val="24"/>
        </w:rPr>
      </w:pPr>
      <w:r w:rsidRPr="00861D8C">
        <w:rPr>
          <w:sz w:val="24"/>
          <w:szCs w:val="24"/>
        </w:rPr>
        <w:t>2. Признать утратившими силу:</w:t>
      </w:r>
    </w:p>
    <w:p w:rsidR="00861D8C" w:rsidRPr="00861D8C" w:rsidRDefault="00861D8C" w:rsidP="00861D8C">
      <w:pPr>
        <w:ind w:firstLine="426"/>
        <w:rPr>
          <w:sz w:val="24"/>
          <w:szCs w:val="24"/>
        </w:rPr>
      </w:pPr>
      <w:r w:rsidRPr="00861D8C">
        <w:rPr>
          <w:sz w:val="24"/>
          <w:szCs w:val="24"/>
        </w:rPr>
        <w:t xml:space="preserve">- постановление администрации Чановского района Новосибирской области от 10.12.2024 №1687-па «О перечнях видов обязательных работ и организаций для отбывания наказания в виде обязательных и исправительных работ на территории Чановского района Новосибирской области» </w:t>
      </w:r>
    </w:p>
    <w:p w:rsidR="00861D8C" w:rsidRPr="00861D8C" w:rsidRDefault="00861D8C" w:rsidP="00861D8C">
      <w:pPr>
        <w:pStyle w:val="ConsPlusNormal"/>
        <w:widowControl/>
        <w:ind w:firstLine="426"/>
        <w:rPr>
          <w:rFonts w:ascii="Times New Roman" w:hAnsi="Times New Roman"/>
          <w:sz w:val="24"/>
          <w:szCs w:val="24"/>
        </w:rPr>
      </w:pPr>
      <w:r w:rsidRPr="00861D8C">
        <w:rPr>
          <w:rFonts w:ascii="Times New Roman" w:hAnsi="Times New Roman"/>
          <w:sz w:val="24"/>
          <w:szCs w:val="24"/>
        </w:rPr>
        <w:t>3. Отделу организационно-контрольный и хозяйственной работы администрации Чановского района Новосибирской области (Иванова М.В.) опубликовать настоящее постановление в периодическом печатном издании органов местного самоуправления Чановского района Новосибирской области Информационный Вестник.</w:t>
      </w:r>
    </w:p>
    <w:p w:rsidR="00861D8C" w:rsidRPr="00861D8C" w:rsidRDefault="00861D8C" w:rsidP="00861D8C">
      <w:pPr>
        <w:pStyle w:val="ConsPlusNormal"/>
        <w:widowControl/>
        <w:ind w:firstLine="426"/>
        <w:rPr>
          <w:rFonts w:ascii="Times New Roman" w:hAnsi="Times New Roman"/>
          <w:sz w:val="24"/>
          <w:szCs w:val="24"/>
        </w:rPr>
      </w:pPr>
      <w:r w:rsidRPr="00861D8C">
        <w:rPr>
          <w:rFonts w:ascii="Times New Roman" w:hAnsi="Times New Roman"/>
          <w:sz w:val="24"/>
          <w:szCs w:val="24"/>
        </w:rPr>
        <w:t>4. Контроль за исполнением постановления возложить на исполняющего обязанности заместителя главы администрации Чановского района Новосибирской области Ю.А. Леймана.</w:t>
      </w:r>
    </w:p>
    <w:p w:rsidR="00861D8C" w:rsidRPr="00861D8C" w:rsidRDefault="00861D8C" w:rsidP="00861D8C">
      <w:pPr>
        <w:pStyle w:val="ConsPlusNormal"/>
        <w:widowControl/>
        <w:ind w:firstLine="851"/>
        <w:rPr>
          <w:rFonts w:ascii="Times New Roman" w:hAnsi="Times New Roman"/>
          <w:sz w:val="24"/>
          <w:szCs w:val="24"/>
        </w:rPr>
      </w:pPr>
    </w:p>
    <w:p w:rsidR="00861D8C" w:rsidRPr="00861D8C" w:rsidRDefault="00861D8C" w:rsidP="00861D8C">
      <w:pPr>
        <w:pStyle w:val="a8"/>
        <w:rPr>
          <w:rFonts w:ascii="Times New Roman" w:hAnsi="Times New Roman"/>
          <w:sz w:val="24"/>
          <w:szCs w:val="24"/>
        </w:rPr>
      </w:pPr>
      <w:proofErr w:type="spellStart"/>
      <w:r w:rsidRPr="00861D8C">
        <w:rPr>
          <w:rFonts w:ascii="Times New Roman" w:hAnsi="Times New Roman"/>
          <w:sz w:val="24"/>
          <w:szCs w:val="24"/>
        </w:rPr>
        <w:t>И.о</w:t>
      </w:r>
      <w:proofErr w:type="spellEnd"/>
      <w:r w:rsidRPr="00861D8C">
        <w:rPr>
          <w:rFonts w:ascii="Times New Roman" w:hAnsi="Times New Roman"/>
          <w:sz w:val="24"/>
          <w:szCs w:val="24"/>
        </w:rPr>
        <w:t xml:space="preserve">. Главы Чановского района </w:t>
      </w:r>
    </w:p>
    <w:p w:rsidR="00861D8C" w:rsidRPr="00861D8C" w:rsidRDefault="00861D8C" w:rsidP="00861D8C">
      <w:pPr>
        <w:pStyle w:val="a8"/>
        <w:rPr>
          <w:rFonts w:ascii="Times New Roman" w:hAnsi="Times New Roman"/>
          <w:sz w:val="24"/>
          <w:szCs w:val="24"/>
        </w:rPr>
      </w:pPr>
      <w:r w:rsidRPr="00861D8C">
        <w:rPr>
          <w:rFonts w:ascii="Times New Roman" w:hAnsi="Times New Roman"/>
          <w:sz w:val="24"/>
          <w:szCs w:val="24"/>
        </w:rPr>
        <w:t>Новосибирской области                                                          Р.С. Ибрагимов</w:t>
      </w:r>
    </w:p>
    <w:p w:rsidR="00861D8C" w:rsidRPr="00861D8C" w:rsidRDefault="00861D8C" w:rsidP="00861D8C">
      <w:pPr>
        <w:rPr>
          <w:sz w:val="24"/>
          <w:szCs w:val="24"/>
        </w:rPr>
      </w:pPr>
    </w:p>
    <w:p w:rsidR="00861D8C" w:rsidRPr="00861D8C" w:rsidRDefault="00861D8C" w:rsidP="00861D8C">
      <w:pPr>
        <w:rPr>
          <w:sz w:val="22"/>
          <w:szCs w:val="22"/>
        </w:rPr>
      </w:pPr>
      <w:r w:rsidRPr="00861D8C">
        <w:rPr>
          <w:sz w:val="22"/>
          <w:szCs w:val="22"/>
        </w:rPr>
        <w:t>Е.В. Овечкина</w:t>
      </w:r>
    </w:p>
    <w:p w:rsidR="00861D8C" w:rsidRPr="00861D8C" w:rsidRDefault="00861D8C" w:rsidP="00861D8C">
      <w:pPr>
        <w:rPr>
          <w:sz w:val="22"/>
          <w:szCs w:val="22"/>
        </w:rPr>
      </w:pPr>
      <w:r w:rsidRPr="00861D8C">
        <w:rPr>
          <w:sz w:val="22"/>
          <w:szCs w:val="22"/>
        </w:rPr>
        <w:t>21-468</w:t>
      </w:r>
    </w:p>
    <w:p w:rsidR="00524CE8" w:rsidRPr="003F2C90" w:rsidRDefault="00524CE8" w:rsidP="003F2C90">
      <w:pPr>
        <w:pStyle w:val="aff0"/>
        <w:rPr>
          <w:sz w:val="22"/>
          <w:szCs w:val="22"/>
        </w:rPr>
      </w:pPr>
    </w:p>
    <w:p w:rsidR="00861D8C" w:rsidRPr="00861D8C" w:rsidRDefault="00861D8C" w:rsidP="00861D8C">
      <w:pPr>
        <w:jc w:val="right"/>
        <w:rPr>
          <w:sz w:val="22"/>
          <w:szCs w:val="22"/>
        </w:rPr>
      </w:pPr>
      <w:r w:rsidRPr="00861D8C">
        <w:rPr>
          <w:sz w:val="22"/>
          <w:szCs w:val="22"/>
        </w:rPr>
        <w:t>ПРИЛОЖЕНИЕ №1</w:t>
      </w:r>
      <w:r w:rsidRPr="00861D8C">
        <w:rPr>
          <w:sz w:val="22"/>
          <w:szCs w:val="22"/>
        </w:rPr>
        <w:br/>
        <w:t>к постановлению администрации</w:t>
      </w:r>
      <w:r w:rsidRPr="00861D8C">
        <w:rPr>
          <w:sz w:val="22"/>
          <w:szCs w:val="22"/>
        </w:rPr>
        <w:br/>
        <w:t>Чановского района</w:t>
      </w:r>
      <w:r w:rsidRPr="00861D8C">
        <w:rPr>
          <w:sz w:val="22"/>
          <w:szCs w:val="22"/>
        </w:rPr>
        <w:br/>
        <w:t>Новосибирской области</w:t>
      </w:r>
      <w:r w:rsidRPr="00861D8C">
        <w:rPr>
          <w:sz w:val="22"/>
          <w:szCs w:val="22"/>
        </w:rPr>
        <w:br/>
        <w:t>от 26.02.2025 № 198-па</w:t>
      </w:r>
    </w:p>
    <w:p w:rsidR="00524CE8" w:rsidRPr="003F2C90" w:rsidRDefault="00524CE8" w:rsidP="003F2C90">
      <w:pPr>
        <w:pStyle w:val="aff0"/>
        <w:rPr>
          <w:sz w:val="22"/>
          <w:szCs w:val="22"/>
        </w:rPr>
      </w:pPr>
    </w:p>
    <w:p w:rsidR="00861D8C" w:rsidRPr="00861D8C" w:rsidRDefault="00861D8C" w:rsidP="00861D8C">
      <w:pPr>
        <w:pStyle w:val="14"/>
        <w:keepNext/>
        <w:keepLines/>
        <w:shd w:val="clear" w:color="auto" w:fill="auto"/>
        <w:spacing w:before="0" w:after="0" w:line="240" w:lineRule="auto"/>
        <w:jc w:val="center"/>
        <w:rPr>
          <w:sz w:val="24"/>
          <w:szCs w:val="24"/>
        </w:rPr>
      </w:pPr>
      <w:r w:rsidRPr="00861D8C">
        <w:rPr>
          <w:sz w:val="24"/>
          <w:szCs w:val="24"/>
        </w:rPr>
        <w:t>Перечень</w:t>
      </w:r>
    </w:p>
    <w:p w:rsidR="00861D8C" w:rsidRPr="00861D8C" w:rsidRDefault="00861D8C" w:rsidP="00861D8C">
      <w:pPr>
        <w:pStyle w:val="14"/>
        <w:keepNext/>
        <w:keepLines/>
        <w:shd w:val="clear" w:color="auto" w:fill="auto"/>
        <w:spacing w:before="0" w:after="0" w:line="240" w:lineRule="auto"/>
        <w:jc w:val="center"/>
        <w:rPr>
          <w:sz w:val="24"/>
          <w:szCs w:val="24"/>
        </w:rPr>
      </w:pPr>
      <w:r w:rsidRPr="00861D8C">
        <w:rPr>
          <w:sz w:val="24"/>
          <w:szCs w:val="24"/>
        </w:rPr>
        <w:t>объектов и видов работ, для отбывания осужденными наказания в виде обязательных работ на территории Чановского района Новосибирской области</w:t>
      </w:r>
    </w:p>
    <w:p w:rsidR="00524CE8" w:rsidRPr="003F2C90" w:rsidRDefault="00524CE8" w:rsidP="003F2C90">
      <w:pPr>
        <w:pStyle w:val="aff0"/>
        <w:rPr>
          <w:sz w:val="22"/>
          <w:szCs w:val="22"/>
        </w:rPr>
      </w:pPr>
    </w:p>
    <w:tbl>
      <w:tblPr>
        <w:tblW w:w="7513" w:type="dxa"/>
        <w:tblInd w:w="10" w:type="dxa"/>
        <w:tblLayout w:type="fixed"/>
        <w:tblCellMar>
          <w:left w:w="10" w:type="dxa"/>
          <w:right w:w="10" w:type="dxa"/>
        </w:tblCellMar>
        <w:tblLook w:val="04A0" w:firstRow="1" w:lastRow="0" w:firstColumn="1" w:lastColumn="0" w:noHBand="0" w:noVBand="1"/>
      </w:tblPr>
      <w:tblGrid>
        <w:gridCol w:w="567"/>
        <w:gridCol w:w="3402"/>
        <w:gridCol w:w="3544"/>
      </w:tblGrid>
      <w:tr w:rsidR="00861D8C" w:rsidRPr="00920278" w:rsidTr="00861D8C">
        <w:trPr>
          <w:trHeight w:val="298"/>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jc w:val="center"/>
              <w:rPr>
                <w:b/>
                <w:bCs/>
                <w:color w:val="000000"/>
                <w:sz w:val="22"/>
                <w:szCs w:val="22"/>
                <w:lang w:val="ru"/>
              </w:rPr>
            </w:pPr>
            <w:r w:rsidRPr="00861D8C">
              <w:rPr>
                <w:b/>
                <w:bCs/>
                <w:color w:val="000000"/>
                <w:sz w:val="22"/>
                <w:szCs w:val="22"/>
                <w:lang w:val="ru"/>
              </w:rPr>
              <w:t>№ п/п</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jc w:val="center"/>
              <w:rPr>
                <w:b/>
                <w:bCs/>
                <w:color w:val="000000"/>
                <w:sz w:val="22"/>
                <w:szCs w:val="22"/>
                <w:lang w:val="ru"/>
              </w:rPr>
            </w:pPr>
            <w:r w:rsidRPr="00861D8C">
              <w:rPr>
                <w:b/>
                <w:bCs/>
                <w:color w:val="000000"/>
                <w:sz w:val="22"/>
                <w:szCs w:val="22"/>
                <w:lang w:val="ru"/>
              </w:rPr>
              <w:t>Наименование объектов</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jc w:val="center"/>
              <w:rPr>
                <w:b/>
                <w:bCs/>
                <w:color w:val="000000"/>
                <w:sz w:val="22"/>
                <w:szCs w:val="22"/>
                <w:lang w:val="ru"/>
              </w:rPr>
            </w:pPr>
            <w:r w:rsidRPr="00861D8C">
              <w:rPr>
                <w:b/>
                <w:bCs/>
                <w:color w:val="000000"/>
                <w:sz w:val="22"/>
                <w:szCs w:val="22"/>
                <w:lang w:val="ru"/>
              </w:rPr>
              <w:t>Виды обязательных работ</w:t>
            </w:r>
          </w:p>
        </w:tc>
      </w:tr>
      <w:tr w:rsidR="00861D8C" w:rsidRPr="00920278" w:rsidTr="00861D8C">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sz w:val="22"/>
                <w:szCs w:val="22"/>
              </w:rPr>
            </w:pPr>
            <w:r w:rsidRPr="00861D8C">
              <w:rPr>
                <w:sz w:val="22"/>
                <w:szCs w:val="22"/>
              </w:rPr>
              <w:t>1.</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sz w:val="22"/>
                <w:szCs w:val="22"/>
              </w:rPr>
            </w:pPr>
            <w:r w:rsidRPr="00861D8C">
              <w:rPr>
                <w:sz w:val="22"/>
                <w:szCs w:val="22"/>
              </w:rPr>
              <w:t xml:space="preserve">Администрация Чановского района Новосибирской области </w:t>
            </w:r>
          </w:p>
          <w:p w:rsidR="00861D8C" w:rsidRPr="00861D8C" w:rsidRDefault="00861D8C" w:rsidP="00FD3C1F">
            <w:pPr>
              <w:tabs>
                <w:tab w:val="left" w:pos="272"/>
              </w:tabs>
              <w:rPr>
                <w:sz w:val="22"/>
                <w:szCs w:val="22"/>
              </w:rPr>
            </w:pPr>
            <w:r w:rsidRPr="00861D8C">
              <w:rPr>
                <w:sz w:val="22"/>
                <w:szCs w:val="22"/>
              </w:rPr>
              <w:t>- муниципальное бюджетное учреждение «</w:t>
            </w:r>
            <w:proofErr w:type="spellStart"/>
            <w:r w:rsidRPr="00861D8C">
              <w:rPr>
                <w:sz w:val="22"/>
                <w:szCs w:val="22"/>
              </w:rPr>
              <w:t>Комхоз</w:t>
            </w:r>
            <w:proofErr w:type="spellEnd"/>
            <w:r w:rsidRPr="00861D8C">
              <w:rPr>
                <w:sz w:val="22"/>
                <w:szCs w:val="22"/>
              </w:rPr>
              <w:t>»</w:t>
            </w:r>
          </w:p>
          <w:p w:rsidR="00861D8C" w:rsidRPr="00861D8C" w:rsidRDefault="00861D8C" w:rsidP="00FD3C1F">
            <w:pPr>
              <w:tabs>
                <w:tab w:val="left" w:pos="272"/>
              </w:tabs>
              <w:rPr>
                <w:sz w:val="22"/>
                <w:szCs w:val="22"/>
              </w:rPr>
            </w:pPr>
            <w:r w:rsidRPr="00861D8C">
              <w:rPr>
                <w:sz w:val="22"/>
                <w:szCs w:val="22"/>
              </w:rPr>
              <w:t>- муниципальное бюджетное учреждение «Источник»</w:t>
            </w:r>
          </w:p>
          <w:p w:rsidR="00861D8C" w:rsidRPr="00861D8C" w:rsidRDefault="00861D8C" w:rsidP="00FD3C1F">
            <w:pPr>
              <w:spacing w:line="274" w:lineRule="exact"/>
              <w:rPr>
                <w:color w:val="000000"/>
                <w:sz w:val="22"/>
                <w:szCs w:val="22"/>
              </w:rPr>
            </w:pPr>
            <w:r w:rsidRPr="00861D8C">
              <w:rPr>
                <w:color w:val="000000"/>
                <w:sz w:val="22"/>
                <w:szCs w:val="22"/>
              </w:rPr>
              <w:t xml:space="preserve">- муниципальное унитарное предприятие жилищно-коммунального хозяйства «Центральное» </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2.</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Блюдчанского сельсовета Чановского района Новосибирской области</w:t>
            </w:r>
          </w:p>
          <w:p w:rsidR="00861D8C" w:rsidRPr="00861D8C" w:rsidRDefault="00861D8C" w:rsidP="00FD3C1F">
            <w:pPr>
              <w:tabs>
                <w:tab w:val="left" w:pos="272"/>
              </w:tabs>
              <w:rPr>
                <w:sz w:val="22"/>
                <w:szCs w:val="22"/>
              </w:rPr>
            </w:pPr>
            <w:r w:rsidRPr="00861D8C">
              <w:rPr>
                <w:sz w:val="22"/>
                <w:szCs w:val="22"/>
              </w:rPr>
              <w:t>- муниципальное унитарное предприятие «</w:t>
            </w:r>
            <w:proofErr w:type="spellStart"/>
            <w:r w:rsidRPr="00861D8C">
              <w:rPr>
                <w:sz w:val="22"/>
                <w:szCs w:val="22"/>
              </w:rPr>
              <w:t>Блюдчанское</w:t>
            </w:r>
            <w:proofErr w:type="spellEnd"/>
            <w:r w:rsidRPr="00861D8C">
              <w:rPr>
                <w:sz w:val="22"/>
                <w:szCs w:val="22"/>
              </w:rPr>
              <w:t xml:space="preserve"> ЖКХ»</w:t>
            </w:r>
          </w:p>
          <w:p w:rsidR="00861D8C" w:rsidRPr="00861D8C" w:rsidRDefault="00861D8C" w:rsidP="00FD3C1F">
            <w:pPr>
              <w:spacing w:line="274"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3.</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Землянозаимского сельсовета Чановского района Новосибирской области</w:t>
            </w:r>
          </w:p>
          <w:p w:rsidR="00861D8C" w:rsidRPr="00861D8C" w:rsidRDefault="00861D8C" w:rsidP="00FD3C1F">
            <w:pPr>
              <w:spacing w:line="274" w:lineRule="exact"/>
              <w:rPr>
                <w:color w:val="000000"/>
                <w:sz w:val="22"/>
                <w:szCs w:val="22"/>
                <w:lang w:val="ru"/>
              </w:rPr>
            </w:pPr>
            <w:r w:rsidRPr="00861D8C">
              <w:rPr>
                <w:color w:val="000000"/>
                <w:sz w:val="22"/>
                <w:szCs w:val="22"/>
                <w:lang w:val="ru"/>
              </w:rPr>
              <w:t>- муниципальное унитарное предприятие «</w:t>
            </w:r>
            <w:proofErr w:type="spellStart"/>
            <w:r w:rsidRPr="00861D8C">
              <w:rPr>
                <w:color w:val="000000"/>
                <w:sz w:val="22"/>
                <w:szCs w:val="22"/>
                <w:lang w:val="ru"/>
              </w:rPr>
              <w:t>Землянозаимское</w:t>
            </w:r>
            <w:proofErr w:type="spellEnd"/>
            <w:r w:rsidRPr="00861D8C">
              <w:rPr>
                <w:color w:val="000000"/>
                <w:sz w:val="22"/>
                <w:szCs w:val="22"/>
                <w:lang w:val="ru"/>
              </w:rPr>
              <w:t xml:space="preserve"> ЖКХ»</w:t>
            </w:r>
          </w:p>
          <w:p w:rsidR="00861D8C" w:rsidRPr="00861D8C" w:rsidRDefault="00861D8C" w:rsidP="00FD3C1F">
            <w:pPr>
              <w:spacing w:line="274"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4.</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rPr>
                <w:color w:val="000000"/>
                <w:sz w:val="22"/>
                <w:szCs w:val="22"/>
                <w:lang w:val="ru"/>
              </w:rPr>
            </w:pPr>
            <w:r w:rsidRPr="00861D8C">
              <w:rPr>
                <w:color w:val="000000"/>
                <w:sz w:val="22"/>
                <w:szCs w:val="22"/>
                <w:lang w:val="ru"/>
              </w:rPr>
              <w:t>Администрация Красносельского сельсовета Чановского  района Новосибирской области</w:t>
            </w:r>
          </w:p>
          <w:p w:rsidR="00861D8C" w:rsidRPr="00861D8C" w:rsidRDefault="00861D8C" w:rsidP="00FD3C1F">
            <w:pPr>
              <w:tabs>
                <w:tab w:val="left" w:pos="272"/>
              </w:tabs>
              <w:rPr>
                <w:sz w:val="22"/>
                <w:szCs w:val="22"/>
              </w:rPr>
            </w:pPr>
            <w:r w:rsidRPr="00861D8C">
              <w:rPr>
                <w:sz w:val="22"/>
                <w:szCs w:val="22"/>
              </w:rPr>
              <w:t>- муниципальное унитарное предприятие «Красносельское ЖКХ»</w:t>
            </w:r>
          </w:p>
          <w:p w:rsidR="00861D8C" w:rsidRPr="00861D8C" w:rsidRDefault="00861D8C" w:rsidP="00FD3C1F">
            <w:pPr>
              <w:tabs>
                <w:tab w:val="left" w:pos="272"/>
              </w:tabs>
              <w:rPr>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83"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5.</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Озеро-</w:t>
            </w:r>
            <w:proofErr w:type="spellStart"/>
            <w:r w:rsidRPr="00861D8C">
              <w:rPr>
                <w:color w:val="000000"/>
                <w:sz w:val="22"/>
                <w:szCs w:val="22"/>
                <w:lang w:val="ru"/>
              </w:rPr>
              <w:t>Карачинского</w:t>
            </w:r>
            <w:proofErr w:type="spellEnd"/>
            <w:r w:rsidRPr="00861D8C">
              <w:rPr>
                <w:color w:val="000000"/>
                <w:sz w:val="22"/>
                <w:szCs w:val="22"/>
                <w:lang w:val="ru"/>
              </w:rPr>
              <w:t xml:space="preserve"> сельсовета Чановского района Новосибирской области</w:t>
            </w:r>
          </w:p>
          <w:p w:rsidR="00861D8C" w:rsidRPr="00861D8C" w:rsidRDefault="00861D8C" w:rsidP="00FD3C1F">
            <w:pPr>
              <w:tabs>
                <w:tab w:val="left" w:pos="272"/>
              </w:tabs>
              <w:rPr>
                <w:sz w:val="22"/>
                <w:szCs w:val="22"/>
              </w:rPr>
            </w:pPr>
            <w:r w:rsidRPr="00861D8C">
              <w:rPr>
                <w:sz w:val="22"/>
                <w:szCs w:val="22"/>
              </w:rPr>
              <w:t>- муниципальное унитарное предприятие «Озеро-</w:t>
            </w:r>
            <w:proofErr w:type="spellStart"/>
            <w:r w:rsidRPr="00861D8C">
              <w:rPr>
                <w:sz w:val="22"/>
                <w:szCs w:val="22"/>
              </w:rPr>
              <w:t>Карачинское</w:t>
            </w:r>
            <w:proofErr w:type="spellEnd"/>
            <w:r w:rsidRPr="00861D8C">
              <w:rPr>
                <w:sz w:val="22"/>
                <w:szCs w:val="22"/>
              </w:rPr>
              <w:t xml:space="preserve"> коммунальное хозяйство»</w:t>
            </w:r>
          </w:p>
          <w:p w:rsidR="00861D8C" w:rsidRPr="00861D8C" w:rsidRDefault="00861D8C" w:rsidP="00FD3C1F">
            <w:pPr>
              <w:spacing w:line="274"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45"/>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6.</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rPr>
                <w:color w:val="000000"/>
                <w:sz w:val="22"/>
                <w:szCs w:val="22"/>
                <w:lang w:val="ru"/>
              </w:rPr>
            </w:pPr>
            <w:r w:rsidRPr="00861D8C">
              <w:rPr>
                <w:color w:val="000000"/>
                <w:sz w:val="22"/>
                <w:szCs w:val="22"/>
                <w:lang w:val="ru"/>
              </w:rPr>
              <w:t>Администрация Матвеевского сельсовета Чановского района Новосибирской области</w:t>
            </w:r>
          </w:p>
          <w:p w:rsidR="00861D8C" w:rsidRPr="00861D8C" w:rsidRDefault="00861D8C" w:rsidP="00FD3C1F">
            <w:pPr>
              <w:tabs>
                <w:tab w:val="left" w:pos="272"/>
              </w:tabs>
              <w:rPr>
                <w:sz w:val="22"/>
                <w:szCs w:val="22"/>
              </w:rPr>
            </w:pPr>
            <w:r w:rsidRPr="00861D8C">
              <w:rPr>
                <w:sz w:val="22"/>
                <w:szCs w:val="22"/>
              </w:rPr>
              <w:t>- муниципальное унитарное предприятие «Матвеевское ЖКХ»</w:t>
            </w:r>
          </w:p>
          <w:p w:rsidR="00861D8C" w:rsidRPr="00861D8C" w:rsidRDefault="00861D8C" w:rsidP="00FD3C1F">
            <w:pPr>
              <w:spacing w:line="278"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83"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7.</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 xml:space="preserve">Администрация </w:t>
            </w:r>
            <w:proofErr w:type="spellStart"/>
            <w:r w:rsidRPr="00861D8C">
              <w:rPr>
                <w:color w:val="000000"/>
                <w:sz w:val="22"/>
                <w:szCs w:val="22"/>
                <w:lang w:val="ru"/>
              </w:rPr>
              <w:t>Новопреображенского</w:t>
            </w:r>
            <w:proofErr w:type="spellEnd"/>
            <w:r w:rsidRPr="00861D8C">
              <w:rPr>
                <w:color w:val="000000"/>
                <w:sz w:val="22"/>
                <w:szCs w:val="22"/>
                <w:lang w:val="ru"/>
              </w:rPr>
              <w:t xml:space="preserve"> сельсовета Чановского района Новосибирской области</w:t>
            </w:r>
          </w:p>
          <w:p w:rsidR="00861D8C" w:rsidRPr="00861D8C" w:rsidRDefault="00861D8C" w:rsidP="00FD3C1F">
            <w:pPr>
              <w:tabs>
                <w:tab w:val="left" w:pos="267"/>
              </w:tabs>
              <w:rPr>
                <w:sz w:val="22"/>
                <w:szCs w:val="22"/>
              </w:rPr>
            </w:pPr>
            <w:r w:rsidRPr="00861D8C">
              <w:rPr>
                <w:sz w:val="22"/>
                <w:szCs w:val="22"/>
              </w:rPr>
              <w:t>- муниципальное унитарное предприятие «</w:t>
            </w:r>
            <w:proofErr w:type="spellStart"/>
            <w:r w:rsidRPr="00861D8C">
              <w:rPr>
                <w:sz w:val="22"/>
                <w:szCs w:val="22"/>
              </w:rPr>
              <w:t>Новопреображенское</w:t>
            </w:r>
            <w:proofErr w:type="spellEnd"/>
            <w:r w:rsidRPr="00861D8C">
              <w:rPr>
                <w:sz w:val="22"/>
                <w:szCs w:val="22"/>
              </w:rPr>
              <w:t xml:space="preserve"> ЖКХ»</w:t>
            </w:r>
          </w:p>
          <w:p w:rsidR="00861D8C" w:rsidRPr="00861D8C" w:rsidRDefault="00861D8C" w:rsidP="00FD3C1F">
            <w:pPr>
              <w:spacing w:line="274"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83"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8</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Отреченского сельсовета Чановского района Новосибирской области</w:t>
            </w:r>
          </w:p>
          <w:p w:rsidR="00861D8C" w:rsidRPr="00861D8C" w:rsidRDefault="00861D8C" w:rsidP="00FD3C1F">
            <w:pPr>
              <w:tabs>
                <w:tab w:val="left" w:pos="272"/>
              </w:tabs>
              <w:rPr>
                <w:sz w:val="22"/>
                <w:szCs w:val="22"/>
              </w:rPr>
            </w:pPr>
            <w:r w:rsidRPr="00861D8C">
              <w:rPr>
                <w:sz w:val="22"/>
                <w:szCs w:val="22"/>
              </w:rPr>
              <w:t>-муниципальное унитарное предприятие «</w:t>
            </w:r>
            <w:proofErr w:type="spellStart"/>
            <w:r w:rsidRPr="00861D8C">
              <w:rPr>
                <w:sz w:val="22"/>
                <w:szCs w:val="22"/>
              </w:rPr>
              <w:t>Блюдчанское</w:t>
            </w:r>
            <w:proofErr w:type="spellEnd"/>
            <w:r w:rsidRPr="00861D8C">
              <w:rPr>
                <w:sz w:val="22"/>
                <w:szCs w:val="22"/>
              </w:rPr>
              <w:t xml:space="preserve"> ЖКХ»</w:t>
            </w:r>
          </w:p>
          <w:p w:rsidR="00861D8C" w:rsidRPr="00861D8C" w:rsidRDefault="00861D8C" w:rsidP="00FD3C1F">
            <w:pPr>
              <w:spacing w:line="274" w:lineRule="exact"/>
              <w:rPr>
                <w:color w:val="000000"/>
                <w:sz w:val="22"/>
                <w:szCs w:val="22"/>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83"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26"/>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9.</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 xml:space="preserve">Администрация Погорельского сельсовета Чановского района Новосибирской области </w:t>
            </w:r>
          </w:p>
          <w:p w:rsidR="00861D8C" w:rsidRPr="00861D8C" w:rsidRDefault="00861D8C" w:rsidP="00FD3C1F">
            <w:pPr>
              <w:spacing w:line="274" w:lineRule="exact"/>
              <w:rPr>
                <w:color w:val="000000"/>
                <w:sz w:val="22"/>
                <w:szCs w:val="22"/>
                <w:lang w:val="ru"/>
              </w:rPr>
            </w:pPr>
            <w:r w:rsidRPr="00861D8C">
              <w:rPr>
                <w:color w:val="000000"/>
                <w:sz w:val="22"/>
                <w:szCs w:val="22"/>
                <w:lang w:val="ru"/>
              </w:rPr>
              <w:t xml:space="preserve">- муниципальное унитарное предприятие </w:t>
            </w:r>
            <w:proofErr w:type="spellStart"/>
            <w:r w:rsidRPr="00861D8C">
              <w:rPr>
                <w:color w:val="000000"/>
                <w:sz w:val="22"/>
                <w:szCs w:val="22"/>
                <w:lang w:val="ru"/>
              </w:rPr>
              <w:t>Погорельское</w:t>
            </w:r>
            <w:proofErr w:type="spellEnd"/>
            <w:r w:rsidRPr="00861D8C">
              <w:rPr>
                <w:color w:val="000000"/>
                <w:sz w:val="22"/>
                <w:szCs w:val="22"/>
                <w:lang w:val="ru"/>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5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10.</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rPr>
                <w:color w:val="000000"/>
                <w:sz w:val="22"/>
                <w:szCs w:val="22"/>
                <w:lang w:val="ru"/>
              </w:rPr>
            </w:pPr>
            <w:r w:rsidRPr="00861D8C">
              <w:rPr>
                <w:color w:val="000000"/>
                <w:sz w:val="22"/>
                <w:szCs w:val="22"/>
                <w:lang w:val="ru"/>
              </w:rPr>
              <w:t>Администрация Покровского сельсовета Чановского района Новосибирской области</w:t>
            </w:r>
          </w:p>
          <w:p w:rsidR="00861D8C" w:rsidRPr="00861D8C" w:rsidRDefault="00861D8C" w:rsidP="00FD3C1F">
            <w:pPr>
              <w:spacing w:line="278" w:lineRule="exact"/>
              <w:rPr>
                <w:color w:val="000000"/>
                <w:sz w:val="22"/>
                <w:szCs w:val="22"/>
                <w:lang w:val="ru"/>
              </w:rPr>
            </w:pPr>
            <w:r w:rsidRPr="00861D8C">
              <w:rPr>
                <w:color w:val="000000"/>
                <w:sz w:val="22"/>
                <w:szCs w:val="22"/>
                <w:lang w:val="ru"/>
              </w:rPr>
              <w:t>- муниципальное унитарное предприятие «Покровское ЖКХ»</w:t>
            </w:r>
          </w:p>
          <w:p w:rsidR="00861D8C" w:rsidRPr="00861D8C" w:rsidRDefault="00861D8C" w:rsidP="00FD3C1F">
            <w:pPr>
              <w:spacing w:line="278" w:lineRule="exact"/>
              <w:rPr>
                <w:color w:val="000000"/>
                <w:sz w:val="22"/>
                <w:szCs w:val="22"/>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83"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21"/>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69" w:lineRule="exact"/>
              <w:rPr>
                <w:color w:val="000000"/>
                <w:sz w:val="22"/>
                <w:szCs w:val="22"/>
                <w:lang w:val="ru"/>
              </w:rPr>
            </w:pPr>
            <w:r w:rsidRPr="00861D8C">
              <w:rPr>
                <w:color w:val="000000"/>
                <w:sz w:val="22"/>
                <w:szCs w:val="22"/>
                <w:lang w:val="ru"/>
              </w:rPr>
              <w:t>11.</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69" w:lineRule="exact"/>
              <w:rPr>
                <w:color w:val="000000"/>
                <w:sz w:val="22"/>
                <w:szCs w:val="22"/>
                <w:lang w:val="ru"/>
              </w:rPr>
            </w:pPr>
            <w:r w:rsidRPr="00861D8C">
              <w:rPr>
                <w:color w:val="000000"/>
                <w:sz w:val="22"/>
                <w:szCs w:val="22"/>
                <w:lang w:val="ru"/>
              </w:rPr>
              <w:t xml:space="preserve">Администрация </w:t>
            </w:r>
            <w:proofErr w:type="spellStart"/>
            <w:r w:rsidRPr="00861D8C">
              <w:rPr>
                <w:color w:val="000000"/>
                <w:sz w:val="22"/>
                <w:szCs w:val="22"/>
                <w:lang w:val="ru"/>
              </w:rPr>
              <w:t>Старокарачинского</w:t>
            </w:r>
            <w:proofErr w:type="spellEnd"/>
            <w:r w:rsidRPr="00861D8C">
              <w:rPr>
                <w:color w:val="000000"/>
                <w:sz w:val="22"/>
                <w:szCs w:val="22"/>
                <w:lang w:val="ru"/>
              </w:rPr>
              <w:t xml:space="preserve"> сельсовета Чановского района Новосибирской области</w:t>
            </w:r>
          </w:p>
          <w:p w:rsidR="00861D8C" w:rsidRPr="00861D8C" w:rsidRDefault="00861D8C" w:rsidP="00FD3C1F">
            <w:pPr>
              <w:spacing w:line="269" w:lineRule="exact"/>
              <w:rPr>
                <w:color w:val="000000"/>
                <w:sz w:val="22"/>
                <w:szCs w:val="22"/>
                <w:lang w:val="ru"/>
              </w:rPr>
            </w:pPr>
            <w:r w:rsidRPr="00861D8C">
              <w:rPr>
                <w:color w:val="000000"/>
                <w:sz w:val="22"/>
                <w:szCs w:val="22"/>
                <w:lang w:val="ru"/>
              </w:rPr>
              <w:t xml:space="preserve">- муниципальное унитарное </w:t>
            </w:r>
            <w:r w:rsidRPr="00861D8C">
              <w:rPr>
                <w:color w:val="000000"/>
                <w:sz w:val="22"/>
                <w:szCs w:val="22"/>
                <w:lang w:val="ru"/>
              </w:rPr>
              <w:lastRenderedPageBreak/>
              <w:t xml:space="preserve">предприятие </w:t>
            </w:r>
            <w:proofErr w:type="spellStart"/>
            <w:r w:rsidRPr="00861D8C">
              <w:rPr>
                <w:color w:val="000000"/>
                <w:sz w:val="22"/>
                <w:szCs w:val="22"/>
                <w:lang w:val="ru"/>
              </w:rPr>
              <w:t>Старокарачинское</w:t>
            </w:r>
            <w:proofErr w:type="spellEnd"/>
            <w:r w:rsidRPr="00861D8C">
              <w:rPr>
                <w:color w:val="000000"/>
                <w:sz w:val="22"/>
                <w:szCs w:val="22"/>
                <w:lang w:val="ru"/>
              </w:rPr>
              <w:t xml:space="preserve"> ЖКХ»</w:t>
            </w:r>
          </w:p>
          <w:p w:rsidR="00861D8C" w:rsidRPr="00861D8C" w:rsidRDefault="00861D8C" w:rsidP="00FD3C1F">
            <w:pPr>
              <w:spacing w:line="269" w:lineRule="exact"/>
              <w:rPr>
                <w:color w:val="000000"/>
                <w:sz w:val="22"/>
                <w:szCs w:val="22"/>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lastRenderedPageBreak/>
              <w:t xml:space="preserve">- озеленение и благоустройство, ремонтные работы, работа по благоустройству кладбищ, очистка дорожных покрытий от грязи и снега, погрузочно-разгрузочные </w:t>
            </w:r>
            <w:r w:rsidRPr="00861D8C">
              <w:rPr>
                <w:color w:val="000000"/>
                <w:sz w:val="22"/>
                <w:szCs w:val="22"/>
                <w:lang w:val="ru"/>
              </w:rPr>
              <w:lastRenderedPageBreak/>
              <w:t>работы, общие работы, заготовка дров, санитарная очистка территорий и контейнерных площадок от мусора</w:t>
            </w:r>
          </w:p>
        </w:tc>
      </w:tr>
      <w:tr w:rsidR="00861D8C" w:rsidRPr="00920278" w:rsidTr="00861D8C">
        <w:trPr>
          <w:trHeight w:val="84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lastRenderedPageBreak/>
              <w:t>12.</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Таганского сельсовета Чановского района Новосибирской области</w:t>
            </w:r>
          </w:p>
          <w:p w:rsidR="00861D8C" w:rsidRPr="00861D8C" w:rsidRDefault="00861D8C" w:rsidP="00FD3C1F">
            <w:pPr>
              <w:spacing w:line="274" w:lineRule="exact"/>
              <w:rPr>
                <w:color w:val="000000"/>
                <w:sz w:val="22"/>
                <w:szCs w:val="22"/>
                <w:lang w:val="ru"/>
              </w:rPr>
            </w:pPr>
            <w:r w:rsidRPr="00861D8C">
              <w:rPr>
                <w:color w:val="000000"/>
                <w:sz w:val="22"/>
                <w:szCs w:val="22"/>
                <w:lang w:val="ru"/>
              </w:rPr>
              <w:t>-муниципальное унитарное предприятие «</w:t>
            </w:r>
            <w:proofErr w:type="spellStart"/>
            <w:r w:rsidRPr="00861D8C">
              <w:rPr>
                <w:color w:val="000000"/>
                <w:sz w:val="22"/>
                <w:szCs w:val="22"/>
                <w:lang w:val="ru"/>
              </w:rPr>
              <w:t>Блюдчанское</w:t>
            </w:r>
            <w:proofErr w:type="spellEnd"/>
            <w:r w:rsidRPr="00861D8C">
              <w:rPr>
                <w:color w:val="000000"/>
                <w:sz w:val="22"/>
                <w:szCs w:val="22"/>
                <w:lang w:val="ru"/>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 дров , санитарная очистка территорий и контейнерных площадок от мусора</w:t>
            </w:r>
          </w:p>
        </w:tc>
      </w:tr>
      <w:tr w:rsidR="00861D8C" w:rsidRPr="00920278" w:rsidTr="00861D8C">
        <w:trPr>
          <w:trHeight w:val="2487"/>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13.</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 xml:space="preserve">Администрация </w:t>
            </w:r>
            <w:proofErr w:type="spellStart"/>
            <w:r w:rsidRPr="00861D8C">
              <w:rPr>
                <w:color w:val="000000"/>
                <w:sz w:val="22"/>
                <w:szCs w:val="22"/>
                <w:lang w:val="ru"/>
              </w:rPr>
              <w:t>Тебисского</w:t>
            </w:r>
            <w:proofErr w:type="spellEnd"/>
            <w:r w:rsidRPr="00861D8C">
              <w:rPr>
                <w:color w:val="000000"/>
                <w:sz w:val="22"/>
                <w:szCs w:val="22"/>
                <w:lang w:val="ru"/>
              </w:rPr>
              <w:t xml:space="preserve"> сельсовета Чановского района Новосибирской области</w:t>
            </w:r>
          </w:p>
          <w:p w:rsidR="00861D8C" w:rsidRPr="00861D8C" w:rsidRDefault="00861D8C" w:rsidP="00FD3C1F">
            <w:pPr>
              <w:spacing w:line="274" w:lineRule="exact"/>
              <w:rPr>
                <w:color w:val="000000"/>
                <w:sz w:val="22"/>
                <w:szCs w:val="22"/>
              </w:rPr>
            </w:pPr>
            <w:r w:rsidRPr="00861D8C">
              <w:rPr>
                <w:color w:val="000000"/>
                <w:sz w:val="22"/>
                <w:szCs w:val="22"/>
              </w:rPr>
              <w:t>- муниципальное унитарное предприятие «</w:t>
            </w:r>
            <w:proofErr w:type="spellStart"/>
            <w:r w:rsidRPr="00861D8C">
              <w:rPr>
                <w:color w:val="000000"/>
                <w:sz w:val="22"/>
                <w:szCs w:val="22"/>
              </w:rPr>
              <w:t>Тебисского</w:t>
            </w:r>
            <w:proofErr w:type="spellEnd"/>
            <w:r w:rsidRPr="00861D8C">
              <w:rPr>
                <w:color w:val="000000"/>
                <w:sz w:val="22"/>
                <w:szCs w:val="22"/>
              </w:rPr>
              <w:t xml:space="preserve"> ЖКХ».</w:t>
            </w: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8"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r w:rsidR="00861D8C" w:rsidRPr="00920278" w:rsidTr="00861D8C">
        <w:trPr>
          <w:trHeight w:val="830"/>
        </w:trPr>
        <w:tc>
          <w:tcPr>
            <w:tcW w:w="567"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jc w:val="center"/>
              <w:rPr>
                <w:color w:val="000000"/>
                <w:sz w:val="22"/>
                <w:szCs w:val="22"/>
                <w:lang w:val="ru"/>
              </w:rPr>
            </w:pPr>
            <w:r w:rsidRPr="00861D8C">
              <w:rPr>
                <w:color w:val="000000"/>
                <w:sz w:val="22"/>
                <w:szCs w:val="22"/>
                <w:lang w:val="ru"/>
              </w:rPr>
              <w:t>14.</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74" w:lineRule="exact"/>
              <w:rPr>
                <w:color w:val="000000"/>
                <w:sz w:val="22"/>
                <w:szCs w:val="22"/>
                <w:lang w:val="ru"/>
              </w:rPr>
            </w:pPr>
            <w:r w:rsidRPr="00861D8C">
              <w:rPr>
                <w:color w:val="000000"/>
                <w:sz w:val="22"/>
                <w:szCs w:val="22"/>
                <w:lang w:val="ru"/>
              </w:rPr>
              <w:t>Администрация Щегловского сельсовета Чановского района Новосибирской области</w:t>
            </w:r>
          </w:p>
          <w:p w:rsidR="00861D8C" w:rsidRPr="00861D8C" w:rsidRDefault="00861D8C" w:rsidP="00FD3C1F">
            <w:pPr>
              <w:spacing w:line="274" w:lineRule="exact"/>
              <w:rPr>
                <w:color w:val="000000"/>
                <w:sz w:val="22"/>
                <w:szCs w:val="22"/>
                <w:lang w:val="ru"/>
              </w:rPr>
            </w:pPr>
            <w:r w:rsidRPr="00861D8C">
              <w:rPr>
                <w:color w:val="000000"/>
                <w:sz w:val="22"/>
                <w:szCs w:val="22"/>
                <w:lang w:val="ru"/>
              </w:rPr>
              <w:t>- муниципальное унитарное предприятие «</w:t>
            </w:r>
            <w:proofErr w:type="spellStart"/>
            <w:r w:rsidRPr="00861D8C">
              <w:rPr>
                <w:color w:val="000000"/>
                <w:sz w:val="22"/>
                <w:szCs w:val="22"/>
                <w:lang w:val="ru"/>
              </w:rPr>
              <w:t>Щегловское</w:t>
            </w:r>
            <w:proofErr w:type="spellEnd"/>
            <w:r w:rsidRPr="00861D8C">
              <w:rPr>
                <w:color w:val="000000"/>
                <w:sz w:val="22"/>
                <w:szCs w:val="22"/>
                <w:lang w:val="ru"/>
              </w:rPr>
              <w:t xml:space="preserve"> ЖКХ»</w:t>
            </w:r>
          </w:p>
          <w:p w:rsidR="00861D8C" w:rsidRPr="00861D8C" w:rsidRDefault="00861D8C" w:rsidP="00FD3C1F">
            <w:pPr>
              <w:spacing w:line="274" w:lineRule="exact"/>
              <w:rPr>
                <w:color w:val="000000"/>
                <w:sz w:val="22"/>
                <w:szCs w:val="22"/>
                <w:lang w:val="ru"/>
              </w:rPr>
            </w:pPr>
          </w:p>
        </w:tc>
        <w:tc>
          <w:tcPr>
            <w:tcW w:w="3544" w:type="dxa"/>
            <w:tcBorders>
              <w:top w:val="single" w:sz="4" w:space="0" w:color="auto"/>
              <w:left w:val="single" w:sz="4" w:space="0" w:color="auto"/>
              <w:bottom w:val="single" w:sz="4" w:space="0" w:color="auto"/>
              <w:right w:val="single" w:sz="4" w:space="0" w:color="auto"/>
            </w:tcBorders>
            <w:shd w:val="clear" w:color="auto" w:fill="FFFFFF"/>
          </w:tcPr>
          <w:p w:rsidR="00861D8C" w:rsidRPr="00861D8C" w:rsidRDefault="00861D8C" w:rsidP="00FD3C1F">
            <w:pPr>
              <w:spacing w:line="269" w:lineRule="exact"/>
              <w:jc w:val="center"/>
              <w:rPr>
                <w:color w:val="000000"/>
                <w:sz w:val="22"/>
                <w:szCs w:val="22"/>
                <w:lang w:val="ru"/>
              </w:rPr>
            </w:pPr>
            <w:r w:rsidRPr="00861D8C">
              <w:rPr>
                <w:color w:val="000000"/>
                <w:sz w:val="22"/>
                <w:szCs w:val="22"/>
                <w:lang w:val="ru"/>
              </w:rPr>
              <w:t>- озеленение и благоустройство, ремонтные работы, работа по благоустройству кладбищ, очистка дорожных покрытий от грязи и снега, погрузочно-разгрузочные работы, общие работы, заготовка дров, санитарная очистка территорий и контейнерных площадок от мусора</w:t>
            </w:r>
          </w:p>
        </w:tc>
      </w:tr>
    </w:tbl>
    <w:p w:rsidR="00524CE8" w:rsidRPr="00861D8C" w:rsidRDefault="00524CE8" w:rsidP="003F2C90">
      <w:pPr>
        <w:pStyle w:val="aff0"/>
        <w:rPr>
          <w:sz w:val="22"/>
          <w:szCs w:val="22"/>
          <w:lang w:val="ru"/>
        </w:rPr>
      </w:pPr>
    </w:p>
    <w:p w:rsidR="00524CE8" w:rsidRPr="003F2C90" w:rsidRDefault="00524CE8" w:rsidP="003F2C90">
      <w:pPr>
        <w:pStyle w:val="aff0"/>
        <w:rPr>
          <w:sz w:val="22"/>
          <w:szCs w:val="22"/>
        </w:rPr>
      </w:pPr>
    </w:p>
    <w:p w:rsidR="00861D8C" w:rsidRPr="00861D8C" w:rsidRDefault="00861D8C" w:rsidP="00861D8C">
      <w:pPr>
        <w:jc w:val="right"/>
        <w:rPr>
          <w:rFonts w:eastAsia="Calibri"/>
          <w:sz w:val="22"/>
          <w:szCs w:val="22"/>
        </w:rPr>
      </w:pPr>
      <w:r w:rsidRPr="00861D8C">
        <w:rPr>
          <w:rFonts w:eastAsia="Calibri"/>
          <w:sz w:val="22"/>
          <w:szCs w:val="22"/>
        </w:rPr>
        <w:t>ПРИЛОЖЕНИЕ №2</w:t>
      </w:r>
      <w:r w:rsidRPr="00861D8C">
        <w:rPr>
          <w:rFonts w:eastAsia="Calibri"/>
          <w:sz w:val="22"/>
          <w:szCs w:val="22"/>
        </w:rPr>
        <w:br/>
        <w:t>к постановлению администрации</w:t>
      </w:r>
      <w:r w:rsidRPr="00861D8C">
        <w:rPr>
          <w:rFonts w:eastAsia="Calibri"/>
          <w:sz w:val="22"/>
          <w:szCs w:val="22"/>
        </w:rPr>
        <w:br/>
        <w:t>Чановского района</w:t>
      </w:r>
      <w:r w:rsidRPr="00861D8C">
        <w:rPr>
          <w:rFonts w:eastAsia="Calibri"/>
          <w:sz w:val="22"/>
          <w:szCs w:val="22"/>
        </w:rPr>
        <w:br/>
        <w:t>Новосибирской области</w:t>
      </w:r>
      <w:r w:rsidRPr="00861D8C">
        <w:rPr>
          <w:rFonts w:eastAsia="Calibri"/>
          <w:sz w:val="22"/>
          <w:szCs w:val="22"/>
        </w:rPr>
        <w:br/>
        <w:t>от 26.02.2025 № 198-па</w:t>
      </w:r>
    </w:p>
    <w:p w:rsidR="00524CE8" w:rsidRPr="003F2C90" w:rsidRDefault="00524CE8" w:rsidP="003F2C90">
      <w:pPr>
        <w:pStyle w:val="aff0"/>
        <w:rPr>
          <w:sz w:val="22"/>
          <w:szCs w:val="22"/>
        </w:rPr>
      </w:pPr>
    </w:p>
    <w:p w:rsidR="00861D8C" w:rsidRPr="00861D8C" w:rsidRDefault="00861D8C" w:rsidP="00861D8C">
      <w:pPr>
        <w:spacing w:line="278" w:lineRule="exact"/>
        <w:ind w:right="40"/>
        <w:jc w:val="center"/>
        <w:rPr>
          <w:sz w:val="24"/>
          <w:szCs w:val="24"/>
        </w:rPr>
      </w:pPr>
      <w:r w:rsidRPr="00861D8C">
        <w:rPr>
          <w:sz w:val="24"/>
          <w:szCs w:val="24"/>
        </w:rPr>
        <w:t xml:space="preserve">Перечень </w:t>
      </w:r>
    </w:p>
    <w:p w:rsidR="00861D8C" w:rsidRPr="00861D8C" w:rsidRDefault="00861D8C" w:rsidP="00861D8C">
      <w:pPr>
        <w:spacing w:line="278" w:lineRule="exact"/>
        <w:ind w:right="40"/>
        <w:jc w:val="center"/>
        <w:rPr>
          <w:sz w:val="24"/>
          <w:szCs w:val="24"/>
        </w:rPr>
      </w:pPr>
      <w:r w:rsidRPr="00861D8C">
        <w:rPr>
          <w:sz w:val="24"/>
          <w:szCs w:val="24"/>
        </w:rPr>
        <w:t>мест для отбывания осужденными, имеющими основное место работы, а равно не имеющими его, наказания в виде исправительных работ на территории Чановского района Новосибирской области</w:t>
      </w:r>
    </w:p>
    <w:p w:rsidR="00524CE8" w:rsidRPr="003F2C90" w:rsidRDefault="00524CE8" w:rsidP="003F2C90">
      <w:pPr>
        <w:pStyle w:val="aff0"/>
        <w:rPr>
          <w:sz w:val="22"/>
          <w:szCs w:val="22"/>
        </w:rPr>
      </w:pPr>
    </w:p>
    <w:p w:rsidR="00861D8C" w:rsidRPr="00861D8C" w:rsidRDefault="00861D8C" w:rsidP="00861D8C">
      <w:pPr>
        <w:tabs>
          <w:tab w:val="left" w:pos="851"/>
        </w:tabs>
        <w:rPr>
          <w:sz w:val="24"/>
          <w:szCs w:val="24"/>
        </w:rPr>
      </w:pPr>
      <w:r w:rsidRPr="00861D8C">
        <w:rPr>
          <w:sz w:val="24"/>
          <w:szCs w:val="24"/>
        </w:rPr>
        <w:t>1. Определить места для отбывания наказания в виде исправительных работ на территории рабочего поселка Чаны:</w:t>
      </w:r>
    </w:p>
    <w:p w:rsidR="00861D8C" w:rsidRPr="00861D8C" w:rsidRDefault="00861D8C" w:rsidP="00861D8C">
      <w:pPr>
        <w:tabs>
          <w:tab w:val="left" w:pos="851"/>
        </w:tabs>
        <w:rPr>
          <w:sz w:val="24"/>
          <w:szCs w:val="24"/>
        </w:rPr>
      </w:pPr>
      <w:r w:rsidRPr="00861D8C">
        <w:rPr>
          <w:sz w:val="24"/>
          <w:szCs w:val="24"/>
        </w:rPr>
        <w:t>- акционерное общество «</w:t>
      </w:r>
      <w:proofErr w:type="spellStart"/>
      <w:r w:rsidRPr="00861D8C">
        <w:rPr>
          <w:sz w:val="24"/>
          <w:szCs w:val="24"/>
        </w:rPr>
        <w:t>Чановский</w:t>
      </w:r>
      <w:proofErr w:type="spellEnd"/>
      <w:r w:rsidRPr="00861D8C">
        <w:rPr>
          <w:sz w:val="24"/>
          <w:szCs w:val="24"/>
        </w:rPr>
        <w:t xml:space="preserve"> лесхоз»,</w:t>
      </w:r>
    </w:p>
    <w:p w:rsidR="00861D8C" w:rsidRPr="00861D8C" w:rsidRDefault="00861D8C" w:rsidP="00861D8C">
      <w:pPr>
        <w:tabs>
          <w:tab w:val="left" w:pos="851"/>
        </w:tabs>
        <w:rPr>
          <w:sz w:val="24"/>
          <w:szCs w:val="24"/>
        </w:rPr>
      </w:pPr>
      <w:r w:rsidRPr="00861D8C">
        <w:rPr>
          <w:sz w:val="24"/>
          <w:szCs w:val="24"/>
        </w:rPr>
        <w:t>- муниципальное бюджетное учреждение «</w:t>
      </w:r>
      <w:proofErr w:type="spellStart"/>
      <w:r w:rsidRPr="00861D8C">
        <w:rPr>
          <w:sz w:val="24"/>
          <w:szCs w:val="24"/>
        </w:rPr>
        <w:t>Комхоз</w:t>
      </w:r>
      <w:proofErr w:type="spellEnd"/>
      <w:r w:rsidRPr="00861D8C">
        <w:rPr>
          <w:sz w:val="24"/>
          <w:szCs w:val="24"/>
        </w:rPr>
        <w:t>»,</w:t>
      </w:r>
    </w:p>
    <w:p w:rsidR="00861D8C" w:rsidRPr="00861D8C" w:rsidRDefault="00861D8C" w:rsidP="00861D8C">
      <w:pPr>
        <w:tabs>
          <w:tab w:val="left" w:pos="851"/>
        </w:tabs>
        <w:rPr>
          <w:sz w:val="24"/>
          <w:szCs w:val="24"/>
        </w:rPr>
      </w:pPr>
      <w:r w:rsidRPr="00861D8C">
        <w:rPr>
          <w:sz w:val="24"/>
          <w:szCs w:val="24"/>
        </w:rPr>
        <w:t>- муниципальное бюджетное учреждение «Источник»,</w:t>
      </w:r>
    </w:p>
    <w:p w:rsidR="00861D8C" w:rsidRPr="00861D8C" w:rsidRDefault="00861D8C" w:rsidP="00861D8C">
      <w:pPr>
        <w:tabs>
          <w:tab w:val="left" w:pos="851"/>
        </w:tabs>
        <w:rPr>
          <w:sz w:val="24"/>
          <w:szCs w:val="24"/>
        </w:rPr>
      </w:pPr>
      <w:r w:rsidRPr="00861D8C">
        <w:rPr>
          <w:sz w:val="24"/>
          <w:szCs w:val="24"/>
        </w:rPr>
        <w:t>- муниципальное унитарное предприятие жилищно-коммунального хозяйства «Центральное»,</w:t>
      </w:r>
    </w:p>
    <w:p w:rsidR="00861D8C" w:rsidRPr="00861D8C" w:rsidRDefault="00861D8C" w:rsidP="00861D8C">
      <w:pPr>
        <w:tabs>
          <w:tab w:val="left" w:pos="851"/>
        </w:tabs>
        <w:rPr>
          <w:sz w:val="24"/>
          <w:szCs w:val="24"/>
        </w:rPr>
      </w:pPr>
      <w:r w:rsidRPr="00861D8C">
        <w:rPr>
          <w:sz w:val="24"/>
          <w:szCs w:val="24"/>
        </w:rPr>
        <w:t>- ИП Глава КФХ Товмасян Р.Г.,</w:t>
      </w:r>
    </w:p>
    <w:p w:rsidR="00861D8C" w:rsidRPr="00861D8C" w:rsidRDefault="00861D8C" w:rsidP="00861D8C">
      <w:pPr>
        <w:tabs>
          <w:tab w:val="left" w:pos="851"/>
        </w:tabs>
        <w:rPr>
          <w:sz w:val="24"/>
          <w:szCs w:val="24"/>
        </w:rPr>
      </w:pPr>
      <w:r w:rsidRPr="00861D8C">
        <w:rPr>
          <w:sz w:val="24"/>
          <w:szCs w:val="24"/>
        </w:rPr>
        <w:t>- государственное бюджетное учреждение здравоохранения Новосибирской области «Чановская ЦРБ»,</w:t>
      </w:r>
    </w:p>
    <w:p w:rsidR="00861D8C" w:rsidRPr="00861D8C" w:rsidRDefault="00861D8C" w:rsidP="00861D8C">
      <w:pPr>
        <w:tabs>
          <w:tab w:val="left" w:pos="851"/>
        </w:tabs>
        <w:rPr>
          <w:sz w:val="24"/>
          <w:szCs w:val="24"/>
        </w:rPr>
      </w:pPr>
      <w:r w:rsidRPr="00861D8C">
        <w:rPr>
          <w:sz w:val="24"/>
          <w:szCs w:val="24"/>
        </w:rPr>
        <w:t>- филиал общества с ограниченной ответственностью «</w:t>
      </w:r>
      <w:proofErr w:type="spellStart"/>
      <w:r w:rsidRPr="00861D8C">
        <w:rPr>
          <w:sz w:val="24"/>
          <w:szCs w:val="24"/>
        </w:rPr>
        <w:t>Новосибирскавтодор</w:t>
      </w:r>
      <w:proofErr w:type="spellEnd"/>
      <w:r w:rsidRPr="00861D8C">
        <w:rPr>
          <w:sz w:val="24"/>
          <w:szCs w:val="24"/>
        </w:rPr>
        <w:t xml:space="preserve">» </w:t>
      </w:r>
      <w:proofErr w:type="spellStart"/>
      <w:r w:rsidRPr="00861D8C">
        <w:rPr>
          <w:sz w:val="24"/>
          <w:szCs w:val="24"/>
        </w:rPr>
        <w:t>Чановское</w:t>
      </w:r>
      <w:proofErr w:type="spellEnd"/>
      <w:r w:rsidRPr="00861D8C">
        <w:rPr>
          <w:sz w:val="24"/>
          <w:szCs w:val="24"/>
        </w:rPr>
        <w:t xml:space="preserve"> ДРСУ, </w:t>
      </w:r>
    </w:p>
    <w:p w:rsidR="00861D8C" w:rsidRPr="00861D8C" w:rsidRDefault="00861D8C" w:rsidP="00861D8C">
      <w:pPr>
        <w:tabs>
          <w:tab w:val="left" w:pos="851"/>
        </w:tabs>
        <w:rPr>
          <w:sz w:val="24"/>
          <w:szCs w:val="24"/>
        </w:rPr>
      </w:pPr>
      <w:r w:rsidRPr="00861D8C">
        <w:rPr>
          <w:sz w:val="24"/>
          <w:szCs w:val="24"/>
        </w:rPr>
        <w:t xml:space="preserve">- акционерное общество «Маслодельный комбинат </w:t>
      </w:r>
      <w:proofErr w:type="spellStart"/>
      <w:r w:rsidRPr="00861D8C">
        <w:rPr>
          <w:sz w:val="24"/>
          <w:szCs w:val="24"/>
        </w:rPr>
        <w:t>Чановский</w:t>
      </w:r>
      <w:proofErr w:type="spellEnd"/>
      <w:r w:rsidRPr="00861D8C">
        <w:rPr>
          <w:sz w:val="24"/>
          <w:szCs w:val="24"/>
        </w:rPr>
        <w:t>»,</w:t>
      </w:r>
    </w:p>
    <w:p w:rsidR="00861D8C" w:rsidRPr="00861D8C" w:rsidRDefault="00861D8C" w:rsidP="00861D8C">
      <w:pPr>
        <w:tabs>
          <w:tab w:val="left" w:pos="851"/>
        </w:tabs>
        <w:rPr>
          <w:sz w:val="24"/>
          <w:szCs w:val="24"/>
        </w:rPr>
      </w:pPr>
      <w:r w:rsidRPr="00861D8C">
        <w:rPr>
          <w:sz w:val="24"/>
          <w:szCs w:val="24"/>
        </w:rPr>
        <w:t xml:space="preserve">-  ИП </w:t>
      </w:r>
      <w:proofErr w:type="spellStart"/>
      <w:r w:rsidRPr="00861D8C">
        <w:rPr>
          <w:sz w:val="24"/>
          <w:szCs w:val="24"/>
        </w:rPr>
        <w:t>Раджабова</w:t>
      </w:r>
      <w:proofErr w:type="spellEnd"/>
      <w:r w:rsidRPr="00861D8C">
        <w:rPr>
          <w:sz w:val="24"/>
          <w:szCs w:val="24"/>
        </w:rPr>
        <w:t xml:space="preserve"> Э.Э.,</w:t>
      </w:r>
    </w:p>
    <w:p w:rsidR="00861D8C" w:rsidRPr="00861D8C" w:rsidRDefault="00861D8C" w:rsidP="00861D8C">
      <w:pPr>
        <w:tabs>
          <w:tab w:val="left" w:pos="851"/>
        </w:tabs>
        <w:rPr>
          <w:sz w:val="24"/>
          <w:szCs w:val="24"/>
        </w:rPr>
      </w:pPr>
      <w:r w:rsidRPr="00861D8C">
        <w:rPr>
          <w:sz w:val="24"/>
          <w:szCs w:val="24"/>
        </w:rPr>
        <w:t>- ИП Герасимов В.И.</w:t>
      </w:r>
    </w:p>
    <w:p w:rsidR="00861D8C" w:rsidRPr="00861D8C" w:rsidRDefault="00861D8C" w:rsidP="00861D8C">
      <w:pPr>
        <w:tabs>
          <w:tab w:val="left" w:pos="851"/>
        </w:tabs>
        <w:rPr>
          <w:sz w:val="24"/>
          <w:szCs w:val="24"/>
        </w:rPr>
      </w:pPr>
      <w:r w:rsidRPr="00861D8C">
        <w:rPr>
          <w:sz w:val="24"/>
          <w:szCs w:val="24"/>
        </w:rPr>
        <w:t>2. Определить места для отбывания наказания в виде исправительных работ на территории Блюдчанского сельсовета:</w:t>
      </w:r>
    </w:p>
    <w:p w:rsidR="00861D8C" w:rsidRPr="00861D8C" w:rsidRDefault="00861D8C" w:rsidP="00861D8C">
      <w:pPr>
        <w:tabs>
          <w:tab w:val="left" w:pos="851"/>
        </w:tabs>
        <w:rPr>
          <w:sz w:val="24"/>
          <w:szCs w:val="24"/>
        </w:rPr>
      </w:pPr>
      <w:r w:rsidRPr="00861D8C">
        <w:rPr>
          <w:sz w:val="24"/>
          <w:szCs w:val="24"/>
        </w:rPr>
        <w:t>- муниципальное унитарное предприятие «</w:t>
      </w:r>
      <w:proofErr w:type="spellStart"/>
      <w:r w:rsidRPr="00861D8C">
        <w:rPr>
          <w:sz w:val="24"/>
          <w:szCs w:val="24"/>
        </w:rPr>
        <w:t>Блюдчанское</w:t>
      </w:r>
      <w:proofErr w:type="spellEnd"/>
      <w:r w:rsidRPr="00861D8C">
        <w:rPr>
          <w:sz w:val="24"/>
          <w:szCs w:val="24"/>
        </w:rPr>
        <w:t xml:space="preserve"> ЖКХ»,</w:t>
      </w:r>
    </w:p>
    <w:p w:rsidR="00861D8C" w:rsidRPr="00861D8C" w:rsidRDefault="00861D8C" w:rsidP="00861D8C">
      <w:pPr>
        <w:tabs>
          <w:tab w:val="left" w:pos="851"/>
        </w:tabs>
        <w:rPr>
          <w:sz w:val="24"/>
          <w:szCs w:val="24"/>
        </w:rPr>
      </w:pPr>
      <w:r w:rsidRPr="00861D8C">
        <w:rPr>
          <w:sz w:val="24"/>
          <w:szCs w:val="24"/>
        </w:rPr>
        <w:t>- общество с ограниченной ответственностью «Совхоз Блюдчанский»,</w:t>
      </w:r>
    </w:p>
    <w:p w:rsidR="00861D8C" w:rsidRPr="00861D8C" w:rsidRDefault="00861D8C" w:rsidP="00861D8C">
      <w:pPr>
        <w:tabs>
          <w:tab w:val="left" w:pos="851"/>
        </w:tabs>
        <w:rPr>
          <w:sz w:val="24"/>
          <w:szCs w:val="24"/>
        </w:rPr>
      </w:pPr>
      <w:r w:rsidRPr="00861D8C">
        <w:rPr>
          <w:sz w:val="24"/>
          <w:szCs w:val="24"/>
        </w:rPr>
        <w:t>3. Определить места для отбывания наказания в виде исправительных работ на территории Землянозаимского сельсовета:</w:t>
      </w:r>
    </w:p>
    <w:p w:rsidR="00861D8C" w:rsidRPr="00861D8C" w:rsidRDefault="00861D8C" w:rsidP="00861D8C">
      <w:pPr>
        <w:tabs>
          <w:tab w:val="left" w:pos="851"/>
        </w:tabs>
        <w:rPr>
          <w:sz w:val="24"/>
          <w:szCs w:val="24"/>
        </w:rPr>
      </w:pPr>
      <w:r w:rsidRPr="00861D8C">
        <w:rPr>
          <w:sz w:val="24"/>
          <w:szCs w:val="24"/>
        </w:rPr>
        <w:t>- муниципальное унитарное предприятие «</w:t>
      </w:r>
      <w:proofErr w:type="spellStart"/>
      <w:r w:rsidRPr="00861D8C">
        <w:rPr>
          <w:sz w:val="24"/>
          <w:szCs w:val="24"/>
        </w:rPr>
        <w:t>Землянозаимское</w:t>
      </w:r>
      <w:proofErr w:type="spellEnd"/>
      <w:r w:rsidRPr="00861D8C">
        <w:rPr>
          <w:sz w:val="24"/>
          <w:szCs w:val="24"/>
        </w:rPr>
        <w:t xml:space="preserve"> ЖКХ»,</w:t>
      </w:r>
    </w:p>
    <w:p w:rsidR="00861D8C" w:rsidRPr="00861D8C" w:rsidRDefault="00861D8C" w:rsidP="00861D8C">
      <w:pPr>
        <w:tabs>
          <w:tab w:val="left" w:pos="851"/>
        </w:tabs>
        <w:rPr>
          <w:sz w:val="24"/>
          <w:szCs w:val="24"/>
        </w:rPr>
      </w:pPr>
      <w:r w:rsidRPr="00861D8C">
        <w:rPr>
          <w:sz w:val="24"/>
          <w:szCs w:val="24"/>
        </w:rPr>
        <w:t xml:space="preserve">-общество с ограниченной ответственностью «КХ </w:t>
      </w:r>
      <w:proofErr w:type="spellStart"/>
      <w:r w:rsidRPr="00861D8C">
        <w:rPr>
          <w:sz w:val="24"/>
          <w:szCs w:val="24"/>
        </w:rPr>
        <w:t>Сарыбалыкское</w:t>
      </w:r>
      <w:proofErr w:type="spellEnd"/>
      <w:r w:rsidRPr="00861D8C">
        <w:rPr>
          <w:sz w:val="24"/>
          <w:szCs w:val="24"/>
        </w:rPr>
        <w:t>»,</w:t>
      </w:r>
    </w:p>
    <w:p w:rsidR="00861D8C" w:rsidRPr="00861D8C" w:rsidRDefault="00861D8C" w:rsidP="00861D8C">
      <w:pPr>
        <w:tabs>
          <w:tab w:val="left" w:pos="851"/>
        </w:tabs>
        <w:rPr>
          <w:sz w:val="24"/>
          <w:szCs w:val="24"/>
        </w:rPr>
      </w:pPr>
      <w:r w:rsidRPr="00861D8C">
        <w:rPr>
          <w:sz w:val="24"/>
          <w:szCs w:val="24"/>
        </w:rPr>
        <w:t>- ИП Гаргрцян Т.Г.</w:t>
      </w:r>
    </w:p>
    <w:p w:rsidR="00861D8C" w:rsidRPr="00861D8C" w:rsidRDefault="00861D8C" w:rsidP="00861D8C">
      <w:pPr>
        <w:tabs>
          <w:tab w:val="left" w:pos="851"/>
        </w:tabs>
        <w:rPr>
          <w:sz w:val="24"/>
          <w:szCs w:val="24"/>
        </w:rPr>
      </w:pPr>
      <w:r w:rsidRPr="00861D8C">
        <w:rPr>
          <w:sz w:val="24"/>
          <w:szCs w:val="24"/>
        </w:rPr>
        <w:t>4. Определить места для отбывания наказания в виде исправительных работ на территории Красносельского сельсовета:</w:t>
      </w:r>
    </w:p>
    <w:p w:rsidR="00861D8C" w:rsidRPr="00861D8C" w:rsidRDefault="00861D8C" w:rsidP="00861D8C">
      <w:pPr>
        <w:tabs>
          <w:tab w:val="left" w:pos="851"/>
        </w:tabs>
        <w:rPr>
          <w:sz w:val="24"/>
          <w:szCs w:val="24"/>
        </w:rPr>
      </w:pPr>
      <w:r w:rsidRPr="00861D8C">
        <w:rPr>
          <w:sz w:val="24"/>
          <w:szCs w:val="24"/>
        </w:rPr>
        <w:t>- муниципальное унитарное предприятие «Красносельское ЖКХ»,</w:t>
      </w:r>
    </w:p>
    <w:p w:rsidR="00861D8C" w:rsidRPr="00861D8C" w:rsidRDefault="00861D8C" w:rsidP="00861D8C">
      <w:pPr>
        <w:tabs>
          <w:tab w:val="left" w:pos="851"/>
        </w:tabs>
        <w:rPr>
          <w:sz w:val="24"/>
          <w:szCs w:val="24"/>
        </w:rPr>
      </w:pPr>
      <w:r w:rsidRPr="00861D8C">
        <w:rPr>
          <w:sz w:val="24"/>
          <w:szCs w:val="24"/>
        </w:rPr>
        <w:t>- общество с ограниченной ответственностью «Красносельское»,</w:t>
      </w:r>
    </w:p>
    <w:p w:rsidR="00861D8C" w:rsidRPr="00861D8C" w:rsidRDefault="00861D8C" w:rsidP="00861D8C">
      <w:pPr>
        <w:tabs>
          <w:tab w:val="left" w:pos="851"/>
        </w:tabs>
        <w:rPr>
          <w:sz w:val="24"/>
          <w:szCs w:val="24"/>
        </w:rPr>
      </w:pPr>
      <w:r w:rsidRPr="00861D8C">
        <w:rPr>
          <w:sz w:val="24"/>
          <w:szCs w:val="24"/>
        </w:rPr>
        <w:t>- общество с ограниченной ответственностью «Красное».</w:t>
      </w:r>
    </w:p>
    <w:p w:rsidR="00861D8C" w:rsidRPr="00861D8C" w:rsidRDefault="00861D8C" w:rsidP="00861D8C">
      <w:pPr>
        <w:tabs>
          <w:tab w:val="left" w:pos="851"/>
        </w:tabs>
        <w:rPr>
          <w:sz w:val="24"/>
          <w:szCs w:val="24"/>
        </w:rPr>
      </w:pPr>
      <w:r w:rsidRPr="00861D8C">
        <w:rPr>
          <w:sz w:val="24"/>
          <w:szCs w:val="24"/>
        </w:rPr>
        <w:t>5. Определить места для отбывания наказания в виде исправительных работ на территории Озеро-</w:t>
      </w:r>
      <w:proofErr w:type="spellStart"/>
      <w:r w:rsidRPr="00861D8C">
        <w:rPr>
          <w:sz w:val="24"/>
          <w:szCs w:val="24"/>
        </w:rPr>
        <w:t>Карачинского</w:t>
      </w:r>
      <w:proofErr w:type="spellEnd"/>
      <w:r w:rsidRPr="00861D8C">
        <w:rPr>
          <w:sz w:val="24"/>
          <w:szCs w:val="24"/>
        </w:rPr>
        <w:t xml:space="preserve"> сельсовета:</w:t>
      </w:r>
    </w:p>
    <w:p w:rsidR="00861D8C" w:rsidRPr="00861D8C" w:rsidRDefault="00861D8C" w:rsidP="00861D8C">
      <w:pPr>
        <w:tabs>
          <w:tab w:val="left" w:pos="851"/>
        </w:tabs>
        <w:rPr>
          <w:sz w:val="24"/>
          <w:szCs w:val="24"/>
        </w:rPr>
      </w:pPr>
      <w:r w:rsidRPr="00861D8C">
        <w:rPr>
          <w:sz w:val="24"/>
          <w:szCs w:val="24"/>
        </w:rPr>
        <w:t>- муниципальное унитарное предприятие «Озеро-</w:t>
      </w:r>
      <w:proofErr w:type="spellStart"/>
      <w:r w:rsidRPr="00861D8C">
        <w:rPr>
          <w:sz w:val="24"/>
          <w:szCs w:val="24"/>
        </w:rPr>
        <w:t>Карачинское</w:t>
      </w:r>
      <w:proofErr w:type="spellEnd"/>
      <w:r w:rsidRPr="00861D8C">
        <w:rPr>
          <w:sz w:val="24"/>
          <w:szCs w:val="24"/>
        </w:rPr>
        <w:t xml:space="preserve"> коммунальное хозяйство»,</w:t>
      </w:r>
    </w:p>
    <w:p w:rsidR="00861D8C" w:rsidRPr="00861D8C" w:rsidRDefault="00861D8C" w:rsidP="00861D8C">
      <w:pPr>
        <w:rPr>
          <w:sz w:val="24"/>
          <w:szCs w:val="24"/>
        </w:rPr>
      </w:pPr>
      <w:r w:rsidRPr="00861D8C">
        <w:rPr>
          <w:sz w:val="24"/>
          <w:szCs w:val="24"/>
        </w:rPr>
        <w:t>- общество с ограниченной ответственностью «</w:t>
      </w:r>
      <w:proofErr w:type="spellStart"/>
      <w:r w:rsidRPr="00861D8C">
        <w:rPr>
          <w:sz w:val="24"/>
          <w:szCs w:val="24"/>
        </w:rPr>
        <w:t>Тармакуль</w:t>
      </w:r>
      <w:proofErr w:type="spellEnd"/>
      <w:r w:rsidRPr="00861D8C">
        <w:rPr>
          <w:sz w:val="24"/>
          <w:szCs w:val="24"/>
        </w:rPr>
        <w:t>»,</w:t>
      </w:r>
    </w:p>
    <w:p w:rsidR="00861D8C" w:rsidRPr="00861D8C" w:rsidRDefault="00861D8C" w:rsidP="00861D8C">
      <w:pPr>
        <w:rPr>
          <w:sz w:val="24"/>
          <w:szCs w:val="24"/>
        </w:rPr>
      </w:pPr>
      <w:r w:rsidRPr="00861D8C">
        <w:rPr>
          <w:sz w:val="24"/>
          <w:szCs w:val="24"/>
        </w:rPr>
        <w:t>- общество с ограниченной ответственностью Санаторий «Озеро-Карачи».</w:t>
      </w:r>
    </w:p>
    <w:p w:rsidR="00861D8C" w:rsidRPr="00861D8C" w:rsidRDefault="00861D8C" w:rsidP="00861D8C">
      <w:pPr>
        <w:rPr>
          <w:sz w:val="24"/>
          <w:szCs w:val="24"/>
        </w:rPr>
      </w:pPr>
      <w:r w:rsidRPr="00861D8C">
        <w:rPr>
          <w:sz w:val="24"/>
          <w:szCs w:val="24"/>
        </w:rPr>
        <w:t>6. Определить места для отбывания наказания в виде исправительных работ на территории Матвеевского сельсовета:</w:t>
      </w:r>
    </w:p>
    <w:p w:rsidR="00861D8C" w:rsidRPr="00861D8C" w:rsidRDefault="00861D8C" w:rsidP="00861D8C">
      <w:pPr>
        <w:rPr>
          <w:sz w:val="24"/>
          <w:szCs w:val="24"/>
        </w:rPr>
      </w:pPr>
      <w:r w:rsidRPr="00861D8C">
        <w:rPr>
          <w:sz w:val="24"/>
          <w:szCs w:val="24"/>
        </w:rPr>
        <w:t>- муниципальное унитарное предприятие «Матвеевское ЖКХ».</w:t>
      </w:r>
    </w:p>
    <w:p w:rsidR="00861D8C" w:rsidRPr="00861D8C" w:rsidRDefault="00861D8C" w:rsidP="00861D8C">
      <w:pPr>
        <w:rPr>
          <w:sz w:val="24"/>
          <w:szCs w:val="24"/>
        </w:rPr>
      </w:pPr>
      <w:r w:rsidRPr="00861D8C">
        <w:rPr>
          <w:sz w:val="24"/>
          <w:szCs w:val="24"/>
        </w:rPr>
        <w:t xml:space="preserve">7. Определить места для отбывания наказания в виде исправительных работ на территории </w:t>
      </w:r>
      <w:proofErr w:type="spellStart"/>
      <w:r w:rsidRPr="00861D8C">
        <w:rPr>
          <w:sz w:val="24"/>
          <w:szCs w:val="24"/>
        </w:rPr>
        <w:t>Новопреображенского</w:t>
      </w:r>
      <w:proofErr w:type="spellEnd"/>
      <w:r w:rsidRPr="00861D8C">
        <w:rPr>
          <w:sz w:val="24"/>
          <w:szCs w:val="24"/>
        </w:rPr>
        <w:t xml:space="preserve"> сельсовета:</w:t>
      </w:r>
    </w:p>
    <w:p w:rsidR="00861D8C" w:rsidRPr="00861D8C" w:rsidRDefault="00861D8C" w:rsidP="00861D8C">
      <w:pPr>
        <w:rPr>
          <w:sz w:val="24"/>
          <w:szCs w:val="24"/>
        </w:rPr>
      </w:pPr>
      <w:r w:rsidRPr="00861D8C">
        <w:rPr>
          <w:sz w:val="24"/>
          <w:szCs w:val="24"/>
        </w:rPr>
        <w:t>-муниципальное унитарное предприятие «</w:t>
      </w:r>
      <w:proofErr w:type="spellStart"/>
      <w:r w:rsidRPr="00861D8C">
        <w:rPr>
          <w:sz w:val="24"/>
          <w:szCs w:val="24"/>
        </w:rPr>
        <w:t>Новопреображенское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8. Определить места для отбывания наказания в виде исправительных работ на территории Погорельского сельсовета:</w:t>
      </w:r>
    </w:p>
    <w:p w:rsidR="00861D8C" w:rsidRPr="00861D8C" w:rsidRDefault="00861D8C" w:rsidP="00861D8C">
      <w:pPr>
        <w:rPr>
          <w:sz w:val="24"/>
          <w:szCs w:val="24"/>
        </w:rPr>
      </w:pPr>
      <w:r w:rsidRPr="00861D8C">
        <w:rPr>
          <w:sz w:val="24"/>
          <w:szCs w:val="24"/>
        </w:rPr>
        <w:t xml:space="preserve">- муниципальное унитарное предприятие </w:t>
      </w:r>
      <w:proofErr w:type="spellStart"/>
      <w:r w:rsidRPr="00861D8C">
        <w:rPr>
          <w:sz w:val="24"/>
          <w:szCs w:val="24"/>
        </w:rPr>
        <w:t>Погорельское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 xml:space="preserve">9. Определить места для отбывания наказания в виде исправительных работ на территории Покровского сельсовета: </w:t>
      </w:r>
    </w:p>
    <w:p w:rsidR="00861D8C" w:rsidRPr="00861D8C" w:rsidRDefault="00861D8C" w:rsidP="00861D8C">
      <w:pPr>
        <w:rPr>
          <w:sz w:val="24"/>
          <w:szCs w:val="24"/>
        </w:rPr>
      </w:pPr>
      <w:r w:rsidRPr="00861D8C">
        <w:rPr>
          <w:sz w:val="24"/>
          <w:szCs w:val="24"/>
        </w:rPr>
        <w:t>- муниципальное унитарное предприятие «Покровское ЖКХ»,</w:t>
      </w:r>
    </w:p>
    <w:p w:rsidR="00861D8C" w:rsidRPr="00861D8C" w:rsidRDefault="00861D8C" w:rsidP="00861D8C">
      <w:pPr>
        <w:rPr>
          <w:sz w:val="24"/>
          <w:szCs w:val="24"/>
        </w:rPr>
      </w:pPr>
      <w:r w:rsidRPr="00861D8C">
        <w:rPr>
          <w:sz w:val="24"/>
          <w:szCs w:val="24"/>
        </w:rPr>
        <w:t>- общество с ограниченной ответственностью «Покровка»</w:t>
      </w:r>
    </w:p>
    <w:p w:rsidR="00861D8C" w:rsidRPr="00861D8C" w:rsidRDefault="00861D8C" w:rsidP="00861D8C">
      <w:pPr>
        <w:rPr>
          <w:sz w:val="24"/>
          <w:szCs w:val="24"/>
        </w:rPr>
      </w:pPr>
      <w:r w:rsidRPr="00861D8C">
        <w:rPr>
          <w:sz w:val="24"/>
          <w:szCs w:val="24"/>
        </w:rPr>
        <w:t xml:space="preserve">10. Определить места для отбывания наказания в виде исправительных работ на территории </w:t>
      </w:r>
      <w:proofErr w:type="spellStart"/>
      <w:r w:rsidRPr="00861D8C">
        <w:rPr>
          <w:sz w:val="24"/>
          <w:szCs w:val="24"/>
        </w:rPr>
        <w:t>Старокарачинского</w:t>
      </w:r>
      <w:proofErr w:type="spellEnd"/>
      <w:r w:rsidRPr="00861D8C">
        <w:rPr>
          <w:sz w:val="24"/>
          <w:szCs w:val="24"/>
        </w:rPr>
        <w:t xml:space="preserve"> сельсовета:</w:t>
      </w:r>
    </w:p>
    <w:p w:rsidR="00861D8C" w:rsidRPr="00861D8C" w:rsidRDefault="00861D8C" w:rsidP="00861D8C">
      <w:pPr>
        <w:rPr>
          <w:sz w:val="24"/>
          <w:szCs w:val="24"/>
        </w:rPr>
      </w:pPr>
      <w:r w:rsidRPr="00861D8C">
        <w:rPr>
          <w:sz w:val="24"/>
          <w:szCs w:val="24"/>
        </w:rPr>
        <w:t xml:space="preserve">- муниципальное унитарное предприятие </w:t>
      </w:r>
      <w:proofErr w:type="spellStart"/>
      <w:r w:rsidRPr="00861D8C">
        <w:rPr>
          <w:sz w:val="24"/>
          <w:szCs w:val="24"/>
        </w:rPr>
        <w:t>Старокарачинское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 общество с ограниченной ответственностью «Советская Родина».</w:t>
      </w:r>
    </w:p>
    <w:p w:rsidR="00861D8C" w:rsidRPr="00861D8C" w:rsidRDefault="00861D8C" w:rsidP="00861D8C">
      <w:pPr>
        <w:rPr>
          <w:sz w:val="24"/>
          <w:szCs w:val="24"/>
        </w:rPr>
      </w:pPr>
      <w:r w:rsidRPr="00861D8C">
        <w:rPr>
          <w:sz w:val="24"/>
          <w:szCs w:val="24"/>
        </w:rPr>
        <w:t xml:space="preserve">11. Определить места для отбывания наказания в виде исправительных работ на территории </w:t>
      </w:r>
      <w:proofErr w:type="spellStart"/>
      <w:r w:rsidRPr="00861D8C">
        <w:rPr>
          <w:sz w:val="24"/>
          <w:szCs w:val="24"/>
        </w:rPr>
        <w:t>Тебисского</w:t>
      </w:r>
      <w:proofErr w:type="spellEnd"/>
      <w:r w:rsidRPr="00861D8C">
        <w:rPr>
          <w:sz w:val="24"/>
          <w:szCs w:val="24"/>
        </w:rPr>
        <w:t xml:space="preserve"> сельсовета:</w:t>
      </w:r>
    </w:p>
    <w:p w:rsidR="00861D8C" w:rsidRPr="00861D8C" w:rsidRDefault="00861D8C" w:rsidP="00861D8C">
      <w:pPr>
        <w:rPr>
          <w:sz w:val="24"/>
          <w:szCs w:val="24"/>
        </w:rPr>
      </w:pPr>
      <w:r w:rsidRPr="00861D8C">
        <w:rPr>
          <w:sz w:val="24"/>
          <w:szCs w:val="24"/>
        </w:rPr>
        <w:t>- муниципальное унитарное предприятие «</w:t>
      </w:r>
      <w:proofErr w:type="spellStart"/>
      <w:r w:rsidRPr="00861D8C">
        <w:rPr>
          <w:sz w:val="24"/>
          <w:szCs w:val="24"/>
        </w:rPr>
        <w:t>Тебисское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 общество с ограниченной ответственностью «Совхоз Тебисский».</w:t>
      </w:r>
    </w:p>
    <w:p w:rsidR="00861D8C" w:rsidRPr="00861D8C" w:rsidRDefault="00861D8C" w:rsidP="00861D8C">
      <w:pPr>
        <w:rPr>
          <w:sz w:val="24"/>
          <w:szCs w:val="24"/>
        </w:rPr>
      </w:pPr>
      <w:r w:rsidRPr="00861D8C">
        <w:rPr>
          <w:sz w:val="24"/>
          <w:szCs w:val="24"/>
        </w:rPr>
        <w:t>12. Определить места для отбывания наказания в виде исправительных работ на территории Отреченского сельсовета:</w:t>
      </w:r>
    </w:p>
    <w:p w:rsidR="00861D8C" w:rsidRPr="00861D8C" w:rsidRDefault="00861D8C" w:rsidP="00861D8C">
      <w:pPr>
        <w:rPr>
          <w:sz w:val="24"/>
          <w:szCs w:val="24"/>
        </w:rPr>
      </w:pPr>
      <w:r w:rsidRPr="00861D8C">
        <w:rPr>
          <w:sz w:val="24"/>
          <w:szCs w:val="24"/>
        </w:rPr>
        <w:t>- муниципальное унитарное предприятие «</w:t>
      </w:r>
      <w:proofErr w:type="spellStart"/>
      <w:r w:rsidRPr="00861D8C">
        <w:rPr>
          <w:sz w:val="24"/>
          <w:szCs w:val="24"/>
        </w:rPr>
        <w:t>Блюдчанское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13. Определить места для отбывания наказания в виде исправительных работ на территории Таганского сельсовета:</w:t>
      </w:r>
    </w:p>
    <w:p w:rsidR="00861D8C" w:rsidRPr="00861D8C" w:rsidRDefault="00861D8C" w:rsidP="00861D8C">
      <w:pPr>
        <w:rPr>
          <w:sz w:val="24"/>
          <w:szCs w:val="24"/>
        </w:rPr>
      </w:pPr>
      <w:r w:rsidRPr="00861D8C">
        <w:rPr>
          <w:sz w:val="24"/>
          <w:szCs w:val="24"/>
        </w:rPr>
        <w:t>- муниципальное унитарное предприятие «</w:t>
      </w:r>
      <w:proofErr w:type="spellStart"/>
      <w:r w:rsidRPr="00861D8C">
        <w:rPr>
          <w:sz w:val="24"/>
          <w:szCs w:val="24"/>
        </w:rPr>
        <w:t>Блюдчанское</w:t>
      </w:r>
      <w:proofErr w:type="spellEnd"/>
      <w:r w:rsidRPr="00861D8C">
        <w:rPr>
          <w:sz w:val="24"/>
          <w:szCs w:val="24"/>
        </w:rPr>
        <w:t xml:space="preserve"> ЖКХ».</w:t>
      </w:r>
    </w:p>
    <w:p w:rsidR="00861D8C" w:rsidRPr="00861D8C" w:rsidRDefault="00861D8C" w:rsidP="00861D8C">
      <w:pPr>
        <w:rPr>
          <w:sz w:val="24"/>
          <w:szCs w:val="24"/>
        </w:rPr>
      </w:pPr>
      <w:r w:rsidRPr="00861D8C">
        <w:rPr>
          <w:sz w:val="24"/>
          <w:szCs w:val="24"/>
        </w:rPr>
        <w:t>14. Определить места для отбывания наказания в виде исправительных работ на территории Щегловского сельсовета:</w:t>
      </w:r>
    </w:p>
    <w:p w:rsidR="00861D8C" w:rsidRPr="00861D8C" w:rsidRDefault="00861D8C" w:rsidP="00861D8C">
      <w:pPr>
        <w:rPr>
          <w:sz w:val="24"/>
          <w:szCs w:val="24"/>
        </w:rPr>
      </w:pPr>
      <w:r w:rsidRPr="00861D8C">
        <w:rPr>
          <w:sz w:val="24"/>
          <w:szCs w:val="24"/>
        </w:rPr>
        <w:t xml:space="preserve">-муниципальное унитарное предприятие </w:t>
      </w:r>
      <w:proofErr w:type="spellStart"/>
      <w:r w:rsidRPr="00861D8C">
        <w:rPr>
          <w:sz w:val="24"/>
          <w:szCs w:val="24"/>
        </w:rPr>
        <w:t>Щегловское</w:t>
      </w:r>
      <w:proofErr w:type="spellEnd"/>
      <w:r w:rsidRPr="00861D8C">
        <w:rPr>
          <w:sz w:val="24"/>
          <w:szCs w:val="24"/>
        </w:rPr>
        <w:t xml:space="preserve"> ЖКХ»,</w:t>
      </w:r>
    </w:p>
    <w:p w:rsidR="00524CE8" w:rsidRPr="00861D8C" w:rsidRDefault="00861D8C" w:rsidP="00861D8C">
      <w:pPr>
        <w:pStyle w:val="aff0"/>
        <w:jc w:val="both"/>
        <w:rPr>
          <w:sz w:val="24"/>
        </w:rPr>
      </w:pPr>
      <w:r w:rsidRPr="00861D8C">
        <w:rPr>
          <w:sz w:val="24"/>
        </w:rPr>
        <w:t>- открытое акционерное общество «</w:t>
      </w:r>
      <w:proofErr w:type="spellStart"/>
      <w:r w:rsidRPr="00861D8C">
        <w:rPr>
          <w:sz w:val="24"/>
        </w:rPr>
        <w:t>Щеглово</w:t>
      </w:r>
      <w:proofErr w:type="spellEnd"/>
      <w:r w:rsidRPr="00861D8C">
        <w:rPr>
          <w:sz w:val="24"/>
        </w:rPr>
        <w:t>».</w:t>
      </w:r>
    </w:p>
    <w:p w:rsidR="00524CE8" w:rsidRPr="007B77D1" w:rsidRDefault="00524CE8" w:rsidP="003F2C90">
      <w:pPr>
        <w:pStyle w:val="aff0"/>
        <w:rPr>
          <w:sz w:val="24"/>
        </w:rPr>
      </w:pPr>
    </w:p>
    <w:p w:rsidR="00524CE8" w:rsidRPr="007B77D1" w:rsidRDefault="00524CE8" w:rsidP="003F2C90">
      <w:pPr>
        <w:pStyle w:val="aff0"/>
        <w:rPr>
          <w:sz w:val="24"/>
        </w:rPr>
      </w:pPr>
    </w:p>
    <w:p w:rsidR="00524CE8" w:rsidRPr="007B77D1" w:rsidRDefault="00524CE8" w:rsidP="003F2C90">
      <w:pPr>
        <w:pStyle w:val="aff0"/>
        <w:rPr>
          <w:sz w:val="24"/>
        </w:rPr>
      </w:pPr>
    </w:p>
    <w:p w:rsidR="00524CE8" w:rsidRPr="007B77D1" w:rsidRDefault="00524CE8" w:rsidP="003F2C90">
      <w:pPr>
        <w:pStyle w:val="aff0"/>
        <w:rPr>
          <w:sz w:val="24"/>
        </w:rPr>
      </w:pPr>
    </w:p>
    <w:p w:rsidR="00861D8C" w:rsidRPr="00861D8C" w:rsidRDefault="00861D8C" w:rsidP="00861D8C">
      <w:pPr>
        <w:pStyle w:val="ac"/>
        <w:rPr>
          <w:sz w:val="24"/>
        </w:rPr>
      </w:pPr>
      <w:r w:rsidRPr="00861D8C">
        <w:rPr>
          <w:noProof/>
          <w:sz w:val="24"/>
        </w:rPr>
        <w:drawing>
          <wp:inline distT="0" distB="0" distL="0" distR="0" wp14:anchorId="0D191FA3" wp14:editId="17DF6A97">
            <wp:extent cx="523875" cy="638175"/>
            <wp:effectExtent l="1905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cstate="print">
                      <a:lum bright="-12000" contrast="60000"/>
                      <a:grayscl/>
                    </a:blip>
                    <a:srcRect/>
                    <a:stretch>
                      <a:fillRect/>
                    </a:stretch>
                  </pic:blipFill>
                  <pic:spPr bwMode="auto">
                    <a:xfrm>
                      <a:off x="0" y="0"/>
                      <a:ext cx="523875" cy="638175"/>
                    </a:xfrm>
                    <a:prstGeom prst="rect">
                      <a:avLst/>
                    </a:prstGeom>
                    <a:noFill/>
                    <a:ln w="9525">
                      <a:noFill/>
                      <a:miter lim="800000"/>
                      <a:headEnd/>
                      <a:tailEnd/>
                    </a:ln>
                  </pic:spPr>
                </pic:pic>
              </a:graphicData>
            </a:graphic>
          </wp:inline>
        </w:drawing>
      </w:r>
    </w:p>
    <w:p w:rsidR="00861D8C" w:rsidRPr="00861D8C" w:rsidRDefault="00861D8C" w:rsidP="00861D8C">
      <w:pPr>
        <w:pStyle w:val="ac"/>
        <w:rPr>
          <w:sz w:val="24"/>
        </w:rPr>
      </w:pPr>
      <w:r w:rsidRPr="00861D8C">
        <w:rPr>
          <w:sz w:val="24"/>
        </w:rPr>
        <w:t xml:space="preserve">АДМИНИСТРАЦИЯ </w:t>
      </w:r>
    </w:p>
    <w:p w:rsidR="00861D8C" w:rsidRPr="00861D8C" w:rsidRDefault="00861D8C" w:rsidP="00861D8C">
      <w:pPr>
        <w:pStyle w:val="ac"/>
        <w:rPr>
          <w:sz w:val="24"/>
        </w:rPr>
      </w:pPr>
      <w:r w:rsidRPr="00861D8C">
        <w:rPr>
          <w:sz w:val="24"/>
        </w:rPr>
        <w:t>ЧАНОВСКОГО РАЙОНА НОВОСИБИРСКОЙ ОБЛАСТИ</w:t>
      </w:r>
    </w:p>
    <w:p w:rsidR="00861D8C" w:rsidRPr="00861D8C" w:rsidRDefault="00861D8C" w:rsidP="00861D8C">
      <w:pPr>
        <w:jc w:val="center"/>
        <w:rPr>
          <w:b/>
          <w:sz w:val="24"/>
          <w:szCs w:val="24"/>
        </w:rPr>
      </w:pPr>
    </w:p>
    <w:p w:rsidR="00861D8C" w:rsidRPr="00861D8C" w:rsidRDefault="00861D8C" w:rsidP="00861D8C">
      <w:pPr>
        <w:pStyle w:val="aff0"/>
        <w:rPr>
          <w:sz w:val="24"/>
        </w:rPr>
      </w:pPr>
      <w:r w:rsidRPr="00861D8C">
        <w:rPr>
          <w:sz w:val="24"/>
        </w:rPr>
        <w:t>ПОСТАНОВЛЕНИЕ</w:t>
      </w:r>
    </w:p>
    <w:p w:rsidR="00861D8C" w:rsidRPr="00861D8C" w:rsidRDefault="00861D8C" w:rsidP="00861D8C">
      <w:pPr>
        <w:jc w:val="center"/>
        <w:rPr>
          <w:sz w:val="24"/>
          <w:szCs w:val="24"/>
        </w:rPr>
      </w:pPr>
    </w:p>
    <w:p w:rsidR="00861D8C" w:rsidRPr="00861D8C" w:rsidRDefault="00861D8C" w:rsidP="00861D8C">
      <w:pPr>
        <w:ind w:left="142"/>
        <w:jc w:val="center"/>
        <w:rPr>
          <w:sz w:val="24"/>
          <w:szCs w:val="24"/>
        </w:rPr>
      </w:pPr>
      <w:r w:rsidRPr="00861D8C">
        <w:rPr>
          <w:sz w:val="24"/>
          <w:szCs w:val="24"/>
        </w:rPr>
        <w:t>27.02.2025 № 199-па</w:t>
      </w:r>
    </w:p>
    <w:tbl>
      <w:tblPr>
        <w:tblStyle w:val="af9"/>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97"/>
      </w:tblGrid>
      <w:tr w:rsidR="00861D8C" w:rsidRPr="00861D8C" w:rsidTr="007B77D1">
        <w:trPr>
          <w:jc w:val="center"/>
        </w:trPr>
        <w:tc>
          <w:tcPr>
            <w:tcW w:w="8297" w:type="dxa"/>
          </w:tcPr>
          <w:p w:rsidR="00861D8C" w:rsidRPr="00861D8C" w:rsidRDefault="00861D8C" w:rsidP="00FD3C1F">
            <w:pPr>
              <w:spacing w:line="276" w:lineRule="auto"/>
              <w:jc w:val="center"/>
              <w:rPr>
                <w:sz w:val="24"/>
                <w:szCs w:val="24"/>
              </w:rPr>
            </w:pPr>
          </w:p>
          <w:p w:rsidR="00861D8C" w:rsidRPr="00861D8C" w:rsidRDefault="00861D8C" w:rsidP="00FD3C1F">
            <w:pPr>
              <w:spacing w:line="276" w:lineRule="auto"/>
              <w:ind w:left="-37"/>
              <w:jc w:val="center"/>
              <w:rPr>
                <w:sz w:val="24"/>
                <w:szCs w:val="24"/>
              </w:rPr>
            </w:pPr>
            <w:r w:rsidRPr="00861D8C">
              <w:rPr>
                <w:color w:val="000000"/>
                <w:sz w:val="24"/>
                <w:szCs w:val="24"/>
              </w:rPr>
              <w:t>Об утверждении Правил использования водных объектов для рекреационных целей на территории</w:t>
            </w:r>
            <w:r w:rsidRPr="00861D8C">
              <w:rPr>
                <w:sz w:val="24"/>
                <w:szCs w:val="24"/>
              </w:rPr>
              <w:t xml:space="preserve"> </w:t>
            </w:r>
            <w:r w:rsidRPr="00861D8C">
              <w:rPr>
                <w:color w:val="000000"/>
                <w:sz w:val="24"/>
                <w:szCs w:val="24"/>
              </w:rPr>
              <w:t>Чановского района Новосибирской области</w:t>
            </w:r>
          </w:p>
        </w:tc>
      </w:tr>
    </w:tbl>
    <w:p w:rsidR="00861D8C" w:rsidRPr="00861D8C" w:rsidRDefault="00861D8C" w:rsidP="00861D8C">
      <w:pPr>
        <w:spacing w:after="160" w:line="276" w:lineRule="auto"/>
        <w:contextualSpacing/>
        <w:rPr>
          <w:rFonts w:eastAsia="Calibri"/>
          <w:kern w:val="2"/>
          <w:sz w:val="24"/>
          <w:szCs w:val="24"/>
          <w:lang w:eastAsia="en-US"/>
        </w:rPr>
      </w:pPr>
    </w:p>
    <w:p w:rsidR="00861D8C" w:rsidRPr="00861D8C" w:rsidRDefault="00861D8C" w:rsidP="007B77D1">
      <w:pPr>
        <w:tabs>
          <w:tab w:val="left" w:pos="851"/>
        </w:tabs>
        <w:contextualSpacing/>
        <w:rPr>
          <w:rFonts w:eastAsia="Calibri"/>
          <w:kern w:val="2"/>
          <w:sz w:val="24"/>
          <w:szCs w:val="24"/>
          <w:lang w:eastAsia="en-US"/>
        </w:rPr>
      </w:pPr>
      <w:r w:rsidRPr="00861D8C">
        <w:rPr>
          <w:rFonts w:eastAsia="Calibri"/>
          <w:kern w:val="2"/>
          <w:sz w:val="24"/>
          <w:szCs w:val="24"/>
          <w:lang w:eastAsia="en-US"/>
        </w:rPr>
        <w:tab/>
        <w:t>В соответствии с Водным кодексом Российской Федерации, Федеральным законом от 03.04.2023 № 96-ФЗ «О внесении изменений в отдельные законодательные акты Российской Федерации», Федеральным законом от 25.12.2023 № 657-ФЗ «О внесении изменений в Водный кодекс Российской Федерации и отдельные законодательные акты Российской Федерации», Федеральным законом от 06.10.2003 № 131-ФЗ «Об общих принципах организации органов местного самоуправления в Российской Федерации», руководствуясь Уставом муниципального Чановского района Новосибирской области, администрация Чановского района Новосибирской области</w:t>
      </w:r>
      <w:r w:rsidRPr="00861D8C">
        <w:rPr>
          <w:sz w:val="24"/>
          <w:szCs w:val="24"/>
        </w:rPr>
        <w:t xml:space="preserve"> ПОСТАНОВЛЯЕТ</w:t>
      </w:r>
      <w:r w:rsidRPr="00861D8C">
        <w:rPr>
          <w:rFonts w:ascii="Calibri" w:eastAsia="Calibri" w:hAnsi="Calibri" w:cs="Arial"/>
          <w:kern w:val="2"/>
          <w:sz w:val="24"/>
          <w:szCs w:val="24"/>
          <w:lang w:eastAsia="en-US"/>
        </w:rPr>
        <w:t>:</w:t>
      </w:r>
    </w:p>
    <w:p w:rsidR="00861D8C" w:rsidRPr="00861D8C" w:rsidRDefault="00861D8C" w:rsidP="007B77D1">
      <w:pPr>
        <w:tabs>
          <w:tab w:val="left" w:pos="851"/>
        </w:tabs>
        <w:ind w:firstLine="851"/>
        <w:contextualSpacing/>
        <w:rPr>
          <w:rFonts w:eastAsia="Calibri"/>
          <w:kern w:val="2"/>
          <w:sz w:val="24"/>
          <w:szCs w:val="24"/>
          <w:lang w:eastAsia="en-US"/>
        </w:rPr>
      </w:pPr>
      <w:r w:rsidRPr="00861D8C">
        <w:rPr>
          <w:rFonts w:eastAsia="Calibri"/>
          <w:kern w:val="2"/>
          <w:sz w:val="24"/>
          <w:szCs w:val="24"/>
          <w:lang w:eastAsia="en-US"/>
        </w:rPr>
        <w:t>1. Утвердить прилагаемые Правила использования водных объектов для рекреационных целей на территории Чановского района Новосибирской области.</w:t>
      </w:r>
    </w:p>
    <w:p w:rsidR="00861D8C" w:rsidRPr="00861D8C" w:rsidRDefault="00861D8C" w:rsidP="007B77D1">
      <w:pPr>
        <w:widowControl w:val="0"/>
        <w:tabs>
          <w:tab w:val="left" w:pos="851"/>
          <w:tab w:val="left" w:pos="1134"/>
          <w:tab w:val="left" w:pos="5129"/>
        </w:tabs>
        <w:suppressAutoHyphens/>
        <w:ind w:firstLine="851"/>
        <w:rPr>
          <w:color w:val="000000"/>
          <w:sz w:val="24"/>
          <w:szCs w:val="24"/>
          <w:lang w:bidi="ru-RU"/>
        </w:rPr>
      </w:pPr>
      <w:r w:rsidRPr="00861D8C">
        <w:rPr>
          <w:rFonts w:eastAsia="Calibri"/>
          <w:kern w:val="2"/>
          <w:sz w:val="24"/>
          <w:szCs w:val="24"/>
          <w:lang w:eastAsia="en-US"/>
        </w:rPr>
        <w:t xml:space="preserve">2. </w:t>
      </w:r>
      <w:r w:rsidRPr="00861D8C">
        <w:rPr>
          <w:color w:val="000000"/>
          <w:sz w:val="24"/>
          <w:szCs w:val="24"/>
          <w:lang w:bidi="ru-RU"/>
        </w:rPr>
        <w:t xml:space="preserve">Контроль за исполнением настоящего постановления возложить </w:t>
      </w:r>
      <w:r w:rsidRPr="00861D8C">
        <w:rPr>
          <w:color w:val="000000"/>
          <w:sz w:val="24"/>
          <w:szCs w:val="24"/>
          <w:lang w:bidi="ru-RU"/>
        </w:rPr>
        <w:br/>
        <w:t>на заместителя главы администрации Чановского района Новосибирской области по строительству, жилищно-коммунальному хозяйству и энергетике Соколова В.В.</w:t>
      </w:r>
    </w:p>
    <w:p w:rsidR="00861D8C" w:rsidRPr="00861D8C" w:rsidRDefault="00861D8C" w:rsidP="007B77D1">
      <w:pPr>
        <w:autoSpaceDE w:val="0"/>
        <w:autoSpaceDN w:val="0"/>
        <w:rPr>
          <w:sz w:val="24"/>
          <w:szCs w:val="24"/>
        </w:rPr>
      </w:pPr>
    </w:p>
    <w:p w:rsidR="00861D8C" w:rsidRPr="007B77D1" w:rsidRDefault="00861D8C" w:rsidP="00861D8C">
      <w:pPr>
        <w:pStyle w:val="1"/>
        <w:spacing w:line="276" w:lineRule="auto"/>
        <w:jc w:val="left"/>
        <w:rPr>
          <w:b w:val="0"/>
          <w:bCs/>
          <w:sz w:val="24"/>
          <w:szCs w:val="24"/>
        </w:rPr>
      </w:pPr>
      <w:proofErr w:type="spellStart"/>
      <w:r w:rsidRPr="007B77D1">
        <w:rPr>
          <w:b w:val="0"/>
          <w:bCs/>
          <w:sz w:val="24"/>
          <w:szCs w:val="24"/>
        </w:rPr>
        <w:t>И.о</w:t>
      </w:r>
      <w:proofErr w:type="spellEnd"/>
      <w:r w:rsidRPr="007B77D1">
        <w:rPr>
          <w:b w:val="0"/>
          <w:bCs/>
          <w:sz w:val="24"/>
          <w:szCs w:val="24"/>
        </w:rPr>
        <w:t xml:space="preserve">. Главы Чановского района </w:t>
      </w:r>
    </w:p>
    <w:p w:rsidR="00861D8C" w:rsidRPr="007B77D1" w:rsidRDefault="00861D8C" w:rsidP="00861D8C">
      <w:pPr>
        <w:pStyle w:val="1"/>
        <w:spacing w:line="276" w:lineRule="auto"/>
        <w:jc w:val="left"/>
        <w:rPr>
          <w:b w:val="0"/>
          <w:bCs/>
          <w:sz w:val="24"/>
          <w:szCs w:val="24"/>
        </w:rPr>
      </w:pPr>
      <w:r w:rsidRPr="007B77D1">
        <w:rPr>
          <w:b w:val="0"/>
          <w:bCs/>
          <w:sz w:val="24"/>
          <w:szCs w:val="24"/>
        </w:rPr>
        <w:t>Новосибирской области                                                          Р.С. Ибрагимов</w:t>
      </w:r>
    </w:p>
    <w:p w:rsidR="00861D8C" w:rsidRDefault="00861D8C" w:rsidP="00861D8C">
      <w:pPr>
        <w:rPr>
          <w:sz w:val="24"/>
        </w:rPr>
      </w:pPr>
    </w:p>
    <w:p w:rsidR="00861D8C" w:rsidRPr="007B77D1" w:rsidRDefault="00861D8C" w:rsidP="00861D8C">
      <w:pPr>
        <w:rPr>
          <w:sz w:val="22"/>
          <w:szCs w:val="22"/>
        </w:rPr>
      </w:pPr>
      <w:r w:rsidRPr="007B77D1">
        <w:rPr>
          <w:sz w:val="22"/>
          <w:szCs w:val="22"/>
        </w:rPr>
        <w:t xml:space="preserve">Е.В. </w:t>
      </w:r>
      <w:proofErr w:type="spellStart"/>
      <w:r w:rsidRPr="007B77D1">
        <w:rPr>
          <w:sz w:val="22"/>
          <w:szCs w:val="22"/>
        </w:rPr>
        <w:t>Туль</w:t>
      </w:r>
      <w:proofErr w:type="spellEnd"/>
    </w:p>
    <w:p w:rsidR="00861D8C" w:rsidRPr="007B77D1" w:rsidRDefault="00861D8C" w:rsidP="00861D8C">
      <w:pPr>
        <w:rPr>
          <w:sz w:val="22"/>
          <w:szCs w:val="22"/>
        </w:rPr>
      </w:pPr>
      <w:r w:rsidRPr="007B77D1">
        <w:rPr>
          <w:sz w:val="22"/>
          <w:szCs w:val="22"/>
        </w:rPr>
        <w:t>8-(383)-67-21-568</w:t>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7B77D1" w:rsidRPr="007B77D1" w:rsidRDefault="007B77D1" w:rsidP="007B77D1">
      <w:pPr>
        <w:widowControl w:val="0"/>
        <w:suppressAutoHyphens/>
        <w:spacing w:line="276" w:lineRule="auto"/>
        <w:jc w:val="right"/>
        <w:rPr>
          <w:sz w:val="22"/>
          <w:szCs w:val="22"/>
        </w:rPr>
      </w:pPr>
      <w:r w:rsidRPr="007B77D1">
        <w:rPr>
          <w:sz w:val="22"/>
          <w:szCs w:val="22"/>
        </w:rPr>
        <w:lastRenderedPageBreak/>
        <w:t>Приложение 1</w:t>
      </w:r>
    </w:p>
    <w:p w:rsidR="007B77D1" w:rsidRPr="007B77D1" w:rsidRDefault="007B77D1" w:rsidP="007B77D1">
      <w:pPr>
        <w:widowControl w:val="0"/>
        <w:suppressAutoHyphens/>
        <w:spacing w:line="276" w:lineRule="auto"/>
        <w:jc w:val="right"/>
        <w:rPr>
          <w:rFonts w:eastAsia="Arial Unicode MS"/>
          <w:color w:val="000000"/>
          <w:sz w:val="22"/>
          <w:szCs w:val="22"/>
          <w:lang w:bidi="ru-RU"/>
        </w:rPr>
      </w:pPr>
      <w:r w:rsidRPr="007B77D1">
        <w:rPr>
          <w:rFonts w:eastAsia="Arial Unicode MS"/>
          <w:color w:val="000000"/>
          <w:sz w:val="22"/>
          <w:szCs w:val="22"/>
          <w:lang w:bidi="ru-RU"/>
        </w:rPr>
        <w:t xml:space="preserve">к постановлению администрации </w:t>
      </w:r>
    </w:p>
    <w:p w:rsidR="007B77D1" w:rsidRPr="007B77D1" w:rsidRDefault="007B77D1" w:rsidP="007B77D1">
      <w:pPr>
        <w:widowControl w:val="0"/>
        <w:suppressAutoHyphens/>
        <w:spacing w:line="276" w:lineRule="auto"/>
        <w:jc w:val="right"/>
        <w:rPr>
          <w:rFonts w:eastAsia="Arial Unicode MS"/>
          <w:color w:val="000000"/>
          <w:sz w:val="22"/>
          <w:szCs w:val="22"/>
          <w:lang w:bidi="ru-RU"/>
        </w:rPr>
      </w:pPr>
      <w:r w:rsidRPr="007B77D1">
        <w:rPr>
          <w:rFonts w:eastAsia="Arial Unicode MS"/>
          <w:color w:val="000000"/>
          <w:sz w:val="22"/>
          <w:szCs w:val="22"/>
          <w:lang w:bidi="ru-RU"/>
        </w:rPr>
        <w:t xml:space="preserve">Чановского района </w:t>
      </w:r>
    </w:p>
    <w:p w:rsidR="007B77D1" w:rsidRPr="007B77D1" w:rsidRDefault="007B77D1" w:rsidP="007B77D1">
      <w:pPr>
        <w:widowControl w:val="0"/>
        <w:suppressAutoHyphens/>
        <w:spacing w:line="276" w:lineRule="auto"/>
        <w:jc w:val="right"/>
        <w:rPr>
          <w:rFonts w:eastAsia="Arial Unicode MS"/>
          <w:color w:val="000000"/>
          <w:sz w:val="22"/>
          <w:szCs w:val="22"/>
          <w:lang w:bidi="ru-RU"/>
        </w:rPr>
      </w:pPr>
      <w:r w:rsidRPr="007B77D1">
        <w:rPr>
          <w:rFonts w:eastAsia="Arial Unicode MS"/>
          <w:color w:val="000000"/>
          <w:sz w:val="22"/>
          <w:szCs w:val="22"/>
          <w:lang w:bidi="ru-RU"/>
        </w:rPr>
        <w:t xml:space="preserve">Новосибирской области </w:t>
      </w:r>
    </w:p>
    <w:p w:rsidR="007B77D1" w:rsidRPr="007B77D1" w:rsidRDefault="007B77D1" w:rsidP="007B77D1">
      <w:pPr>
        <w:widowControl w:val="0"/>
        <w:suppressAutoHyphens/>
        <w:spacing w:line="276" w:lineRule="auto"/>
        <w:jc w:val="right"/>
        <w:rPr>
          <w:rFonts w:eastAsia="Arial Unicode MS"/>
          <w:color w:val="000000"/>
          <w:sz w:val="22"/>
          <w:szCs w:val="22"/>
          <w:lang w:bidi="ru-RU"/>
        </w:rPr>
      </w:pPr>
      <w:r w:rsidRPr="007B77D1">
        <w:rPr>
          <w:rFonts w:eastAsia="Arial Unicode MS"/>
          <w:color w:val="000000"/>
          <w:sz w:val="22"/>
          <w:szCs w:val="22"/>
          <w:lang w:bidi="ru-RU"/>
        </w:rPr>
        <w:t xml:space="preserve">                                                                                        от 27.02.2025 г. № 199-па</w:t>
      </w:r>
    </w:p>
    <w:p w:rsidR="007B77D1" w:rsidRPr="007B77D1" w:rsidRDefault="007B77D1" w:rsidP="007B77D1">
      <w:pPr>
        <w:spacing w:after="160"/>
        <w:ind w:firstLine="709"/>
        <w:contextualSpacing/>
        <w:rPr>
          <w:rFonts w:eastAsia="Calibri"/>
          <w:kern w:val="2"/>
          <w:sz w:val="24"/>
          <w:szCs w:val="24"/>
          <w:lang w:eastAsia="en-US"/>
        </w:rPr>
      </w:pPr>
    </w:p>
    <w:p w:rsidR="007B77D1" w:rsidRPr="007B77D1" w:rsidRDefault="007B77D1" w:rsidP="007B77D1">
      <w:pPr>
        <w:spacing w:after="160"/>
        <w:contextualSpacing/>
        <w:jc w:val="center"/>
        <w:rPr>
          <w:rFonts w:eastAsia="Calibri"/>
          <w:kern w:val="2"/>
          <w:sz w:val="24"/>
          <w:szCs w:val="24"/>
          <w:lang w:eastAsia="en-US"/>
        </w:rPr>
      </w:pPr>
      <w:r w:rsidRPr="007B77D1">
        <w:rPr>
          <w:rFonts w:eastAsia="Calibri"/>
          <w:kern w:val="2"/>
          <w:sz w:val="24"/>
          <w:szCs w:val="24"/>
          <w:lang w:eastAsia="en-US"/>
        </w:rPr>
        <w:t>Правила использования водных объектов для рекреационных целей на территории Чановского района Новосибирской области</w:t>
      </w:r>
    </w:p>
    <w:p w:rsidR="007B77D1" w:rsidRPr="007B77D1" w:rsidRDefault="007B77D1" w:rsidP="007B77D1">
      <w:pPr>
        <w:spacing w:after="160"/>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1. Общие Положения</w:t>
      </w:r>
    </w:p>
    <w:p w:rsidR="007B77D1" w:rsidRPr="007B77D1" w:rsidRDefault="007B77D1" w:rsidP="007B77D1">
      <w:pPr>
        <w:spacing w:after="160"/>
        <w:ind w:firstLine="426"/>
        <w:contextualSpacing/>
        <w:jc w:val="center"/>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1. Настоящие Правила регламентируют использование водных объектов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в соответствии с Водным кодексом Российской Федерации, иными федеральными законами и правилами использования водных объектов для рекреационных целей.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Понятия, используемые в настоящем Положении, соответствуют понятиям, принятым в Водном кодексе Российской Федерации.</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2. Требования к определению водных объектов или их частей, предназначенных для использования в рекреационных целях</w:t>
      </w:r>
    </w:p>
    <w:p w:rsidR="007B77D1" w:rsidRPr="007B77D1" w:rsidRDefault="007B77D1" w:rsidP="007B77D1">
      <w:pPr>
        <w:spacing w:after="160"/>
        <w:ind w:firstLine="426"/>
        <w:contextualSpacing/>
        <w:jc w:val="center"/>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2. Водные объекты, используемые в рекреационных целях, расположенные в границах муниципального района, не должны являться источниками биологических, химических и физических факторов вредного воздействия на человека.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Использование водного объекта в рекреационных целях (отдыха, туризма, спорта) допускается при наличии санитарно-эпидемиологического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 в соответствии с требованиями подпунктов 1 и 3 статьи 18 Федерального закона от 30.03.1999 №52-ФЗ «О санитарно-эпидемиологическом благополучии населения».</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3. Использование акватории водных объектов для рекреационных целей, в том числе для эксплуатации пляжа, могут осуществлять водопользователи и правообладатели земельных участков, расположенных в пределах береговой полосы водного объекта.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4. Береговая территория зоны рекреации водного объекта должна соответствовать санитарным и противопожарным нормам и правилам.</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5. Зоны рекреации водных объектов должны располагаться на расстоянии не менее 500 метров выше по течению от мест выпуска сточных вод, не ближе 250 метров выше и 1000 метров ниже портовых гидротехнических сооружений, пристаней, причалов, нефтеналивных приспособлений.</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3. Требования к определению зон отдыха и других территорий, включая пляжи, связанных с использованием водных объектов или их частей для рекреационных целей</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6. Места отдыха включают в себя зоны отдыха, пляжи, места для купания, спортивные объекты на воде, объекты и сооружения для принятия оздоровительных и профилактических процедур.</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7. Территория места отдыха должна располагаться на сухих участках, без выхода грунтовых вод, с отсутствием заболоченных поверхностей, влияющих на его санитарно-гигиеническое состояние, также территория должна быть защищена от неблагоприятных и опасных процессов - оползней, обвалов, селей.</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8. Береговая территория пляжа должна иметь ограждение и стоки для дождевых вод, а дно водного объекта в пределах участка акватории, отведенной для купания, - постепенный скат без уступов до глубины 2 метров при расстоянии от береговой линии (границы водного объекта) не менее 15 метров.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9. Места отдыха на водных объектах разделяются на следующие зоны:</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а) зону обслуживания (вход, раздевалка, гардеробы, пункты проката, медпункт, спасательная станция);</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б) зону отдыха (парковая часть пляжа с площадками и лужайками для принятия солнечных ванн, прибрежная часть пляжа с соляриями, аэрариями, теневыми навесами);</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в) спортивную зону с площадками для игр в бадминтон, волейбол, пляжный футбол, настольный теннис и т.п.;</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г) детский сектор;</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д) зону купания.</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10. Территории, включая пляжи, связанные с использованием водных объектов или их частей для рекреационных целей должны отвечать следующим требованиям:</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а) качество воды водного объекта должно соответствовать ГОСТ 17.1.5.02-80. Охрана природы. Гидросфера. Гигиенические требования к зонам рекреации водных объектов;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б) наличие или возможность устройства удобных и безопасных подходов к воде;</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в) наличие подъездных путей к месту отдыха;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г) безопасный рельеф дна (отсутствие ям, острых камней, зарослей, водных растений и пр.);</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д) зона купания детей на пляжах должна иметь песчано-гравийное или галечное дно с уклоном не более 0,02 метра;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е) благоприятный гидрологический режим (отсутствие водоворотов, течений более 0,5 м/сек, резких колебаний уровня воды).</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11.</w:t>
      </w:r>
      <w:r w:rsidRPr="007B77D1">
        <w:rPr>
          <w:rFonts w:eastAsia="Calibri"/>
          <w:kern w:val="2"/>
          <w:sz w:val="24"/>
          <w:szCs w:val="24"/>
          <w:lang w:eastAsia="en-US"/>
        </w:rPr>
        <w:tab/>
        <w:t>При обеспечении зоны рекреации питьевой водой, необходимо обеспечить её соответствие требованиям ГОСТ Р 51232-98. Государственный стандарт Российской Федерации. Вода питьевая. Общие требования к организации и методам контроля качества».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При установке душевых установок – в них должна подаваться питьевая вода в соответствии с п. 2.7 ГОСТ 17.1.5.02-80</w:t>
      </w:r>
      <w:r w:rsidRPr="007B77D1">
        <w:rPr>
          <w:rFonts w:ascii="Calibri" w:eastAsia="Calibri" w:hAnsi="Calibri" w:cs="Arial"/>
          <w:kern w:val="2"/>
          <w:sz w:val="24"/>
          <w:szCs w:val="24"/>
          <w:lang w:eastAsia="en-US"/>
        </w:rPr>
        <w:t xml:space="preserve"> </w:t>
      </w:r>
      <w:r w:rsidRPr="007B77D1">
        <w:rPr>
          <w:rFonts w:eastAsia="Calibri"/>
          <w:kern w:val="2"/>
          <w:sz w:val="24"/>
          <w:szCs w:val="24"/>
          <w:lang w:eastAsia="en-US"/>
        </w:rPr>
        <w:t>Охрана природы. Гидросфера. Гигиенические требования к зонам рекреации водных объектов.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При устройстве туалетов должно быть предусмотрено </w:t>
      </w:r>
      <w:proofErr w:type="spellStart"/>
      <w:r w:rsidRPr="007B77D1">
        <w:rPr>
          <w:rFonts w:eastAsia="Calibri"/>
          <w:kern w:val="2"/>
          <w:sz w:val="24"/>
          <w:szCs w:val="24"/>
          <w:lang w:eastAsia="en-US"/>
        </w:rPr>
        <w:t>канализование</w:t>
      </w:r>
      <w:proofErr w:type="spellEnd"/>
      <w:r w:rsidRPr="007B77D1">
        <w:rPr>
          <w:rFonts w:eastAsia="Calibri"/>
          <w:kern w:val="2"/>
          <w:sz w:val="24"/>
          <w:szCs w:val="24"/>
          <w:lang w:eastAsia="en-US"/>
        </w:rPr>
        <w:t xml:space="preserve"> с отводом сточных вод на очистные сооружения. При отсутствии канализации необходимо устройство водонепроницаемых выгребов.</w:t>
      </w:r>
      <w:r w:rsidRPr="007B77D1">
        <w:rPr>
          <w:rFonts w:ascii="Calibri" w:eastAsia="Calibri" w:hAnsi="Calibri" w:cs="Arial"/>
          <w:kern w:val="2"/>
          <w:sz w:val="24"/>
          <w:szCs w:val="24"/>
          <w:lang w:eastAsia="en-US"/>
        </w:rPr>
        <w:t xml:space="preserve"> </w:t>
      </w:r>
      <w:r w:rsidRPr="007B77D1">
        <w:rPr>
          <w:rFonts w:eastAsia="Calibri"/>
          <w:kern w:val="2"/>
          <w:sz w:val="24"/>
          <w:szCs w:val="24"/>
          <w:lang w:eastAsia="en-US"/>
        </w:rPr>
        <w:t>Туалеты должны размещаться на расстоянии не менее 50 метров и не более 200 метров от места купания, зоны отдыха, спортивной зоны.</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При устройстве пляжей - на пляже должно быть предусмотрено помещение медицинского пункта и спасательной станции с наблюдательной вышкой.</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12.</w:t>
      </w:r>
      <w:r w:rsidRPr="007B77D1">
        <w:rPr>
          <w:rFonts w:eastAsia="Calibri"/>
          <w:kern w:val="2"/>
          <w:sz w:val="24"/>
          <w:szCs w:val="24"/>
          <w:lang w:eastAsia="en-US"/>
        </w:rPr>
        <w:tab/>
        <w:t xml:space="preserve">Контейнеры для мусора должны располагаться на бетонированных или других площадках с твердым покрытием и удобными подъездными путями.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13.</w:t>
      </w:r>
      <w:r w:rsidRPr="007B77D1">
        <w:rPr>
          <w:rFonts w:eastAsia="Calibri"/>
          <w:kern w:val="2"/>
          <w:sz w:val="24"/>
          <w:szCs w:val="24"/>
          <w:lang w:eastAsia="en-US"/>
        </w:rPr>
        <w:tab/>
        <w:t>Вблизи зоны рекреации должно быть предусмотрено устройство открытых автостоянок личного и общественного транспорта. Открытые автостоянки вместимостью до 30 автомашин должны быть удалены от границ зоны рекреации на расстояние не менее 50 м, вместимостью до 100 автомашин - не менее 100 метров, вместимостью свыше 100 автомашин - не менее 200 метров.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Санитарно-защитные разрывы от зоны рекреации до открытых автостоянок должны быть озеленены.</w:t>
      </w:r>
    </w:p>
    <w:p w:rsidR="007B77D1" w:rsidRPr="007B77D1" w:rsidRDefault="007B77D1" w:rsidP="007B77D1">
      <w:pPr>
        <w:spacing w:after="160"/>
        <w:ind w:firstLine="426"/>
        <w:contextualSpacing/>
        <w:jc w:val="center"/>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4. Требования к срокам открытия и закрытия купального сезона</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14. С наступлением летнего периода, при повышении температуры воздуха в дневное время выше 18 °C и ночной температуры выше +10</w:t>
      </w:r>
      <w:r w:rsidRPr="007B77D1">
        <w:rPr>
          <w:rFonts w:ascii="Calibri" w:eastAsia="Calibri" w:hAnsi="Calibri" w:cs="Arial"/>
          <w:kern w:val="2"/>
          <w:sz w:val="24"/>
          <w:szCs w:val="24"/>
          <w:lang w:eastAsia="en-US"/>
        </w:rPr>
        <w:t xml:space="preserve"> </w:t>
      </w:r>
      <w:r w:rsidRPr="007B77D1">
        <w:rPr>
          <w:rFonts w:eastAsia="Calibri"/>
          <w:kern w:val="2"/>
          <w:sz w:val="24"/>
          <w:szCs w:val="24"/>
          <w:lang w:eastAsia="en-US"/>
        </w:rPr>
        <w:t>°C, а также установлении комфортной температуры воды в зоне рекреации водных объектов, нормативно - правовым актом администрации Чановского района Новосибирской области определяются сроки открытия, а также с окончанием летнего периода и понижением дневных и ночных температур закрытия купального сезона.</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5. Порядок проведения мероприятий, связанных с использованием водных объектов или их частей для рекреационных целей</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15. Администрация Чановского района Новосибирской области в случае, если водные объекты представляют опасность для здоровья населения, обязана принять меры по ограничению, приостановлению или запрещению использования указанных водных объектов.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16. В соответствии с п. 1 ст. 50 Водного кодекса Российской Федерации от 03.06.2006 № 74-ФЗ использование акватории водных объектов для рекреационных целей, в том числе для эксплуатации пляжа, могут осуществлять водопользователи и правообладатели земельных участков, расположенных в пределах береговой полосы водного объекта.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17. Юридическим лицам и индивидуальным предпринимателям, эксплуатирующим береговые полосы водных объектов в рекреационных целях, необходимо обеспечить получение санитарно-эпидемиологического заключения о соответствии водного объекта санитарным правилам и нормативам. Срок действия санитарно-эпидемиологического заключения устанавливается на летний сезон.</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18. Для получения санитарно-эпидемиологического заключения на использование водного объекта в рекреационных целях заявителю необходимо представить в Управление Роспотребнадзора по Новосибирской области заявление и экспертное заключение по результатам экспертизы, проведенной Федеральным бюджетным учреждением здравоохранения «Центр гигиены и эпидемиологии в Новосибирской области» или иной аккредитованной организацией, на основании результатов лабораторных исследований качества воды </w:t>
      </w:r>
      <w:r w:rsidRPr="007B77D1">
        <w:rPr>
          <w:rFonts w:eastAsia="Calibri"/>
          <w:kern w:val="2"/>
          <w:sz w:val="24"/>
          <w:szCs w:val="24"/>
          <w:lang w:eastAsia="en-US"/>
        </w:rPr>
        <w:lastRenderedPageBreak/>
        <w:t>водного объекта, планируемого к осуществлению рекреационной деятельности, и качества почвы (песка) с территории пляжа.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19. Администрация Чановского района Новосибирской области организовывает открытие «пляжного сезона» в установленных зонах рекреации, готовит и заключает договоры водопользования, на основании которых в соответствии с пунктами 1 или 3 части 2 статьи 11, статьями 15, 47, 49 и 50 Водного кодекса Российской Федерации водные объекты или их части, находящиеся в собственности муниципального образования (далее - водный объект), предоставляются в пользование в целях: использования акватории водных объектов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20. Юридические лица, общественные организации при проведении экскурсий, коллективных выездов на отдых, спортивных или других массовых мероприятий на водных объектах с участием от 50 человек и более (либо с участием от 10 несовершеннолетних и более) или с использованием маломерных судов с участием от 25 человек и более (либо с участием от 5 несовершеннолетних и более):</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1) определяют лиц, ответственных за безопасность людей на водных объектах, общественный порядок и охрану окружающей среды;</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 не позднее чем за 15 рабочих дней до начала проведения мероприятия:</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а) письменно уведомляют администрацию Чановского района Новосибирской области о месте и сроках проведения мероприятия на водном объекте, об ответственных за безопасность людей на водных объектах, общественный порядок и охрану окружающей среды, с указанием контактных данных;</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б) согласовывают с администрацией Чановского района Новосибирской области:</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необходимые меры по обеспечению безопасности людей на водном объекте, в том числе установку временных знаков безопасности и обеспечение спасательными средствами;</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необходимость выставления спасательных постов либо привлечение аварийно-спасательных формирований для обеспечения безопасности людей на водном объекте;</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3) письменно уведомляют государственное казенное учреждение Новосибирской области «Центр по обеспечению мероприятий в области гражданской обороны, чрезвычайных ситуаций и пожарной безопасности Новосибирской области» (далее - ГКУ НСО «Центр ГО, ЧС и ПБ Новосибирской области»), Главное управление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(далее - Главное управление МЧС России по Новосибирской области) о мероприятии в соответствии с пунктами 1 и 2 настоящего пункта не позднее чем за 10 рабочих дней до начала его проведения в соответствии с постановлением Правительства Новосибирской области от 10 ноября 2014 № 445-п «Об утверждении Правил охраны жизни людей на водных объектах в Новосибирской области».</w:t>
      </w:r>
    </w:p>
    <w:p w:rsidR="007B77D1" w:rsidRPr="007B77D1" w:rsidRDefault="007B77D1" w:rsidP="007B77D1">
      <w:pPr>
        <w:spacing w:after="160"/>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6. Требования к определению зон купания и иных зон, необходимых для осуществления рекреационной деятельности</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21. Перед началом купального сезона дно водоема до границы плавания должно быть обследовано водолазами и очищено от водных растений, коряг, камней, стекла и мусора, иметь постепенный скат без уступов до глубины 1,75 метров, при ширине полосы от берега не менее 15 метров.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22. В местах, отведенных для купания, не должно быть выхода грунтовых вод, водоворота, воронок и течения, превышающего 0,5 метров в секунду.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Границы плавания в местах купания обозначаются буйками оранжевого цвета, расположенными на расстоянии 25 - 30 метров один от другого и до 25 метров от мест с глубиной 1 метр 300 сантиметров. </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Дно участка должно иметь постепенный уклон до глубины двух метров, без ям, уступов, свободно от водных растений, коряг, камней, стекла и других предметов.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23. Площадь водного зеркала в месте купания при проточном водоеме должна обеспечивать не менее 5 квадратных метров на одного купающегося, а на непроточном водоеме - 10 – 15 квадратных метров. На каждого человека должно приходиться не менее 2 квадратных метров площади пляжа.</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24. В местах, отведенных для купания и выше их по течению до 500 метров, запрещается стирка белья и купание животных.</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25. При размещении в местах отдыха на водных объектах лодочной станции и других сооружений для плавсредств границы коридоров для выхода последних должны находиться вне зоны купания. Для моторных лодок и </w:t>
      </w:r>
      <w:proofErr w:type="spellStart"/>
      <w:r w:rsidRPr="007B77D1">
        <w:rPr>
          <w:rFonts w:eastAsia="Calibri"/>
          <w:kern w:val="2"/>
          <w:sz w:val="24"/>
          <w:szCs w:val="24"/>
          <w:lang w:eastAsia="en-US"/>
        </w:rPr>
        <w:t>гидромотоциклов</w:t>
      </w:r>
      <w:proofErr w:type="spellEnd"/>
      <w:r w:rsidRPr="007B77D1">
        <w:rPr>
          <w:rFonts w:eastAsia="Calibri"/>
          <w:kern w:val="2"/>
          <w:sz w:val="24"/>
          <w:szCs w:val="24"/>
          <w:lang w:eastAsia="en-US"/>
        </w:rPr>
        <w:t xml:space="preserve"> это расстояние должно составлять не менее 30 метров.</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26. В зону купания не должны допускаться суда, гидроциклы и другие технические средства, за исключением средств спасательной службы.</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7. Требования к охране водных объектов</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27. Охрана водных объектов, находящихся в собственности Чановского района Новосибирской области, осуществляется в пределах полномочий в соответствии со статьей 27 Водного кодекса Российской Федерации.</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28. При использовании водных объектов физические и юридические лица обязаны осуществлять водохозяйственные мероприятия в соответствии с Водным кодексом Российской Федерации, а также Правилами охраны поверхностных водных объектов и правилами охраны подземных водных объектов, утвержденными постановлением Правительством Российской Федерации от 10.09.2020 № 1391.</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29. Собственники водных объектов осуществляют мероприятия по охране водных объектов, предотвращению их загрязнения, засорения и истощения вод, а также меры по ликвидации последствий указанных явлений.</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b/>
          <w:bCs/>
          <w:kern w:val="2"/>
          <w:sz w:val="24"/>
          <w:szCs w:val="24"/>
          <w:lang w:eastAsia="en-US"/>
        </w:rPr>
      </w:pPr>
      <w:r w:rsidRPr="007B77D1">
        <w:rPr>
          <w:rFonts w:eastAsia="Calibri"/>
          <w:b/>
          <w:bCs/>
          <w:kern w:val="2"/>
          <w:sz w:val="24"/>
          <w:szCs w:val="24"/>
          <w:lang w:eastAsia="en-US"/>
        </w:rPr>
        <w:t>8. Иные требования, необходимые для использования и охраны водных объектов или их частей для рекреационных целей</w:t>
      </w:r>
    </w:p>
    <w:p w:rsidR="007B77D1" w:rsidRPr="007B77D1" w:rsidRDefault="007B77D1" w:rsidP="007B77D1">
      <w:pPr>
        <w:spacing w:after="160"/>
        <w:ind w:firstLine="426"/>
        <w:contextualSpacing/>
        <w:rPr>
          <w:rFonts w:eastAsia="Calibri"/>
          <w:kern w:val="2"/>
          <w:sz w:val="24"/>
          <w:szCs w:val="24"/>
          <w:lang w:eastAsia="en-US"/>
        </w:rPr>
      </w:pP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30. Органы местного самоуправления предоставляют гражданам информацию об ограничениях водопользования на водных объектах общего пользования, расположенных на территории Чановского района Новосибирской области.</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 xml:space="preserve"> 31. На период купального сезона эксплуатант должен организовать, с учетом особенностей расположения, размеров береговой территории и акватории места отдыха, развертывание одного или нескольких спасательных постов (станций), укомплектованных необходимыми плавательными средствами, оборудованием, снаряжением и дежурство на них спасателей и медицинского персонала для предупреждения несчастных случаев и оказания помощи терпящим бедствие на водных объектах.</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32. Спасательные посты должны быть укомплектованы плавсредствами, спасательным оборудованием и снаряжением, обеспечиваются одновременным дежурством не менее двух спасателей этих постов (специалистов спасательных постов) для предупреждения несчастных случаев, происшествий, гибели и травматизма людей на водных объектах.</w:t>
      </w:r>
    </w:p>
    <w:p w:rsidR="007B77D1" w:rsidRPr="007B77D1" w:rsidRDefault="007B77D1" w:rsidP="007B77D1">
      <w:pPr>
        <w:spacing w:after="160"/>
        <w:ind w:firstLine="426"/>
        <w:contextualSpacing/>
        <w:rPr>
          <w:rFonts w:eastAsia="Calibri"/>
          <w:kern w:val="2"/>
          <w:sz w:val="24"/>
          <w:szCs w:val="24"/>
          <w:lang w:eastAsia="en-US"/>
        </w:rPr>
      </w:pPr>
      <w:r w:rsidRPr="007B77D1">
        <w:rPr>
          <w:rFonts w:eastAsia="Calibri"/>
          <w:kern w:val="2"/>
          <w:sz w:val="24"/>
          <w:szCs w:val="24"/>
          <w:lang w:eastAsia="en-US"/>
        </w:rPr>
        <w:t>33. Водопользователи (владельцы пляжей) на пляжах, протяженность береговой линии которых составляет более 200 метров, должны обеспечить установку на пляжах технических средств для экстренного вызова спасателей к месту происшествия.</w:t>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xml:space="preserve">На территории р.п.Чаны произошел пожар по ул. Мира, в результате которого два человека получили травмы надышавшись продуктами горения, огнем повреждена жилая комната двухквартирного дома на площади 12 </w:t>
      </w:r>
      <w:proofErr w:type="spellStart"/>
      <w:r w:rsidRPr="00382D5D">
        <w:rPr>
          <w:rFonts w:eastAsiaTheme="minorHAnsi"/>
          <w:sz w:val="24"/>
          <w:szCs w:val="24"/>
          <w:lang w:eastAsia="en-US"/>
        </w:rPr>
        <w:t>м.кв</w:t>
      </w:r>
      <w:proofErr w:type="spellEnd"/>
      <w:r w:rsidRPr="00382D5D">
        <w:rPr>
          <w:rFonts w:eastAsiaTheme="minorHAnsi"/>
          <w:sz w:val="24"/>
          <w:szCs w:val="24"/>
          <w:lang w:eastAsia="en-US"/>
        </w:rPr>
        <w:t>. Причиной пожара послужил аварийный режим работы электрооборудования с последующим распространением огня по горючим материалами. Уважаемые граждане, соблюдайте правила пожарной безопасности, не повторяйте ошибки своих земляков!</w:t>
      </w:r>
    </w:p>
    <w:p w:rsidR="00382D5D" w:rsidRPr="00382D5D" w:rsidRDefault="00382D5D" w:rsidP="00382D5D">
      <w:pPr>
        <w:ind w:firstLine="426"/>
        <w:rPr>
          <w:rFonts w:eastAsiaTheme="minorHAnsi"/>
          <w:sz w:val="24"/>
          <w:szCs w:val="24"/>
          <w:lang w:eastAsia="en-US"/>
        </w:rPr>
      </w:pP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Отдел надзорной деятельности и профилактической работы по Чановскому району УНД и ПР ГУ МЧС России по НСО обращает внимание частных домовладельцев, ответственных квартиросъемщиков, руководителей предприятий и организаций на строгое соблюдение мер пожарной безопасности.</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Электропроводка в зданиях и помещениях всех видов должна находиться в исправном состоянии. Монтаж электропроводки должен производить опытный электромонтер. Изоляция электропроводов должна периодически проверяться.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Электроприборы разрешается включать в электрическую сеть только при помощи штепсельных соединений заводского изготовления.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При эксплуатации действующих электроустановок запрещается: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эксплуатировать электропровода и кабели с видимыми нарушениями изоляции и со следами термического воздействия;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xml:space="preserve">- пользоваться розетками, рубильниками, другими </w:t>
      </w:r>
      <w:proofErr w:type="spellStart"/>
      <w:r w:rsidRPr="00382D5D">
        <w:rPr>
          <w:rFonts w:eastAsiaTheme="minorHAnsi"/>
          <w:sz w:val="24"/>
          <w:szCs w:val="24"/>
          <w:lang w:eastAsia="en-US"/>
        </w:rPr>
        <w:t>электроустановочными</w:t>
      </w:r>
      <w:proofErr w:type="spellEnd"/>
      <w:r w:rsidRPr="00382D5D">
        <w:rPr>
          <w:rFonts w:eastAsiaTheme="minorHAnsi"/>
          <w:sz w:val="24"/>
          <w:szCs w:val="24"/>
          <w:lang w:eastAsia="en-US"/>
        </w:rPr>
        <w:t xml:space="preserve"> изделиями с повреждениями;</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эксплуатировать светильники со снятыми колпаками (рассеивателями), предусмотренными конструкцией, а также обертывать электролампы и светильники (с лампами накаливания) бумагой, тканью и другими горючими материалами;</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lastRenderedPageBreak/>
        <w:t>- пользоваться электрическими утюгами, электрическими плитками, электрическими чайниками и другими электронагревательными приборами, не имеющими устройств тепловой защиты, а также при отсутствии или неисправности терморегуляторов, предусмотренных их конструкцией;</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использовать нестандартные (самодельные) электрические электронагревательные приборы и удлинители для питания электроприборов, а также использовать некалиброванные плавкие вставки или другие самодельные аппараты защиты от перегрузки и короткого замыкания;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размещать (складировать) в электрощитовых, а также ближе 1 метра от электрощитов, электродвигателей и пусковой аппаратуры горючие, легковоспламеняющиеся вещества и материалы;</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при проведении аварийных и других строительно-монтажных и реставрационных работ, использовать временную электропроводку, включая удлинители, сетевые фильтры, не предназначенные по своим характеристикам для питания применяемых электроприборов;</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прокладывать электрическую проводку по горючему основанию либо наносить (наклеивать) горючие материалы на электрическую проводку;</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оставлять без присмотра включенными в электрическую сеть электронагревательные приборы, а также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технической документацией изготовителя.</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Обесточивайте надворные постройки и подсобные помещения. Уезжая на длительное время, по возможности, обесточивайте жилые помещения, надворные постройки путем отключения «автоматов» или «пробок».</w:t>
      </w:r>
    </w:p>
    <w:p w:rsidR="00382D5D" w:rsidRPr="00382D5D" w:rsidRDefault="00382D5D" w:rsidP="00382D5D">
      <w:pPr>
        <w:rPr>
          <w:rFonts w:eastAsiaTheme="minorHAnsi"/>
          <w:sz w:val="24"/>
          <w:szCs w:val="24"/>
          <w:lang w:eastAsia="en-US"/>
        </w:rPr>
      </w:pP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Чтобы при использовании электрооборудования обезопасить себя от пожара, следует придерживаться некоторых правил:</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одновременное включение в электросеть нескольких электроприборов большой мощности ведет к ее перегрузке и может стать причиной пожара, тем более большинство жилых домов и построек имеют достаточно долгий срок эксплуатации, электропроводка в большинстве случаев не менялась с момента постройки и в годы строительства не была рассчитана на мощные электропотребители, которыми сейчас пользуются граждане.</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если при включении или выключении бытовой техники в розетку вы видите искры, если розетки нагреваются при включении в сеть бытовой техники – это признак слабых контактов. Лучший способ предотвратить скорый пожар – заменить розетку. Помните, что предохранители защищают от коротких замыканий, но не от пожара из-за плохих контактов;</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xml:space="preserve">- не используйте в быту дешевых розеток и удлинителей, они многократно увеличивают риск пожара. Не экономьте на безопасности, покупайте только сертифицированную </w:t>
      </w:r>
      <w:proofErr w:type="spellStart"/>
      <w:r w:rsidRPr="00382D5D">
        <w:rPr>
          <w:rFonts w:eastAsiaTheme="minorHAnsi"/>
          <w:sz w:val="24"/>
          <w:szCs w:val="24"/>
          <w:lang w:eastAsia="en-US"/>
        </w:rPr>
        <w:t>электрофурнитуру</w:t>
      </w:r>
      <w:proofErr w:type="spellEnd"/>
      <w:r w:rsidRPr="00382D5D">
        <w:rPr>
          <w:rFonts w:eastAsiaTheme="minorHAnsi"/>
          <w:sz w:val="24"/>
          <w:szCs w:val="24"/>
          <w:lang w:eastAsia="en-US"/>
        </w:rPr>
        <w:t>;</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если при включении того или иного электроприбора освещение становится чуть темнее, это верный признак того, что сеть перегружена. В большинстве случаев проблема кроется в небрежных скрутках электрических проводов или слабо затянутых контактах. А это – предвестник пожара. В данном случае нужно срочно вызывать электрика.</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Помните действия в случае пожара:</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Сообщите по телефону "101", «112» или 21-448;</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Примите меры по эвакуации людей, имущества.</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 По возможности приступите к тушению пожара.</w:t>
      </w:r>
    </w:p>
    <w:p w:rsidR="00382D5D" w:rsidRPr="00382D5D" w:rsidRDefault="00382D5D" w:rsidP="00382D5D">
      <w:pPr>
        <w:ind w:firstLine="426"/>
        <w:rPr>
          <w:rFonts w:eastAsiaTheme="minorHAnsi"/>
          <w:sz w:val="24"/>
          <w:szCs w:val="24"/>
          <w:lang w:eastAsia="en-US"/>
        </w:rPr>
      </w:pPr>
      <w:r w:rsidRPr="00382D5D">
        <w:rPr>
          <w:rFonts w:eastAsiaTheme="minorHAnsi"/>
          <w:sz w:val="24"/>
          <w:szCs w:val="24"/>
          <w:lang w:eastAsia="en-US"/>
        </w:rPr>
        <w:t>Соблюдайте требования пожарной безопасности! ОНД и ПР по Чановскому району УНД и ПР ГУ МЧС России по Новосибирской области.</w:t>
      </w:r>
      <w:r w:rsidRPr="00382D5D">
        <w:rPr>
          <w:rFonts w:eastAsiaTheme="minorHAnsi"/>
          <w:noProof/>
          <w:sz w:val="24"/>
          <w:szCs w:val="24"/>
          <w:lang w:eastAsia="en-US"/>
        </w:rPr>
        <w:drawing>
          <wp:inline distT="0" distB="0" distL="0" distR="0">
            <wp:extent cx="4860925" cy="648462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860925" cy="6484620"/>
                    </a:xfrm>
                    <a:prstGeom prst="rect">
                      <a:avLst/>
                    </a:prstGeom>
                    <a:noFill/>
                    <a:ln>
                      <a:noFill/>
                    </a:ln>
                  </pic:spPr>
                </pic:pic>
              </a:graphicData>
            </a:graphic>
          </wp:inline>
        </w:drawing>
      </w:r>
      <w:r w:rsidRPr="00382D5D">
        <w:rPr>
          <w:rFonts w:eastAsiaTheme="minorHAnsi"/>
          <w:sz w:val="24"/>
          <w:szCs w:val="24"/>
          <w:lang w:eastAsia="en-US"/>
        </w:rPr>
        <w:t>ОНД и ПР по Чановскому району</w:t>
      </w:r>
      <w:r w:rsidRPr="00382D5D">
        <w:rPr>
          <w:rFonts w:eastAsiaTheme="minorHAnsi"/>
          <w:noProof/>
          <w:sz w:val="24"/>
          <w:szCs w:val="24"/>
          <w:lang w:eastAsia="en-US"/>
        </w:rPr>
        <w:drawing>
          <wp:inline distT="0" distB="0" distL="0" distR="0">
            <wp:extent cx="4860925" cy="648462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860925" cy="6484620"/>
                    </a:xfrm>
                    <a:prstGeom prst="rect">
                      <a:avLst/>
                    </a:prstGeom>
                    <a:noFill/>
                    <a:ln>
                      <a:noFill/>
                    </a:ln>
                  </pic:spPr>
                </pic:pic>
              </a:graphicData>
            </a:graphic>
          </wp:inline>
        </w:drawing>
      </w: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524CE8" w:rsidRPr="003F2C90" w:rsidRDefault="00524CE8" w:rsidP="003F2C90">
      <w:pPr>
        <w:pStyle w:val="aff0"/>
        <w:rPr>
          <w:sz w:val="22"/>
          <w:szCs w:val="22"/>
        </w:rPr>
      </w:pPr>
    </w:p>
    <w:p w:rsidR="00B87A65" w:rsidRPr="003F2C90" w:rsidRDefault="00B87A65" w:rsidP="003F2C90">
      <w:pPr>
        <w:pStyle w:val="aff0"/>
        <w:rPr>
          <w:sz w:val="22"/>
          <w:szCs w:val="22"/>
        </w:rPr>
      </w:pPr>
    </w:p>
    <w:p w:rsidR="00B87A65" w:rsidRPr="003F2C90" w:rsidRDefault="00B87A65" w:rsidP="003F2C90">
      <w:pPr>
        <w:pStyle w:val="aff0"/>
        <w:rPr>
          <w:sz w:val="22"/>
          <w:szCs w:val="22"/>
        </w:rPr>
      </w:pPr>
    </w:p>
    <w:p w:rsidR="00B87A65" w:rsidRPr="003F2C90" w:rsidRDefault="00B87A65" w:rsidP="003F2C90">
      <w:pPr>
        <w:pStyle w:val="aff0"/>
        <w:rPr>
          <w:sz w:val="22"/>
          <w:szCs w:val="22"/>
        </w:rPr>
      </w:pPr>
    </w:p>
    <w:p w:rsidR="00B87A65" w:rsidRPr="003F2C90" w:rsidRDefault="00B87A65" w:rsidP="003F2C90">
      <w:pPr>
        <w:pStyle w:val="aff0"/>
        <w:rPr>
          <w:sz w:val="22"/>
          <w:szCs w:val="22"/>
        </w:rPr>
      </w:pPr>
    </w:p>
    <w:p w:rsidR="00B87A65" w:rsidRPr="003F2C90" w:rsidRDefault="00B87A65" w:rsidP="003F2C90">
      <w:pPr>
        <w:pStyle w:val="aff0"/>
        <w:rPr>
          <w:sz w:val="22"/>
          <w:szCs w:val="22"/>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B87A65" w:rsidRDefault="00B87A65"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bookmarkStart w:id="4" w:name="_GoBack"/>
      <w:bookmarkEnd w:id="4"/>
    </w:p>
    <w:p w:rsidR="001E7296" w:rsidRDefault="001E7296" w:rsidP="00D45B44">
      <w:pPr>
        <w:pStyle w:val="aff0"/>
        <w:rPr>
          <w:sz w:val="24"/>
        </w:rPr>
      </w:pPr>
    </w:p>
    <w:p w:rsidR="001E7296" w:rsidRDefault="001E7296" w:rsidP="00D45B44">
      <w:pPr>
        <w:pStyle w:val="aff0"/>
        <w:rPr>
          <w:sz w:val="24"/>
        </w:rPr>
      </w:pPr>
    </w:p>
    <w:p w:rsidR="006A4E18" w:rsidRDefault="006A4E18" w:rsidP="00D45B44">
      <w:pPr>
        <w:pStyle w:val="aff0"/>
        <w:rPr>
          <w:sz w:val="24"/>
        </w:rPr>
      </w:pPr>
    </w:p>
    <w:p w:rsidR="00DF7E9A" w:rsidRDefault="00DF7E9A"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23"/>
          <w:headerReference w:type="default" r:id="rId24"/>
          <w:headerReference w:type="first" r:id="rId25"/>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3B4E54" w:rsidP="00A3120F">
      <w:pPr>
        <w:rPr>
          <w:b/>
        </w:rPr>
      </w:pPr>
      <w:r>
        <w:rPr>
          <w:b/>
          <w:noProof/>
        </w:rPr>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B45633" w:rsidRDefault="00B45633" w:rsidP="006679C8">
                  <w:pPr>
                    <w:rPr>
                      <w:rStyle w:val="A10"/>
                      <w:sz w:val="32"/>
                      <w:szCs w:val="32"/>
                    </w:rPr>
                  </w:pPr>
                  <w:r w:rsidRPr="00E72A35">
                    <w:rPr>
                      <w:rStyle w:val="A10"/>
                      <w:sz w:val="32"/>
                      <w:szCs w:val="32"/>
                    </w:rPr>
                    <w:t xml:space="preserve">РЕДАКЦИОННЫЙ СОВЕТ: </w:t>
                  </w:r>
                </w:p>
                <w:p w:rsidR="00B45633" w:rsidRPr="00E72A35" w:rsidRDefault="00B45633" w:rsidP="006679C8">
                  <w:pPr>
                    <w:rPr>
                      <w:rStyle w:val="A10"/>
                      <w:sz w:val="32"/>
                      <w:szCs w:val="32"/>
                    </w:rPr>
                  </w:pPr>
                  <w:proofErr w:type="spellStart"/>
                  <w:r>
                    <w:rPr>
                      <w:rStyle w:val="A10"/>
                      <w:sz w:val="32"/>
                      <w:szCs w:val="32"/>
                    </w:rPr>
                    <w:t>Танцуева</w:t>
                  </w:r>
                  <w:proofErr w:type="spellEnd"/>
                  <w:r>
                    <w:rPr>
                      <w:rStyle w:val="A10"/>
                      <w:sz w:val="32"/>
                      <w:szCs w:val="32"/>
                    </w:rPr>
                    <w:t xml:space="preserve"> Н.И.    т. 21-903 </w:t>
                  </w:r>
                </w:p>
                <w:p w:rsidR="00B45633" w:rsidRPr="00E72A35" w:rsidRDefault="00B45633" w:rsidP="006679C8">
                  <w:pPr>
                    <w:rPr>
                      <w:rStyle w:val="A10"/>
                      <w:sz w:val="32"/>
                      <w:szCs w:val="32"/>
                    </w:rPr>
                  </w:pPr>
                  <w:r w:rsidRPr="00E72A35">
                    <w:rPr>
                      <w:rStyle w:val="A10"/>
                      <w:sz w:val="32"/>
                      <w:szCs w:val="32"/>
                    </w:rPr>
                    <w:t>Ибрагимов Р.С.  т.21-480,</w:t>
                  </w:r>
                </w:p>
                <w:p w:rsidR="00B45633" w:rsidRPr="00E72A35" w:rsidRDefault="00B45633"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B45633" w:rsidRPr="00E72A35" w:rsidRDefault="00B45633" w:rsidP="006679C8">
                  <w:pPr>
                    <w:rPr>
                      <w:color w:val="000000"/>
                      <w:sz w:val="32"/>
                      <w:szCs w:val="32"/>
                    </w:rPr>
                  </w:pPr>
                  <w:r>
                    <w:rPr>
                      <w:rStyle w:val="A10"/>
                      <w:sz w:val="32"/>
                      <w:szCs w:val="32"/>
                    </w:rPr>
                    <w:t>Лейман Ю.А        т.21-16</w:t>
                  </w:r>
                  <w:r w:rsidRPr="00E72A35">
                    <w:rPr>
                      <w:rStyle w:val="A10"/>
                      <w:sz w:val="32"/>
                      <w:szCs w:val="32"/>
                    </w:rPr>
                    <w:t>1,</w:t>
                  </w:r>
                </w:p>
                <w:p w:rsidR="00B45633" w:rsidRDefault="00B45633" w:rsidP="006679C8">
                  <w:pPr>
                    <w:rPr>
                      <w:rStyle w:val="A10"/>
                      <w:bCs/>
                      <w:sz w:val="32"/>
                      <w:szCs w:val="32"/>
                    </w:rPr>
                  </w:pPr>
                  <w:proofErr w:type="spellStart"/>
                  <w:r w:rsidRPr="00E72A35">
                    <w:rPr>
                      <w:rStyle w:val="A10"/>
                      <w:sz w:val="32"/>
                      <w:szCs w:val="32"/>
                    </w:rPr>
                    <w:t>Левишко</w:t>
                  </w:r>
                  <w:proofErr w:type="spellEnd"/>
                  <w:r w:rsidRPr="00E72A35">
                    <w:rPr>
                      <w:rStyle w:val="A10"/>
                      <w:sz w:val="32"/>
                      <w:szCs w:val="32"/>
                    </w:rPr>
                    <w:t xml:space="preserve"> С.Н.     </w:t>
                  </w:r>
                  <w:r>
                    <w:rPr>
                      <w:rStyle w:val="A10"/>
                      <w:bCs/>
                      <w:sz w:val="32"/>
                      <w:szCs w:val="32"/>
                    </w:rPr>
                    <w:t>т.21-784.</w:t>
                  </w:r>
                  <w:r w:rsidRPr="00E72A35">
                    <w:rPr>
                      <w:rStyle w:val="A10"/>
                      <w:bCs/>
                      <w:sz w:val="32"/>
                      <w:szCs w:val="32"/>
                    </w:rPr>
                    <w:t xml:space="preserve"> </w:t>
                  </w:r>
                </w:p>
                <w:p w:rsidR="00B45633" w:rsidRPr="00E72A35" w:rsidRDefault="00B45633" w:rsidP="006679C8">
                  <w:pPr>
                    <w:rPr>
                      <w:color w:val="000000"/>
                      <w:sz w:val="32"/>
                      <w:szCs w:val="32"/>
                    </w:rPr>
                  </w:pPr>
                  <w:r>
                    <w:rPr>
                      <w:rStyle w:val="A10"/>
                      <w:bCs/>
                      <w:sz w:val="32"/>
                      <w:szCs w:val="32"/>
                    </w:rPr>
                    <w:t>Иванова М.В.     т. 21-657.</w:t>
                  </w:r>
                </w:p>
                <w:p w:rsidR="00B45633" w:rsidRDefault="00B45633" w:rsidP="006679C8">
                  <w:pPr>
                    <w:rPr>
                      <w:rStyle w:val="A10"/>
                      <w:sz w:val="32"/>
                      <w:szCs w:val="32"/>
                    </w:rPr>
                  </w:pPr>
                </w:p>
                <w:p w:rsidR="00B45633" w:rsidRDefault="00B45633"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 xml:space="preserve">Тираж 30 </w:t>
                  </w:r>
                  <w:proofErr w:type="spellStart"/>
                  <w:r w:rsidRPr="00E72A35">
                    <w:rPr>
                      <w:rFonts w:ascii="RodchenkoC" w:eastAsiaTheme="minorHAnsi" w:hAnsi="RodchenkoC" w:cs="RodchenkoC"/>
                      <w:color w:val="000000"/>
                      <w:lang w:eastAsia="en-US"/>
                    </w:rPr>
                    <w:t>экз</w:t>
                  </w:r>
                  <w:proofErr w:type="spellEnd"/>
                </w:p>
                <w:p w:rsidR="00B45633" w:rsidRPr="00E72A35" w:rsidRDefault="00B45633"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B45633" w:rsidRPr="00E72A35" w:rsidRDefault="00B45633"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B45633" w:rsidRPr="00E72A35" w:rsidRDefault="00B45633"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B45633" w:rsidRPr="00E72A35" w:rsidRDefault="00B45633"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B45633" w:rsidRPr="00E72A35" w:rsidRDefault="00B45633" w:rsidP="006679C8">
                  <w:pPr>
                    <w:rPr>
                      <w:color w:val="000000"/>
                      <w:sz w:val="44"/>
                      <w:szCs w:val="44"/>
                    </w:rPr>
                  </w:pPr>
                  <w:r w:rsidRPr="00E72A35">
                    <w:rPr>
                      <w:rStyle w:val="A15"/>
                      <w:sz w:val="44"/>
                      <w:szCs w:val="44"/>
                    </w:rPr>
                    <w:t>НОВОСИБИРСКОЙ ОБЛАСТИ</w:t>
                  </w:r>
                </w:p>
                <w:p w:rsidR="00B45633" w:rsidRDefault="00B45633"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4E54" w:rsidRDefault="003B4E54" w:rsidP="00494C1B">
      <w:r>
        <w:separator/>
      </w:r>
    </w:p>
  </w:endnote>
  <w:endnote w:type="continuationSeparator" w:id="0">
    <w:p w:rsidR="003B4E54" w:rsidRDefault="003B4E54" w:rsidP="00494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panose1 w:val="020406040505050203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font>
  <w:font w:name="Aharoni">
    <w:panose1 w:val="02010803020104030203"/>
    <w:charset w:val="B1"/>
    <w:family w:val="auto"/>
    <w:pitch w:val="variable"/>
    <w:sig w:usb0="00000801" w:usb1="00000000" w:usb2="00000000" w:usb3="00000000" w:csb0="00000020" w:csb1="00000000"/>
  </w:font>
  <w:font w:name="Arial Unicode MS">
    <w:panose1 w:val="020B0604020202020204"/>
    <w:charset w:val="80"/>
    <w:family w:val="swiss"/>
    <w:pitch w:val="variable"/>
    <w:sig w:usb0="F7FFAFFF" w:usb1="E9DFFFFF" w:usb2="0000003F" w:usb3="00000000" w:csb0="003F01FF" w:csb1="00000000"/>
  </w:font>
  <w:font w:name="RodchenkoC">
    <w:altName w:val="Calibri"/>
    <w:panose1 w:val="00000000000000000000"/>
    <w:charset w:val="CC"/>
    <w:family w:val="swiss"/>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4E54" w:rsidRDefault="003B4E54" w:rsidP="00494C1B">
      <w:r>
        <w:separator/>
      </w:r>
    </w:p>
  </w:footnote>
  <w:footnote w:type="continuationSeparator" w:id="0">
    <w:p w:rsidR="003B4E54" w:rsidRDefault="003B4E54" w:rsidP="00494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633" w:rsidRDefault="003B4E54" w:rsidP="00312FC2">
    <w:pPr>
      <w:pStyle w:val="a5"/>
    </w:pPr>
    <w:r>
      <w:rPr>
        <w:b/>
        <w:noProof/>
        <w:highlight w:val="lightGray"/>
      </w:rPr>
      <w:pict>
        <v:rect id="_x0000_s2050" style="position:absolute;left:0;text-align:left;margin-left:-11.55pt;margin-top:-6.6pt;width:28.5pt;height:28.5pt;z-index:251660288">
          <v:textbox style="mso-next-textbox:#_x0000_s2050">
            <w:txbxContent>
              <w:p w:rsidR="00B45633" w:rsidRPr="00944BDA" w:rsidRDefault="00B45633" w:rsidP="00312FC2">
                <w:pPr>
                  <w:rPr>
                    <w:rFonts w:ascii="Arial" w:hAnsi="Arial" w:cs="Aharoni"/>
                    <w:sz w:val="32"/>
                    <w:szCs w:val="32"/>
                  </w:rPr>
                </w:pPr>
                <w:r>
                  <w:rPr>
                    <w:sz w:val="32"/>
                    <w:szCs w:val="32"/>
                  </w:rPr>
                  <w:t>8</w:t>
                </w:r>
              </w:p>
            </w:txbxContent>
          </v:textbox>
        </v:rect>
      </w:pict>
    </w:r>
    <w:r w:rsidR="00B45633" w:rsidRPr="00494C1B">
      <w:rPr>
        <w:b/>
        <w:highlight w:val="lightGray"/>
      </w:rPr>
      <w:t xml:space="preserve">  </w:t>
    </w:r>
    <w:r w:rsidR="00B45633">
      <w:rPr>
        <w:b/>
        <w:highlight w:val="lightGray"/>
      </w:rPr>
      <w:t xml:space="preserve">         14 ФЕВРАЛЯ 2014 г. - № 1 </w:t>
    </w:r>
    <w:r w:rsidR="00B45633" w:rsidRPr="00494C1B">
      <w:rPr>
        <w:highlight w:val="lightGray"/>
      </w:rPr>
      <w:t xml:space="preserve">                                                                                                                                </w:t>
    </w:r>
    <w:r w:rsidR="00B45633">
      <w:rPr>
        <w:highlight w:val="lightGray"/>
      </w:rPr>
      <w:t xml:space="preserve">                                         </w:t>
    </w:r>
    <w:r w:rsidR="00B45633">
      <w:rPr>
        <w:b/>
        <w:sz w:val="24"/>
        <w:szCs w:val="24"/>
        <w:highlight w:val="lightGray"/>
      </w:rPr>
      <w:t>ИНФОРМАЦИОННЫЙ ВЕСТНИК</w:t>
    </w:r>
    <w:r w:rsidR="00B45633" w:rsidRPr="00494C1B">
      <w:t xml:space="preserve">     </w:t>
    </w:r>
    <w:r w:rsidR="00B45633">
      <w:t xml:space="preserve">  </w:t>
    </w:r>
  </w:p>
  <w:p w:rsidR="00B45633" w:rsidRPr="00A836D5" w:rsidRDefault="00B45633">
    <w:pPr>
      <w:pStyle w:val="a5"/>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633" w:rsidRDefault="003B4E54" w:rsidP="00944BDA">
    <w:pPr>
      <w:pStyle w:val="a5"/>
    </w:pPr>
    <w:r>
      <w:rPr>
        <w:b/>
        <w:noProof/>
        <w:highlight w:val="lightGray"/>
      </w:rPr>
      <w:pict>
        <v:rect id="_x0000_s2055" style="position:absolute;left:0;text-align:left;margin-left:-11.55pt;margin-top:-6.6pt;width:28.5pt;height:28.5pt;z-index:251663360">
          <v:textbox style="mso-next-textbox:#_x0000_s2055">
            <w:txbxContent>
              <w:p w:rsidR="00B45633" w:rsidRPr="008801E8" w:rsidRDefault="00B45633"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B45633" w:rsidRPr="00494C1B">
      <w:rPr>
        <w:b/>
        <w:highlight w:val="lightGray"/>
      </w:rPr>
      <w:t xml:space="preserve">  </w:t>
    </w:r>
    <w:r w:rsidR="00B45633">
      <w:rPr>
        <w:b/>
        <w:highlight w:val="lightGray"/>
      </w:rPr>
      <w:t xml:space="preserve">         14 ФЕВРАЛЯ 2014 г. - № 1 </w:t>
    </w:r>
    <w:r w:rsidR="00B45633" w:rsidRPr="00494C1B">
      <w:rPr>
        <w:highlight w:val="lightGray"/>
      </w:rPr>
      <w:t xml:space="preserve">                                                                                                                                </w:t>
    </w:r>
    <w:r w:rsidR="00B45633">
      <w:rPr>
        <w:highlight w:val="lightGray"/>
      </w:rPr>
      <w:t xml:space="preserve">                                         </w:t>
    </w:r>
    <w:r w:rsidR="00B45633">
      <w:rPr>
        <w:b/>
        <w:sz w:val="24"/>
        <w:szCs w:val="24"/>
        <w:highlight w:val="lightGray"/>
      </w:rPr>
      <w:t>ИНФОРМАЦИОННЫЙ ВЕСТНИК</w:t>
    </w:r>
    <w:r w:rsidR="00B45633" w:rsidRPr="00494C1B">
      <w:t xml:space="preserve">     </w:t>
    </w:r>
    <w:r w:rsidR="00B45633">
      <w:t xml:space="preserve">  </w:t>
    </w:r>
  </w:p>
  <w:p w:rsidR="00B45633" w:rsidRPr="00A836D5" w:rsidRDefault="00B45633" w:rsidP="00944BDA">
    <w:pPr>
      <w:pStyle w:val="a5"/>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45633" w:rsidRPr="00EA012F" w:rsidRDefault="003B4E54">
        <w:pPr>
          <w:pStyle w:val="a5"/>
          <w:rPr>
            <w:b/>
            <w:sz w:val="28"/>
            <w:szCs w:val="28"/>
          </w:rPr>
        </w:pPr>
        <w:r>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00B45633" w:rsidRPr="00AF71D4">
          <w:rPr>
            <w:b/>
            <w:sz w:val="40"/>
            <w:szCs w:val="40"/>
            <w:highlight w:val="lightGray"/>
            <w:lang w:val="en-US"/>
          </w:rPr>
          <w:fldChar w:fldCharType="begin"/>
        </w:r>
        <w:r w:rsidR="00B45633" w:rsidRPr="00C01CAB">
          <w:rPr>
            <w:b/>
            <w:sz w:val="40"/>
            <w:szCs w:val="40"/>
            <w:highlight w:val="lightGray"/>
          </w:rPr>
          <w:instrText xml:space="preserve"> </w:instrText>
        </w:r>
        <w:r w:rsidR="00B45633" w:rsidRPr="00AF71D4">
          <w:rPr>
            <w:b/>
            <w:sz w:val="40"/>
            <w:szCs w:val="40"/>
            <w:highlight w:val="lightGray"/>
            <w:lang w:val="en-US"/>
          </w:rPr>
          <w:instrText>PAGE</w:instrText>
        </w:r>
        <w:r w:rsidR="00B45633" w:rsidRPr="00C01CAB">
          <w:rPr>
            <w:b/>
            <w:sz w:val="40"/>
            <w:szCs w:val="40"/>
            <w:highlight w:val="lightGray"/>
          </w:rPr>
          <w:instrText xml:space="preserve">    \* </w:instrText>
        </w:r>
        <w:r w:rsidR="00B45633" w:rsidRPr="00AF71D4">
          <w:rPr>
            <w:b/>
            <w:sz w:val="40"/>
            <w:szCs w:val="40"/>
            <w:highlight w:val="lightGray"/>
            <w:lang w:val="en-US"/>
          </w:rPr>
          <w:instrText>MERGEFORMAT</w:instrText>
        </w:r>
        <w:r w:rsidR="00B45633" w:rsidRPr="00C01CAB">
          <w:rPr>
            <w:b/>
            <w:sz w:val="40"/>
            <w:szCs w:val="40"/>
            <w:highlight w:val="lightGray"/>
          </w:rPr>
          <w:instrText xml:space="preserve"> </w:instrText>
        </w:r>
        <w:r w:rsidR="00B45633" w:rsidRPr="00AF71D4">
          <w:rPr>
            <w:b/>
            <w:sz w:val="40"/>
            <w:szCs w:val="40"/>
            <w:highlight w:val="lightGray"/>
            <w:lang w:val="en-US"/>
          </w:rPr>
          <w:fldChar w:fldCharType="separate"/>
        </w:r>
        <w:r w:rsidR="00B45633" w:rsidRPr="0092549B">
          <w:rPr>
            <w:rFonts w:asciiTheme="majorHAnsi" w:hAnsiTheme="majorHAnsi"/>
            <w:b/>
            <w:i/>
            <w:noProof/>
            <w:spacing w:val="-40"/>
            <w:sz w:val="40"/>
            <w:szCs w:val="40"/>
            <w:highlight w:val="lightGray"/>
          </w:rPr>
          <w:t>10</w:t>
        </w:r>
        <w:r w:rsidR="00B45633" w:rsidRPr="00AF71D4">
          <w:rPr>
            <w:b/>
            <w:sz w:val="40"/>
            <w:szCs w:val="40"/>
            <w:highlight w:val="lightGray"/>
            <w:lang w:val="en-US"/>
          </w:rPr>
          <w:fldChar w:fldCharType="end"/>
        </w:r>
        <w:r w:rsidR="00B45633">
          <w:rPr>
            <w:b/>
            <w:sz w:val="40"/>
            <w:szCs w:val="40"/>
            <w:highlight w:val="lightGray"/>
          </w:rPr>
          <w:t xml:space="preserve">                                                                       </w:t>
        </w:r>
        <w:r w:rsidR="00B45633" w:rsidRPr="00AF71D4">
          <w:rPr>
            <w:b/>
            <w:sz w:val="28"/>
            <w:szCs w:val="28"/>
            <w:highlight w:val="lightGray"/>
          </w:rPr>
          <w:t>ИНФОРМАЦИОННЫЙ ВЕСТНИК</w:t>
        </w:r>
        <w:r w:rsidR="00B45633">
          <w:rPr>
            <w:b/>
            <w:sz w:val="28"/>
            <w:szCs w:val="28"/>
            <w:highlight w:val="lightGray"/>
          </w:rPr>
          <w:t xml:space="preserve">  № </w:t>
        </w:r>
        <w:r w:rsidR="00B9308D">
          <w:rPr>
            <w:b/>
            <w:sz w:val="28"/>
            <w:szCs w:val="28"/>
            <w:highlight w:val="lightGray"/>
          </w:rPr>
          <w:t>8</w:t>
        </w:r>
        <w:r w:rsidR="00B45633">
          <w:rPr>
            <w:b/>
            <w:sz w:val="28"/>
            <w:szCs w:val="28"/>
            <w:highlight w:val="lightGray"/>
          </w:rPr>
          <w:t xml:space="preserve"> (35</w:t>
        </w:r>
        <w:r w:rsidR="00B9308D">
          <w:rPr>
            <w:b/>
            <w:sz w:val="28"/>
            <w:szCs w:val="28"/>
            <w:highlight w:val="lightGray"/>
          </w:rPr>
          <w:t>7</w:t>
        </w:r>
        <w:r w:rsidR="00B45633">
          <w:rPr>
            <w:b/>
            <w:sz w:val="28"/>
            <w:szCs w:val="28"/>
            <w:highlight w:val="lightGray"/>
          </w:rPr>
          <w:t xml:space="preserve">) от </w:t>
        </w:r>
        <w:r w:rsidR="00B9308D">
          <w:rPr>
            <w:b/>
            <w:sz w:val="28"/>
            <w:szCs w:val="28"/>
            <w:highlight w:val="lightGray"/>
          </w:rPr>
          <w:t>28</w:t>
        </w:r>
        <w:r w:rsidR="00B45633">
          <w:rPr>
            <w:b/>
            <w:sz w:val="28"/>
            <w:szCs w:val="28"/>
            <w:highlight w:val="lightGray"/>
          </w:rPr>
          <w:t>.0</w:t>
        </w:r>
        <w:r w:rsidR="002952F0">
          <w:rPr>
            <w:b/>
            <w:sz w:val="28"/>
            <w:szCs w:val="28"/>
            <w:highlight w:val="lightGray"/>
          </w:rPr>
          <w:t>2</w:t>
        </w:r>
        <w:r w:rsidR="00B45633">
          <w:rPr>
            <w:b/>
            <w:sz w:val="28"/>
            <w:szCs w:val="28"/>
            <w:highlight w:val="lightGray"/>
          </w:rPr>
          <w:t xml:space="preserve">.2025г. </w:t>
        </w:r>
        <w:r w:rsidR="00B45633">
          <w:rPr>
            <w:b/>
            <w:sz w:val="40"/>
            <w:szCs w:val="40"/>
            <w:highlight w:val="lightGray"/>
          </w:rPr>
          <w:t xml:space="preserve"> </w:t>
        </w:r>
      </w:p>
    </w:sdtContent>
  </w:sdt>
  <w:p w:rsidR="00B45633" w:rsidRDefault="00B45633"/>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45633" w:rsidRPr="00295524" w:rsidRDefault="003B4E54">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B45633" w:rsidRPr="00AF71D4">
          <w:rPr>
            <w:b/>
            <w:sz w:val="28"/>
            <w:szCs w:val="28"/>
            <w:highlight w:val="lightGray"/>
          </w:rPr>
          <w:t>ИНФОРМАЦИОННЫЙ ВЕСТНИК</w:t>
        </w:r>
        <w:r w:rsidR="00B45633">
          <w:rPr>
            <w:b/>
            <w:sz w:val="28"/>
            <w:szCs w:val="28"/>
            <w:highlight w:val="lightGray"/>
          </w:rPr>
          <w:t xml:space="preserve">  № </w:t>
        </w:r>
        <w:r w:rsidR="00B9308D">
          <w:rPr>
            <w:b/>
            <w:sz w:val="28"/>
            <w:szCs w:val="28"/>
            <w:highlight w:val="lightGray"/>
          </w:rPr>
          <w:t>8</w:t>
        </w:r>
        <w:r w:rsidR="00B45633">
          <w:rPr>
            <w:b/>
            <w:sz w:val="28"/>
            <w:szCs w:val="28"/>
            <w:highlight w:val="lightGray"/>
          </w:rPr>
          <w:t xml:space="preserve"> (35</w:t>
        </w:r>
        <w:r w:rsidR="00B9308D">
          <w:rPr>
            <w:b/>
            <w:sz w:val="28"/>
            <w:szCs w:val="28"/>
            <w:highlight w:val="lightGray"/>
          </w:rPr>
          <w:t>7</w:t>
        </w:r>
        <w:r w:rsidR="00B45633">
          <w:rPr>
            <w:b/>
            <w:sz w:val="28"/>
            <w:szCs w:val="28"/>
            <w:highlight w:val="lightGray"/>
          </w:rPr>
          <w:t xml:space="preserve">) от </w:t>
        </w:r>
        <w:r w:rsidR="00B9308D">
          <w:rPr>
            <w:b/>
            <w:sz w:val="28"/>
            <w:szCs w:val="28"/>
            <w:highlight w:val="lightGray"/>
          </w:rPr>
          <w:t>28</w:t>
        </w:r>
        <w:r w:rsidR="00B45633">
          <w:rPr>
            <w:b/>
            <w:sz w:val="28"/>
            <w:szCs w:val="28"/>
            <w:highlight w:val="lightGray"/>
          </w:rPr>
          <w:t>.0</w:t>
        </w:r>
        <w:r w:rsidR="002952F0">
          <w:rPr>
            <w:b/>
            <w:sz w:val="28"/>
            <w:szCs w:val="28"/>
            <w:highlight w:val="lightGray"/>
          </w:rPr>
          <w:t>2</w:t>
        </w:r>
        <w:r w:rsidR="00B45633">
          <w:rPr>
            <w:b/>
            <w:sz w:val="28"/>
            <w:szCs w:val="28"/>
            <w:highlight w:val="lightGray"/>
          </w:rPr>
          <w:t xml:space="preserve">.2025г.                                                                                                     </w:t>
        </w:r>
        <w:r w:rsidR="00B45633" w:rsidRPr="00AF71D4">
          <w:rPr>
            <w:b/>
            <w:sz w:val="40"/>
            <w:szCs w:val="40"/>
            <w:highlight w:val="lightGray"/>
          </w:rPr>
          <w:fldChar w:fldCharType="begin"/>
        </w:r>
        <w:r w:rsidR="00B45633" w:rsidRPr="00AF71D4">
          <w:rPr>
            <w:b/>
            <w:sz w:val="40"/>
            <w:szCs w:val="40"/>
            <w:highlight w:val="lightGray"/>
          </w:rPr>
          <w:instrText xml:space="preserve"> PAGE    \* MERGEFORMAT </w:instrText>
        </w:r>
        <w:r w:rsidR="00B45633" w:rsidRPr="00AF71D4">
          <w:rPr>
            <w:b/>
            <w:sz w:val="40"/>
            <w:szCs w:val="40"/>
            <w:highlight w:val="lightGray"/>
          </w:rPr>
          <w:fldChar w:fldCharType="separate"/>
        </w:r>
        <w:r w:rsidR="00B45633" w:rsidRPr="0092549B">
          <w:rPr>
            <w:rFonts w:asciiTheme="majorHAnsi" w:hAnsiTheme="majorHAnsi"/>
            <w:b/>
            <w:i/>
            <w:noProof/>
            <w:spacing w:val="-40"/>
            <w:sz w:val="40"/>
            <w:szCs w:val="40"/>
            <w:highlight w:val="lightGray"/>
          </w:rPr>
          <w:t>9</w:t>
        </w:r>
        <w:r w:rsidR="00B45633" w:rsidRPr="00AF71D4">
          <w:rPr>
            <w:b/>
            <w:sz w:val="40"/>
            <w:szCs w:val="40"/>
            <w:highlight w:val="lightGray"/>
          </w:rPr>
          <w:fldChar w:fldCharType="end"/>
        </w:r>
      </w:p>
      <w:p w:rsidR="00B45633" w:rsidRPr="00312FC2" w:rsidRDefault="003B4E54">
        <w:pPr>
          <w:pStyle w:val="a5"/>
          <w:rPr>
            <w:b/>
          </w:rPr>
        </w:pPr>
      </w:p>
    </w:sdtContent>
  </w:sdt>
  <w:p w:rsidR="00B45633" w:rsidRDefault="00B45633"/>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4"/>
      <w:docPartObj>
        <w:docPartGallery w:val="Page Numbers (Top of Page)"/>
        <w:docPartUnique/>
      </w:docPartObj>
    </w:sdtPr>
    <w:sdtEndPr>
      <w:rPr>
        <w:rFonts w:asciiTheme="majorHAnsi" w:hAnsiTheme="majorHAnsi"/>
        <w:i/>
        <w:sz w:val="72"/>
        <w:szCs w:val="72"/>
      </w:rPr>
    </w:sdtEndPr>
    <w:sdtContent>
      <w:p w:rsidR="00B45633" w:rsidRPr="002306BB" w:rsidRDefault="003B4E54" w:rsidP="00944BDA">
        <w:pPr>
          <w:pStyle w:val="a5"/>
          <w:rPr>
            <w:lang w:val="en-US"/>
          </w:rPr>
        </w:pPr>
        <w:r>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00B45633" w:rsidRPr="00AF71D4">
          <w:rPr>
            <w:b/>
            <w:sz w:val="40"/>
            <w:szCs w:val="40"/>
            <w:highlight w:val="lightGray"/>
            <w:lang w:val="en-US"/>
          </w:rPr>
          <w:fldChar w:fldCharType="begin"/>
        </w:r>
        <w:r w:rsidR="00B45633" w:rsidRPr="00AF71D4">
          <w:rPr>
            <w:b/>
            <w:sz w:val="40"/>
            <w:szCs w:val="40"/>
            <w:highlight w:val="lightGray"/>
            <w:lang w:val="en-US"/>
          </w:rPr>
          <w:instrText xml:space="preserve"> PAGE    \* MERGEFORMAT </w:instrText>
        </w:r>
        <w:r w:rsidR="00B45633" w:rsidRPr="00AF71D4">
          <w:rPr>
            <w:b/>
            <w:sz w:val="40"/>
            <w:szCs w:val="40"/>
            <w:highlight w:val="lightGray"/>
            <w:lang w:val="en-US"/>
          </w:rPr>
          <w:fldChar w:fldCharType="separate"/>
        </w:r>
        <w:r w:rsidR="00B45633" w:rsidRPr="006D7860">
          <w:rPr>
            <w:rFonts w:asciiTheme="majorHAnsi" w:hAnsiTheme="majorHAnsi"/>
            <w:b/>
            <w:i/>
            <w:noProof/>
            <w:spacing w:val="-40"/>
            <w:sz w:val="40"/>
            <w:szCs w:val="40"/>
            <w:highlight w:val="lightGray"/>
            <w:lang w:val="en-US"/>
          </w:rPr>
          <w:t>10</w:t>
        </w:r>
        <w:r w:rsidR="00B45633" w:rsidRPr="00AF71D4">
          <w:rPr>
            <w:b/>
            <w:sz w:val="40"/>
            <w:szCs w:val="40"/>
            <w:highlight w:val="lightGray"/>
            <w:lang w:val="en-US"/>
          </w:rPr>
          <w:fldChar w:fldCharType="end"/>
        </w:r>
        <w:r w:rsidR="00B45633">
          <w:rPr>
            <w:rFonts w:asciiTheme="majorHAnsi" w:hAnsiTheme="majorHAnsi"/>
            <w:b/>
            <w:i/>
            <w:sz w:val="40"/>
            <w:szCs w:val="40"/>
            <w:highlight w:val="lightGray"/>
          </w:rPr>
          <w:t xml:space="preserve"> </w:t>
        </w:r>
        <w:r w:rsidR="00B45633" w:rsidRPr="00AF71D4">
          <w:rPr>
            <w:rFonts w:asciiTheme="majorHAnsi" w:hAnsiTheme="majorHAnsi"/>
            <w:b/>
            <w:sz w:val="28"/>
            <w:szCs w:val="28"/>
            <w:highlight w:val="lightGray"/>
          </w:rPr>
          <w:t xml:space="preserve">  </w:t>
        </w:r>
        <w:r w:rsidR="00B45633">
          <w:rPr>
            <w:rFonts w:asciiTheme="majorHAnsi" w:hAnsiTheme="majorHAnsi"/>
            <w:b/>
            <w:sz w:val="28"/>
            <w:szCs w:val="28"/>
            <w:highlight w:val="lightGray"/>
          </w:rPr>
          <w:t xml:space="preserve">                                                                                                                                  №3 от 31.03.2014 г. ИН</w:t>
        </w:r>
        <w:r w:rsidR="00B45633" w:rsidRPr="00AF71D4">
          <w:rPr>
            <w:rFonts w:asciiTheme="majorHAnsi" w:hAnsiTheme="majorHAnsi"/>
            <w:b/>
            <w:sz w:val="28"/>
            <w:szCs w:val="28"/>
            <w:highlight w:val="lightGray"/>
          </w:rPr>
          <w:t>ФОРМАЦИОННЫЙ ВЕСТНИК</w:t>
        </w:r>
      </w:p>
    </w:sdtContent>
  </w:sdt>
  <w:p w:rsidR="00B45633" w:rsidRDefault="00B4563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15:restartNumberingAfterBreak="0">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15:restartNumberingAfterBreak="0">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15:restartNumberingAfterBreak="0">
    <w:nsid w:val="00364C01"/>
    <w:multiLevelType w:val="hybridMultilevel"/>
    <w:tmpl w:val="FFB6894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10017D5"/>
    <w:multiLevelType w:val="hybridMultilevel"/>
    <w:tmpl w:val="E9643B04"/>
    <w:lvl w:ilvl="0" w:tplc="73002236">
      <w:start w:val="3"/>
      <w:numFmt w:val="decimal"/>
      <w:lvlText w:val="%1)"/>
      <w:lvlJc w:val="left"/>
      <w:pPr>
        <w:ind w:left="230" w:hanging="348"/>
      </w:pPr>
      <w:rPr>
        <w:rFonts w:ascii="Times New Roman" w:eastAsia="Times New Roman" w:hAnsi="Times New Roman" w:hint="default"/>
        <w:spacing w:val="1"/>
        <w:sz w:val="28"/>
        <w:szCs w:val="28"/>
      </w:rPr>
    </w:lvl>
    <w:lvl w:ilvl="1" w:tplc="B4DE4F14">
      <w:start w:val="1"/>
      <w:numFmt w:val="bullet"/>
      <w:lvlText w:val="•"/>
      <w:lvlJc w:val="left"/>
      <w:pPr>
        <w:ind w:left="1236" w:hanging="348"/>
      </w:pPr>
      <w:rPr>
        <w:rFonts w:hint="default"/>
      </w:rPr>
    </w:lvl>
    <w:lvl w:ilvl="2" w:tplc="33FE1468">
      <w:start w:val="1"/>
      <w:numFmt w:val="bullet"/>
      <w:lvlText w:val="•"/>
      <w:lvlJc w:val="left"/>
      <w:pPr>
        <w:ind w:left="2242" w:hanging="348"/>
      </w:pPr>
      <w:rPr>
        <w:rFonts w:hint="default"/>
      </w:rPr>
    </w:lvl>
    <w:lvl w:ilvl="3" w:tplc="536A639C">
      <w:start w:val="1"/>
      <w:numFmt w:val="bullet"/>
      <w:lvlText w:val="•"/>
      <w:lvlJc w:val="left"/>
      <w:pPr>
        <w:ind w:left="3248" w:hanging="348"/>
      </w:pPr>
      <w:rPr>
        <w:rFonts w:hint="default"/>
      </w:rPr>
    </w:lvl>
    <w:lvl w:ilvl="4" w:tplc="B7EC674E">
      <w:start w:val="1"/>
      <w:numFmt w:val="bullet"/>
      <w:lvlText w:val="•"/>
      <w:lvlJc w:val="left"/>
      <w:pPr>
        <w:ind w:left="4254" w:hanging="348"/>
      </w:pPr>
      <w:rPr>
        <w:rFonts w:hint="default"/>
      </w:rPr>
    </w:lvl>
    <w:lvl w:ilvl="5" w:tplc="94C869D0">
      <w:start w:val="1"/>
      <w:numFmt w:val="bullet"/>
      <w:lvlText w:val="•"/>
      <w:lvlJc w:val="left"/>
      <w:pPr>
        <w:ind w:left="5260" w:hanging="348"/>
      </w:pPr>
      <w:rPr>
        <w:rFonts w:hint="default"/>
      </w:rPr>
    </w:lvl>
    <w:lvl w:ilvl="6" w:tplc="B5121CCE">
      <w:start w:val="1"/>
      <w:numFmt w:val="bullet"/>
      <w:lvlText w:val="•"/>
      <w:lvlJc w:val="left"/>
      <w:pPr>
        <w:ind w:left="6266" w:hanging="348"/>
      </w:pPr>
      <w:rPr>
        <w:rFonts w:hint="default"/>
      </w:rPr>
    </w:lvl>
    <w:lvl w:ilvl="7" w:tplc="96164716">
      <w:start w:val="1"/>
      <w:numFmt w:val="bullet"/>
      <w:lvlText w:val="•"/>
      <w:lvlJc w:val="left"/>
      <w:pPr>
        <w:ind w:left="7272" w:hanging="348"/>
      </w:pPr>
      <w:rPr>
        <w:rFonts w:hint="default"/>
      </w:rPr>
    </w:lvl>
    <w:lvl w:ilvl="8" w:tplc="7E68F278">
      <w:start w:val="1"/>
      <w:numFmt w:val="bullet"/>
      <w:lvlText w:val="•"/>
      <w:lvlJc w:val="left"/>
      <w:pPr>
        <w:ind w:left="8278" w:hanging="348"/>
      </w:pPr>
      <w:rPr>
        <w:rFonts w:hint="default"/>
      </w:rPr>
    </w:lvl>
  </w:abstractNum>
  <w:abstractNum w:abstractNumId="6" w15:restartNumberingAfterBreak="0">
    <w:nsid w:val="06161DE7"/>
    <w:multiLevelType w:val="multilevel"/>
    <w:tmpl w:val="BE4849A8"/>
    <w:lvl w:ilvl="0">
      <w:start w:val="1"/>
      <w:numFmt w:val="decimal"/>
      <w:lvlText w:val="%1"/>
      <w:lvlJc w:val="left"/>
      <w:pPr>
        <w:ind w:left="170" w:hanging="816"/>
      </w:pPr>
      <w:rPr>
        <w:rFonts w:hint="default"/>
      </w:rPr>
    </w:lvl>
    <w:lvl w:ilvl="1">
      <w:start w:val="9"/>
      <w:numFmt w:val="decimal"/>
      <w:lvlText w:val="%1.%2."/>
      <w:lvlJc w:val="left"/>
      <w:pPr>
        <w:ind w:left="170" w:hanging="816"/>
      </w:pPr>
      <w:rPr>
        <w:rFonts w:ascii="Times New Roman" w:eastAsia="Times New Roman" w:hAnsi="Times New Roman" w:hint="default"/>
        <w:sz w:val="28"/>
        <w:szCs w:val="28"/>
      </w:rPr>
    </w:lvl>
    <w:lvl w:ilvl="2">
      <w:start w:val="1"/>
      <w:numFmt w:val="bullet"/>
      <w:lvlText w:val="•"/>
      <w:lvlJc w:val="left"/>
      <w:pPr>
        <w:ind w:left="2182" w:hanging="816"/>
      </w:pPr>
      <w:rPr>
        <w:rFonts w:hint="default"/>
      </w:rPr>
    </w:lvl>
    <w:lvl w:ilvl="3">
      <w:start w:val="1"/>
      <w:numFmt w:val="bullet"/>
      <w:lvlText w:val="•"/>
      <w:lvlJc w:val="left"/>
      <w:pPr>
        <w:ind w:left="3188" w:hanging="816"/>
      </w:pPr>
      <w:rPr>
        <w:rFonts w:hint="default"/>
      </w:rPr>
    </w:lvl>
    <w:lvl w:ilvl="4">
      <w:start w:val="1"/>
      <w:numFmt w:val="bullet"/>
      <w:lvlText w:val="•"/>
      <w:lvlJc w:val="left"/>
      <w:pPr>
        <w:ind w:left="4194" w:hanging="816"/>
      </w:pPr>
      <w:rPr>
        <w:rFonts w:hint="default"/>
      </w:rPr>
    </w:lvl>
    <w:lvl w:ilvl="5">
      <w:start w:val="1"/>
      <w:numFmt w:val="bullet"/>
      <w:lvlText w:val="•"/>
      <w:lvlJc w:val="left"/>
      <w:pPr>
        <w:ind w:left="5200" w:hanging="816"/>
      </w:pPr>
      <w:rPr>
        <w:rFonts w:hint="default"/>
      </w:rPr>
    </w:lvl>
    <w:lvl w:ilvl="6">
      <w:start w:val="1"/>
      <w:numFmt w:val="bullet"/>
      <w:lvlText w:val="•"/>
      <w:lvlJc w:val="left"/>
      <w:pPr>
        <w:ind w:left="6206" w:hanging="816"/>
      </w:pPr>
      <w:rPr>
        <w:rFonts w:hint="default"/>
      </w:rPr>
    </w:lvl>
    <w:lvl w:ilvl="7">
      <w:start w:val="1"/>
      <w:numFmt w:val="bullet"/>
      <w:lvlText w:val="•"/>
      <w:lvlJc w:val="left"/>
      <w:pPr>
        <w:ind w:left="7212" w:hanging="816"/>
      </w:pPr>
      <w:rPr>
        <w:rFonts w:hint="default"/>
      </w:rPr>
    </w:lvl>
    <w:lvl w:ilvl="8">
      <w:start w:val="1"/>
      <w:numFmt w:val="bullet"/>
      <w:lvlText w:val="•"/>
      <w:lvlJc w:val="left"/>
      <w:pPr>
        <w:ind w:left="8218" w:hanging="816"/>
      </w:pPr>
      <w:rPr>
        <w:rFonts w:hint="default"/>
      </w:rPr>
    </w:lvl>
  </w:abstractNum>
  <w:abstractNum w:abstractNumId="7" w15:restartNumberingAfterBreak="0">
    <w:nsid w:val="0A951820"/>
    <w:multiLevelType w:val="hybridMultilevel"/>
    <w:tmpl w:val="5F70DA1C"/>
    <w:lvl w:ilvl="0" w:tplc="22E88824">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0FC05D3B"/>
    <w:multiLevelType w:val="multilevel"/>
    <w:tmpl w:val="0F70A6E0"/>
    <w:lvl w:ilvl="0">
      <w:start w:val="2"/>
      <w:numFmt w:val="decimal"/>
      <w:lvlText w:val="%1"/>
      <w:lvlJc w:val="left"/>
      <w:pPr>
        <w:ind w:left="278" w:hanging="1136"/>
      </w:pPr>
      <w:rPr>
        <w:rFonts w:hint="default"/>
      </w:rPr>
    </w:lvl>
    <w:lvl w:ilvl="1">
      <w:start w:val="23"/>
      <w:numFmt w:val="decimal"/>
      <w:lvlText w:val="%1.%2."/>
      <w:lvlJc w:val="left"/>
      <w:pPr>
        <w:ind w:left="278" w:hanging="1136"/>
      </w:pPr>
      <w:rPr>
        <w:rFonts w:ascii="Times New Roman" w:eastAsia="Times New Roman" w:hAnsi="Times New Roman" w:hint="default"/>
        <w:sz w:val="28"/>
        <w:szCs w:val="28"/>
      </w:rPr>
    </w:lvl>
    <w:lvl w:ilvl="2">
      <w:start w:val="1"/>
      <w:numFmt w:val="bullet"/>
      <w:lvlText w:val="•"/>
      <w:lvlJc w:val="left"/>
      <w:pPr>
        <w:ind w:left="2252" w:hanging="1136"/>
      </w:pPr>
      <w:rPr>
        <w:rFonts w:hint="default"/>
      </w:rPr>
    </w:lvl>
    <w:lvl w:ilvl="3">
      <w:start w:val="1"/>
      <w:numFmt w:val="bullet"/>
      <w:lvlText w:val="•"/>
      <w:lvlJc w:val="left"/>
      <w:pPr>
        <w:ind w:left="3240" w:hanging="1136"/>
      </w:pPr>
      <w:rPr>
        <w:rFonts w:hint="default"/>
      </w:rPr>
    </w:lvl>
    <w:lvl w:ilvl="4">
      <w:start w:val="1"/>
      <w:numFmt w:val="bullet"/>
      <w:lvlText w:val="•"/>
      <w:lvlJc w:val="left"/>
      <w:pPr>
        <w:ind w:left="4227" w:hanging="1136"/>
      </w:pPr>
      <w:rPr>
        <w:rFonts w:hint="default"/>
      </w:rPr>
    </w:lvl>
    <w:lvl w:ilvl="5">
      <w:start w:val="1"/>
      <w:numFmt w:val="bullet"/>
      <w:lvlText w:val="•"/>
      <w:lvlJc w:val="left"/>
      <w:pPr>
        <w:ind w:left="5214" w:hanging="1136"/>
      </w:pPr>
      <w:rPr>
        <w:rFonts w:hint="default"/>
      </w:rPr>
    </w:lvl>
    <w:lvl w:ilvl="6">
      <w:start w:val="1"/>
      <w:numFmt w:val="bullet"/>
      <w:lvlText w:val="•"/>
      <w:lvlJc w:val="left"/>
      <w:pPr>
        <w:ind w:left="6201" w:hanging="1136"/>
      </w:pPr>
      <w:rPr>
        <w:rFonts w:hint="default"/>
      </w:rPr>
    </w:lvl>
    <w:lvl w:ilvl="7">
      <w:start w:val="1"/>
      <w:numFmt w:val="bullet"/>
      <w:lvlText w:val="•"/>
      <w:lvlJc w:val="left"/>
      <w:pPr>
        <w:ind w:left="7189" w:hanging="1136"/>
      </w:pPr>
      <w:rPr>
        <w:rFonts w:hint="default"/>
      </w:rPr>
    </w:lvl>
    <w:lvl w:ilvl="8">
      <w:start w:val="1"/>
      <w:numFmt w:val="bullet"/>
      <w:lvlText w:val="•"/>
      <w:lvlJc w:val="left"/>
      <w:pPr>
        <w:ind w:left="8176" w:hanging="1136"/>
      </w:pPr>
      <w:rPr>
        <w:rFonts w:hint="default"/>
      </w:rPr>
    </w:lvl>
  </w:abstractNum>
  <w:abstractNum w:abstractNumId="9" w15:restartNumberingAfterBreak="0">
    <w:nsid w:val="158A112B"/>
    <w:multiLevelType w:val="hybridMultilevel"/>
    <w:tmpl w:val="14F42306"/>
    <w:lvl w:ilvl="0" w:tplc="7C564AB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17DB71B7"/>
    <w:multiLevelType w:val="multilevel"/>
    <w:tmpl w:val="707845A2"/>
    <w:lvl w:ilvl="0">
      <w:start w:val="2"/>
      <w:numFmt w:val="decimal"/>
      <w:lvlText w:val="%1"/>
      <w:lvlJc w:val="left"/>
      <w:pPr>
        <w:ind w:left="165" w:hanging="550"/>
      </w:pPr>
      <w:rPr>
        <w:rFonts w:hint="default"/>
      </w:rPr>
    </w:lvl>
    <w:lvl w:ilvl="1">
      <w:start w:val="1"/>
      <w:numFmt w:val="decimal"/>
      <w:lvlText w:val="%1.%2."/>
      <w:lvlJc w:val="left"/>
      <w:pPr>
        <w:ind w:left="165" w:hanging="550"/>
        <w:jc w:val="right"/>
      </w:pPr>
      <w:rPr>
        <w:rFonts w:ascii="Times New Roman" w:eastAsia="Times New Roman" w:hAnsi="Times New Roman" w:hint="default"/>
        <w:sz w:val="28"/>
        <w:szCs w:val="28"/>
      </w:rPr>
    </w:lvl>
    <w:lvl w:ilvl="2">
      <w:start w:val="1"/>
      <w:numFmt w:val="decimal"/>
      <w:lvlText w:val="%3)"/>
      <w:lvlJc w:val="left"/>
      <w:pPr>
        <w:ind w:left="165" w:hanging="591"/>
      </w:pPr>
      <w:rPr>
        <w:rFonts w:ascii="Times New Roman" w:eastAsia="Times New Roman" w:hAnsi="Times New Roman" w:hint="default"/>
        <w:spacing w:val="1"/>
        <w:sz w:val="28"/>
        <w:szCs w:val="28"/>
      </w:rPr>
    </w:lvl>
    <w:lvl w:ilvl="3">
      <w:start w:val="1"/>
      <w:numFmt w:val="bullet"/>
      <w:lvlText w:val="•"/>
      <w:lvlJc w:val="left"/>
      <w:pPr>
        <w:ind w:left="3185" w:hanging="591"/>
      </w:pPr>
      <w:rPr>
        <w:rFonts w:hint="default"/>
      </w:rPr>
    </w:lvl>
    <w:lvl w:ilvl="4">
      <w:start w:val="1"/>
      <w:numFmt w:val="bullet"/>
      <w:lvlText w:val="•"/>
      <w:lvlJc w:val="left"/>
      <w:pPr>
        <w:ind w:left="4191" w:hanging="591"/>
      </w:pPr>
      <w:rPr>
        <w:rFonts w:hint="default"/>
      </w:rPr>
    </w:lvl>
    <w:lvl w:ilvl="5">
      <w:start w:val="1"/>
      <w:numFmt w:val="bullet"/>
      <w:lvlText w:val="•"/>
      <w:lvlJc w:val="left"/>
      <w:pPr>
        <w:ind w:left="5198" w:hanging="591"/>
      </w:pPr>
      <w:rPr>
        <w:rFonts w:hint="default"/>
      </w:rPr>
    </w:lvl>
    <w:lvl w:ilvl="6">
      <w:start w:val="1"/>
      <w:numFmt w:val="bullet"/>
      <w:lvlText w:val="•"/>
      <w:lvlJc w:val="left"/>
      <w:pPr>
        <w:ind w:left="6204" w:hanging="591"/>
      </w:pPr>
      <w:rPr>
        <w:rFonts w:hint="default"/>
      </w:rPr>
    </w:lvl>
    <w:lvl w:ilvl="7">
      <w:start w:val="1"/>
      <w:numFmt w:val="bullet"/>
      <w:lvlText w:val="•"/>
      <w:lvlJc w:val="left"/>
      <w:pPr>
        <w:ind w:left="7211" w:hanging="591"/>
      </w:pPr>
      <w:rPr>
        <w:rFonts w:hint="default"/>
      </w:rPr>
    </w:lvl>
    <w:lvl w:ilvl="8">
      <w:start w:val="1"/>
      <w:numFmt w:val="bullet"/>
      <w:lvlText w:val="•"/>
      <w:lvlJc w:val="left"/>
      <w:pPr>
        <w:ind w:left="8218" w:hanging="591"/>
      </w:pPr>
      <w:rPr>
        <w:rFonts w:hint="default"/>
      </w:rPr>
    </w:lvl>
  </w:abstractNum>
  <w:abstractNum w:abstractNumId="11" w15:restartNumberingAfterBreak="0">
    <w:nsid w:val="1BDA262E"/>
    <w:multiLevelType w:val="hybridMultilevel"/>
    <w:tmpl w:val="D83290A0"/>
    <w:lvl w:ilvl="0" w:tplc="D87CB598">
      <w:start w:val="1"/>
      <w:numFmt w:val="bullet"/>
      <w:lvlText w:val="-"/>
      <w:lvlJc w:val="left"/>
      <w:pPr>
        <w:ind w:left="818" w:hanging="392"/>
      </w:pPr>
      <w:rPr>
        <w:rFonts w:ascii="Microsoft Sans Serif" w:eastAsia="Microsoft Sans Serif" w:hAnsi="Microsoft Sans Serif" w:hint="default"/>
        <w:w w:val="97"/>
        <w:sz w:val="26"/>
        <w:szCs w:val="26"/>
      </w:rPr>
    </w:lvl>
    <w:lvl w:ilvl="1" w:tplc="08AC2E44">
      <w:start w:val="1"/>
      <w:numFmt w:val="bullet"/>
      <w:lvlText w:val="•"/>
      <w:lvlJc w:val="left"/>
      <w:pPr>
        <w:ind w:left="1123" w:hanging="392"/>
      </w:pPr>
      <w:rPr>
        <w:rFonts w:hint="default"/>
      </w:rPr>
    </w:lvl>
    <w:lvl w:ilvl="2" w:tplc="4F46C5B4">
      <w:start w:val="1"/>
      <w:numFmt w:val="bullet"/>
      <w:lvlText w:val="•"/>
      <w:lvlJc w:val="left"/>
      <w:pPr>
        <w:ind w:left="2142" w:hanging="392"/>
      </w:pPr>
      <w:rPr>
        <w:rFonts w:hint="default"/>
      </w:rPr>
    </w:lvl>
    <w:lvl w:ilvl="3" w:tplc="239ECEE4">
      <w:start w:val="1"/>
      <w:numFmt w:val="bullet"/>
      <w:lvlText w:val="•"/>
      <w:lvlJc w:val="left"/>
      <w:pPr>
        <w:ind w:left="3161" w:hanging="392"/>
      </w:pPr>
      <w:rPr>
        <w:rFonts w:hint="default"/>
      </w:rPr>
    </w:lvl>
    <w:lvl w:ilvl="4" w:tplc="AA6EEFF4">
      <w:start w:val="1"/>
      <w:numFmt w:val="bullet"/>
      <w:lvlText w:val="•"/>
      <w:lvlJc w:val="left"/>
      <w:pPr>
        <w:ind w:left="4179" w:hanging="392"/>
      </w:pPr>
      <w:rPr>
        <w:rFonts w:hint="default"/>
      </w:rPr>
    </w:lvl>
    <w:lvl w:ilvl="5" w:tplc="E378F510">
      <w:start w:val="1"/>
      <w:numFmt w:val="bullet"/>
      <w:lvlText w:val="•"/>
      <w:lvlJc w:val="left"/>
      <w:pPr>
        <w:ind w:left="5198" w:hanging="392"/>
      </w:pPr>
      <w:rPr>
        <w:rFonts w:hint="default"/>
      </w:rPr>
    </w:lvl>
    <w:lvl w:ilvl="6" w:tplc="1D98B56E">
      <w:start w:val="1"/>
      <w:numFmt w:val="bullet"/>
      <w:lvlText w:val="•"/>
      <w:lvlJc w:val="left"/>
      <w:pPr>
        <w:ind w:left="6216" w:hanging="392"/>
      </w:pPr>
      <w:rPr>
        <w:rFonts w:hint="default"/>
      </w:rPr>
    </w:lvl>
    <w:lvl w:ilvl="7" w:tplc="F44813D2">
      <w:start w:val="1"/>
      <w:numFmt w:val="bullet"/>
      <w:lvlText w:val="•"/>
      <w:lvlJc w:val="left"/>
      <w:pPr>
        <w:ind w:left="7235" w:hanging="392"/>
      </w:pPr>
      <w:rPr>
        <w:rFonts w:hint="default"/>
      </w:rPr>
    </w:lvl>
    <w:lvl w:ilvl="8" w:tplc="A9C455B8">
      <w:start w:val="1"/>
      <w:numFmt w:val="bullet"/>
      <w:lvlText w:val="•"/>
      <w:lvlJc w:val="left"/>
      <w:pPr>
        <w:ind w:left="8254" w:hanging="392"/>
      </w:pPr>
      <w:rPr>
        <w:rFonts w:hint="default"/>
      </w:rPr>
    </w:lvl>
  </w:abstractNum>
  <w:abstractNum w:abstractNumId="12" w15:restartNumberingAfterBreak="0">
    <w:nsid w:val="21613DAC"/>
    <w:multiLevelType w:val="multilevel"/>
    <w:tmpl w:val="C3702A60"/>
    <w:lvl w:ilvl="0">
      <w:start w:val="2"/>
      <w:numFmt w:val="decimal"/>
      <w:lvlText w:val="%1"/>
      <w:lvlJc w:val="left"/>
      <w:pPr>
        <w:ind w:left="254" w:hanging="828"/>
      </w:pPr>
      <w:rPr>
        <w:rFonts w:hint="default"/>
      </w:rPr>
    </w:lvl>
    <w:lvl w:ilvl="1">
      <w:start w:val="7"/>
      <w:numFmt w:val="decimal"/>
      <w:lvlText w:val="%1.%2"/>
      <w:lvlJc w:val="left"/>
      <w:pPr>
        <w:ind w:left="254" w:hanging="828"/>
      </w:pPr>
      <w:rPr>
        <w:rFonts w:hint="default"/>
      </w:rPr>
    </w:lvl>
    <w:lvl w:ilvl="2">
      <w:start w:val="1"/>
      <w:numFmt w:val="decimal"/>
      <w:lvlText w:val="%1.%2.%3."/>
      <w:lvlJc w:val="left"/>
      <w:pPr>
        <w:ind w:left="254" w:hanging="828"/>
        <w:jc w:val="right"/>
      </w:pPr>
      <w:rPr>
        <w:rFonts w:ascii="Times New Roman" w:eastAsia="Times New Roman" w:hAnsi="Times New Roman" w:hint="default"/>
        <w:spacing w:val="1"/>
        <w:sz w:val="28"/>
        <w:szCs w:val="28"/>
      </w:rPr>
    </w:lvl>
    <w:lvl w:ilvl="3">
      <w:start w:val="1"/>
      <w:numFmt w:val="bullet"/>
      <w:lvlText w:val="•"/>
      <w:lvlJc w:val="left"/>
      <w:pPr>
        <w:ind w:left="3307" w:hanging="828"/>
      </w:pPr>
      <w:rPr>
        <w:rFonts w:hint="default"/>
      </w:rPr>
    </w:lvl>
    <w:lvl w:ilvl="4">
      <w:start w:val="1"/>
      <w:numFmt w:val="bullet"/>
      <w:lvlText w:val="•"/>
      <w:lvlJc w:val="left"/>
      <w:pPr>
        <w:ind w:left="4325" w:hanging="828"/>
      </w:pPr>
      <w:rPr>
        <w:rFonts w:hint="default"/>
      </w:rPr>
    </w:lvl>
    <w:lvl w:ilvl="5">
      <w:start w:val="1"/>
      <w:numFmt w:val="bullet"/>
      <w:lvlText w:val="•"/>
      <w:lvlJc w:val="left"/>
      <w:pPr>
        <w:ind w:left="5343" w:hanging="828"/>
      </w:pPr>
      <w:rPr>
        <w:rFonts w:hint="default"/>
      </w:rPr>
    </w:lvl>
    <w:lvl w:ilvl="6">
      <w:start w:val="1"/>
      <w:numFmt w:val="bullet"/>
      <w:lvlText w:val="•"/>
      <w:lvlJc w:val="left"/>
      <w:pPr>
        <w:ind w:left="6360" w:hanging="828"/>
      </w:pPr>
      <w:rPr>
        <w:rFonts w:hint="default"/>
      </w:rPr>
    </w:lvl>
    <w:lvl w:ilvl="7">
      <w:start w:val="1"/>
      <w:numFmt w:val="bullet"/>
      <w:lvlText w:val="•"/>
      <w:lvlJc w:val="left"/>
      <w:pPr>
        <w:ind w:left="7378" w:hanging="828"/>
      </w:pPr>
      <w:rPr>
        <w:rFonts w:hint="default"/>
      </w:rPr>
    </w:lvl>
    <w:lvl w:ilvl="8">
      <w:start w:val="1"/>
      <w:numFmt w:val="bullet"/>
      <w:lvlText w:val="•"/>
      <w:lvlJc w:val="left"/>
      <w:pPr>
        <w:ind w:left="8395" w:hanging="828"/>
      </w:pPr>
      <w:rPr>
        <w:rFonts w:hint="default"/>
      </w:rPr>
    </w:lvl>
  </w:abstractNum>
  <w:abstractNum w:abstractNumId="13" w15:restartNumberingAfterBreak="0">
    <w:nsid w:val="22A842C6"/>
    <w:multiLevelType w:val="multilevel"/>
    <w:tmpl w:val="F1B07964"/>
    <w:lvl w:ilvl="0">
      <w:start w:val="2"/>
      <w:numFmt w:val="decimal"/>
      <w:lvlText w:val="%1"/>
      <w:lvlJc w:val="left"/>
      <w:pPr>
        <w:ind w:left="105" w:hanging="1407"/>
      </w:pPr>
      <w:rPr>
        <w:rFonts w:hint="default"/>
      </w:rPr>
    </w:lvl>
    <w:lvl w:ilvl="1">
      <w:start w:val="21"/>
      <w:numFmt w:val="decimal"/>
      <w:lvlText w:val="%1.%2"/>
      <w:lvlJc w:val="left"/>
      <w:pPr>
        <w:ind w:left="105" w:hanging="1407"/>
      </w:pPr>
      <w:rPr>
        <w:rFonts w:hint="default"/>
      </w:rPr>
    </w:lvl>
    <w:lvl w:ilvl="2">
      <w:start w:val="1"/>
      <w:numFmt w:val="decimal"/>
      <w:lvlText w:val="%1.%2.%3."/>
      <w:lvlJc w:val="left"/>
      <w:pPr>
        <w:ind w:left="105" w:hanging="1407"/>
      </w:pPr>
      <w:rPr>
        <w:rFonts w:ascii="Times New Roman" w:eastAsia="Times New Roman" w:hAnsi="Times New Roman" w:hint="default"/>
        <w:spacing w:val="-2"/>
        <w:sz w:val="28"/>
        <w:szCs w:val="28"/>
      </w:rPr>
    </w:lvl>
    <w:lvl w:ilvl="3">
      <w:start w:val="1"/>
      <w:numFmt w:val="bullet"/>
      <w:lvlText w:val="•"/>
      <w:lvlJc w:val="left"/>
      <w:pPr>
        <w:ind w:left="3119" w:hanging="1407"/>
      </w:pPr>
      <w:rPr>
        <w:rFonts w:hint="default"/>
      </w:rPr>
    </w:lvl>
    <w:lvl w:ilvl="4">
      <w:start w:val="1"/>
      <w:numFmt w:val="bullet"/>
      <w:lvlText w:val="•"/>
      <w:lvlJc w:val="left"/>
      <w:pPr>
        <w:ind w:left="4123" w:hanging="1407"/>
      </w:pPr>
      <w:rPr>
        <w:rFonts w:hint="default"/>
      </w:rPr>
    </w:lvl>
    <w:lvl w:ilvl="5">
      <w:start w:val="1"/>
      <w:numFmt w:val="bullet"/>
      <w:lvlText w:val="•"/>
      <w:lvlJc w:val="left"/>
      <w:pPr>
        <w:ind w:left="5128" w:hanging="1407"/>
      </w:pPr>
      <w:rPr>
        <w:rFonts w:hint="default"/>
      </w:rPr>
    </w:lvl>
    <w:lvl w:ilvl="6">
      <w:start w:val="1"/>
      <w:numFmt w:val="bullet"/>
      <w:lvlText w:val="•"/>
      <w:lvlJc w:val="left"/>
      <w:pPr>
        <w:ind w:left="6132" w:hanging="1407"/>
      </w:pPr>
      <w:rPr>
        <w:rFonts w:hint="default"/>
      </w:rPr>
    </w:lvl>
    <w:lvl w:ilvl="7">
      <w:start w:val="1"/>
      <w:numFmt w:val="bullet"/>
      <w:lvlText w:val="•"/>
      <w:lvlJc w:val="left"/>
      <w:pPr>
        <w:ind w:left="7137" w:hanging="1407"/>
      </w:pPr>
      <w:rPr>
        <w:rFonts w:hint="default"/>
      </w:rPr>
    </w:lvl>
    <w:lvl w:ilvl="8">
      <w:start w:val="1"/>
      <w:numFmt w:val="bullet"/>
      <w:lvlText w:val="•"/>
      <w:lvlJc w:val="left"/>
      <w:pPr>
        <w:ind w:left="8142" w:hanging="1407"/>
      </w:pPr>
      <w:rPr>
        <w:rFonts w:hint="default"/>
      </w:rPr>
    </w:lvl>
  </w:abstractNum>
  <w:abstractNum w:abstractNumId="14" w15:restartNumberingAfterBreak="0">
    <w:nsid w:val="23A10C44"/>
    <w:multiLevelType w:val="hybridMultilevel"/>
    <w:tmpl w:val="414EDA70"/>
    <w:lvl w:ilvl="0" w:tplc="8104E13C">
      <w:start w:val="1"/>
      <w:numFmt w:val="decimal"/>
      <w:lvlText w:val="%1."/>
      <w:lvlJc w:val="left"/>
      <w:pPr>
        <w:ind w:left="2233" w:hanging="360"/>
      </w:pPr>
      <w:rPr>
        <w:rFonts w:eastAsiaTheme="minorHAnsi" w:cstheme="minorBidi" w:hint="default"/>
        <w:b w:val="0"/>
      </w:rPr>
    </w:lvl>
    <w:lvl w:ilvl="1" w:tplc="04190019" w:tentative="1">
      <w:start w:val="1"/>
      <w:numFmt w:val="lowerLetter"/>
      <w:lvlText w:val="%2."/>
      <w:lvlJc w:val="left"/>
      <w:pPr>
        <w:ind w:left="2953" w:hanging="360"/>
      </w:pPr>
    </w:lvl>
    <w:lvl w:ilvl="2" w:tplc="0419001B" w:tentative="1">
      <w:start w:val="1"/>
      <w:numFmt w:val="lowerRoman"/>
      <w:lvlText w:val="%3."/>
      <w:lvlJc w:val="right"/>
      <w:pPr>
        <w:ind w:left="3673" w:hanging="180"/>
      </w:pPr>
    </w:lvl>
    <w:lvl w:ilvl="3" w:tplc="0419000F" w:tentative="1">
      <w:start w:val="1"/>
      <w:numFmt w:val="decimal"/>
      <w:lvlText w:val="%4."/>
      <w:lvlJc w:val="left"/>
      <w:pPr>
        <w:ind w:left="4393" w:hanging="360"/>
      </w:pPr>
    </w:lvl>
    <w:lvl w:ilvl="4" w:tplc="04190019" w:tentative="1">
      <w:start w:val="1"/>
      <w:numFmt w:val="lowerLetter"/>
      <w:lvlText w:val="%5."/>
      <w:lvlJc w:val="left"/>
      <w:pPr>
        <w:ind w:left="5113" w:hanging="360"/>
      </w:pPr>
    </w:lvl>
    <w:lvl w:ilvl="5" w:tplc="0419001B" w:tentative="1">
      <w:start w:val="1"/>
      <w:numFmt w:val="lowerRoman"/>
      <w:lvlText w:val="%6."/>
      <w:lvlJc w:val="right"/>
      <w:pPr>
        <w:ind w:left="5833" w:hanging="180"/>
      </w:pPr>
    </w:lvl>
    <w:lvl w:ilvl="6" w:tplc="0419000F" w:tentative="1">
      <w:start w:val="1"/>
      <w:numFmt w:val="decimal"/>
      <w:lvlText w:val="%7."/>
      <w:lvlJc w:val="left"/>
      <w:pPr>
        <w:ind w:left="6553" w:hanging="360"/>
      </w:pPr>
    </w:lvl>
    <w:lvl w:ilvl="7" w:tplc="04190019" w:tentative="1">
      <w:start w:val="1"/>
      <w:numFmt w:val="lowerLetter"/>
      <w:lvlText w:val="%8."/>
      <w:lvlJc w:val="left"/>
      <w:pPr>
        <w:ind w:left="7273" w:hanging="360"/>
      </w:pPr>
    </w:lvl>
    <w:lvl w:ilvl="8" w:tplc="0419001B" w:tentative="1">
      <w:start w:val="1"/>
      <w:numFmt w:val="lowerRoman"/>
      <w:lvlText w:val="%9."/>
      <w:lvlJc w:val="right"/>
      <w:pPr>
        <w:ind w:left="7993" w:hanging="180"/>
      </w:pPr>
    </w:lvl>
  </w:abstractNum>
  <w:abstractNum w:abstractNumId="15" w15:restartNumberingAfterBreak="0">
    <w:nsid w:val="24F465E4"/>
    <w:multiLevelType w:val="multilevel"/>
    <w:tmpl w:val="CEF049AA"/>
    <w:lvl w:ilvl="0">
      <w:start w:val="1"/>
      <w:numFmt w:val="decimal"/>
      <w:lvlText w:val="%1."/>
      <w:lvlJc w:val="left"/>
      <w:pPr>
        <w:ind w:left="450" w:hanging="450"/>
      </w:pPr>
      <w:rPr>
        <w:rFonts w:cs="Times New Roman" w:hint="default"/>
      </w:rPr>
    </w:lvl>
    <w:lvl w:ilvl="1">
      <w:start w:val="2"/>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6" w15:restartNumberingAfterBreak="0">
    <w:nsid w:val="252F24A7"/>
    <w:multiLevelType w:val="multilevel"/>
    <w:tmpl w:val="5D46D0FC"/>
    <w:lvl w:ilvl="0">
      <w:start w:val="2"/>
      <w:numFmt w:val="decimal"/>
      <w:lvlText w:val="%1"/>
      <w:lvlJc w:val="left"/>
      <w:pPr>
        <w:ind w:left="278" w:hanging="977"/>
      </w:pPr>
      <w:rPr>
        <w:rFonts w:hint="default"/>
      </w:rPr>
    </w:lvl>
    <w:lvl w:ilvl="1">
      <w:start w:val="22"/>
      <w:numFmt w:val="decimal"/>
      <w:lvlText w:val="%1.%2."/>
      <w:lvlJc w:val="left"/>
      <w:pPr>
        <w:ind w:left="278" w:hanging="977"/>
      </w:pPr>
      <w:rPr>
        <w:rFonts w:ascii="Times New Roman" w:eastAsia="Times New Roman" w:hAnsi="Times New Roman" w:hint="default"/>
        <w:sz w:val="28"/>
        <w:szCs w:val="28"/>
      </w:rPr>
    </w:lvl>
    <w:lvl w:ilvl="2">
      <w:start w:val="1"/>
      <w:numFmt w:val="decimal"/>
      <w:lvlText w:val="%1.%2.%3."/>
      <w:lvlJc w:val="left"/>
      <w:pPr>
        <w:ind w:left="105" w:hanging="912"/>
      </w:pPr>
      <w:rPr>
        <w:rFonts w:ascii="Times New Roman" w:eastAsia="Times New Roman" w:hAnsi="Times New Roman" w:hint="default"/>
        <w:spacing w:val="-2"/>
        <w:sz w:val="28"/>
        <w:szCs w:val="28"/>
      </w:rPr>
    </w:lvl>
    <w:lvl w:ilvl="3">
      <w:start w:val="1"/>
      <w:numFmt w:val="bullet"/>
      <w:lvlText w:val="•"/>
      <w:lvlJc w:val="left"/>
      <w:pPr>
        <w:ind w:left="2472" w:hanging="912"/>
      </w:pPr>
      <w:rPr>
        <w:rFonts w:hint="default"/>
      </w:rPr>
    </w:lvl>
    <w:lvl w:ilvl="4">
      <w:start w:val="1"/>
      <w:numFmt w:val="bullet"/>
      <w:lvlText w:val="•"/>
      <w:lvlJc w:val="left"/>
      <w:pPr>
        <w:ind w:left="3569" w:hanging="912"/>
      </w:pPr>
      <w:rPr>
        <w:rFonts w:hint="default"/>
      </w:rPr>
    </w:lvl>
    <w:lvl w:ilvl="5">
      <w:start w:val="1"/>
      <w:numFmt w:val="bullet"/>
      <w:lvlText w:val="•"/>
      <w:lvlJc w:val="left"/>
      <w:pPr>
        <w:ind w:left="4666" w:hanging="912"/>
      </w:pPr>
      <w:rPr>
        <w:rFonts w:hint="default"/>
      </w:rPr>
    </w:lvl>
    <w:lvl w:ilvl="6">
      <w:start w:val="1"/>
      <w:numFmt w:val="bullet"/>
      <w:lvlText w:val="•"/>
      <w:lvlJc w:val="left"/>
      <w:pPr>
        <w:ind w:left="5763" w:hanging="912"/>
      </w:pPr>
      <w:rPr>
        <w:rFonts w:hint="default"/>
      </w:rPr>
    </w:lvl>
    <w:lvl w:ilvl="7">
      <w:start w:val="1"/>
      <w:numFmt w:val="bullet"/>
      <w:lvlText w:val="•"/>
      <w:lvlJc w:val="left"/>
      <w:pPr>
        <w:ind w:left="6860" w:hanging="912"/>
      </w:pPr>
      <w:rPr>
        <w:rFonts w:hint="default"/>
      </w:rPr>
    </w:lvl>
    <w:lvl w:ilvl="8">
      <w:start w:val="1"/>
      <w:numFmt w:val="bullet"/>
      <w:lvlText w:val="•"/>
      <w:lvlJc w:val="left"/>
      <w:pPr>
        <w:ind w:left="7957" w:hanging="912"/>
      </w:pPr>
      <w:rPr>
        <w:rFonts w:hint="default"/>
      </w:rPr>
    </w:lvl>
  </w:abstractNum>
  <w:abstractNum w:abstractNumId="17" w15:restartNumberingAfterBreak="0">
    <w:nsid w:val="25D1770A"/>
    <w:multiLevelType w:val="multilevel"/>
    <w:tmpl w:val="E21E2DFE"/>
    <w:lvl w:ilvl="0">
      <w:start w:val="1"/>
      <w:numFmt w:val="decimal"/>
      <w:lvlText w:val="%1."/>
      <w:lvlJc w:val="left"/>
      <w:pPr>
        <w:ind w:left="112" w:hanging="852"/>
      </w:pPr>
      <w:rPr>
        <w:rFonts w:ascii="Times New Roman" w:eastAsia="Times New Roman" w:hAnsi="Times New Roman" w:hint="default"/>
        <w:spacing w:val="1"/>
        <w:sz w:val="27"/>
        <w:szCs w:val="27"/>
      </w:rPr>
    </w:lvl>
    <w:lvl w:ilvl="1">
      <w:start w:val="1"/>
      <w:numFmt w:val="decimal"/>
      <w:lvlText w:val="%2."/>
      <w:lvlJc w:val="left"/>
      <w:pPr>
        <w:ind w:left="786" w:hanging="360"/>
        <w:jc w:val="right"/>
      </w:pPr>
      <w:rPr>
        <w:rFonts w:ascii="Times New Roman" w:eastAsia="Times New Roman" w:hAnsi="Times New Roman" w:hint="default"/>
        <w:b/>
        <w:bCs/>
        <w:spacing w:val="1"/>
        <w:sz w:val="28"/>
        <w:szCs w:val="28"/>
      </w:rPr>
    </w:lvl>
    <w:lvl w:ilvl="2">
      <w:start w:val="1"/>
      <w:numFmt w:val="decimal"/>
      <w:lvlText w:val="%2.%3."/>
      <w:lvlJc w:val="left"/>
      <w:pPr>
        <w:ind w:left="105" w:hanging="610"/>
      </w:pPr>
      <w:rPr>
        <w:rFonts w:ascii="Times New Roman" w:eastAsia="Times New Roman" w:hAnsi="Times New Roman" w:hint="default"/>
        <w:sz w:val="28"/>
        <w:szCs w:val="28"/>
      </w:rPr>
    </w:lvl>
    <w:lvl w:ilvl="3">
      <w:start w:val="1"/>
      <w:numFmt w:val="bullet"/>
      <w:lvlText w:val="•"/>
      <w:lvlJc w:val="left"/>
      <w:pPr>
        <w:ind w:left="230" w:hanging="610"/>
      </w:pPr>
      <w:rPr>
        <w:rFonts w:hint="default"/>
      </w:rPr>
    </w:lvl>
    <w:lvl w:ilvl="4">
      <w:start w:val="1"/>
      <w:numFmt w:val="bullet"/>
      <w:lvlText w:val="•"/>
      <w:lvlJc w:val="left"/>
      <w:pPr>
        <w:ind w:left="2349" w:hanging="610"/>
      </w:pPr>
      <w:rPr>
        <w:rFonts w:hint="default"/>
      </w:rPr>
    </w:lvl>
    <w:lvl w:ilvl="5">
      <w:start w:val="1"/>
      <w:numFmt w:val="bullet"/>
      <w:lvlText w:val="•"/>
      <w:lvlJc w:val="left"/>
      <w:pPr>
        <w:ind w:left="3646" w:hanging="610"/>
      </w:pPr>
      <w:rPr>
        <w:rFonts w:hint="default"/>
      </w:rPr>
    </w:lvl>
    <w:lvl w:ilvl="6">
      <w:start w:val="1"/>
      <w:numFmt w:val="bullet"/>
      <w:lvlText w:val="•"/>
      <w:lvlJc w:val="left"/>
      <w:pPr>
        <w:ind w:left="4943" w:hanging="610"/>
      </w:pPr>
      <w:rPr>
        <w:rFonts w:hint="default"/>
      </w:rPr>
    </w:lvl>
    <w:lvl w:ilvl="7">
      <w:start w:val="1"/>
      <w:numFmt w:val="bullet"/>
      <w:lvlText w:val="•"/>
      <w:lvlJc w:val="left"/>
      <w:pPr>
        <w:ind w:left="6240" w:hanging="610"/>
      </w:pPr>
      <w:rPr>
        <w:rFonts w:hint="default"/>
      </w:rPr>
    </w:lvl>
    <w:lvl w:ilvl="8">
      <w:start w:val="1"/>
      <w:numFmt w:val="bullet"/>
      <w:lvlText w:val="•"/>
      <w:lvlJc w:val="left"/>
      <w:pPr>
        <w:ind w:left="7537" w:hanging="610"/>
      </w:pPr>
      <w:rPr>
        <w:rFonts w:hint="default"/>
      </w:rPr>
    </w:lvl>
  </w:abstractNum>
  <w:abstractNum w:abstractNumId="18" w15:restartNumberingAfterBreak="0">
    <w:nsid w:val="2C0B6076"/>
    <w:multiLevelType w:val="multilevel"/>
    <w:tmpl w:val="F04C530E"/>
    <w:lvl w:ilvl="0">
      <w:start w:val="5"/>
      <w:numFmt w:val="upperRoman"/>
      <w:lvlText w:val="%1"/>
      <w:lvlJc w:val="left"/>
      <w:pPr>
        <w:ind w:left="112" w:hanging="551"/>
      </w:pPr>
      <w:rPr>
        <w:rFonts w:hint="default"/>
      </w:rPr>
    </w:lvl>
    <w:lvl w:ilvl="1">
      <w:start w:val="7"/>
      <w:numFmt w:val="decimal"/>
      <w:lvlText w:val="%1.%2."/>
      <w:lvlJc w:val="left"/>
      <w:pPr>
        <w:ind w:left="112" w:hanging="551"/>
      </w:pPr>
      <w:rPr>
        <w:rFonts w:ascii="Times New Roman" w:eastAsia="Times New Roman" w:hAnsi="Times New Roman" w:hint="default"/>
        <w:sz w:val="27"/>
        <w:szCs w:val="27"/>
      </w:rPr>
    </w:lvl>
    <w:lvl w:ilvl="2">
      <w:start w:val="1"/>
      <w:numFmt w:val="bullet"/>
      <w:lvlText w:val="-"/>
      <w:lvlJc w:val="left"/>
      <w:pPr>
        <w:ind w:left="225" w:hanging="711"/>
      </w:pPr>
      <w:rPr>
        <w:rFonts w:ascii="Microsoft Sans Serif" w:eastAsia="Microsoft Sans Serif" w:hAnsi="Microsoft Sans Serif" w:hint="default"/>
        <w:w w:val="97"/>
        <w:sz w:val="26"/>
        <w:szCs w:val="26"/>
      </w:rPr>
    </w:lvl>
    <w:lvl w:ilvl="3">
      <w:start w:val="1"/>
      <w:numFmt w:val="bullet"/>
      <w:lvlText w:val="-"/>
      <w:lvlJc w:val="left"/>
      <w:pPr>
        <w:ind w:left="105" w:hanging="135"/>
      </w:pPr>
      <w:rPr>
        <w:rFonts w:ascii="Microsoft Sans Serif" w:eastAsia="Microsoft Sans Serif" w:hAnsi="Microsoft Sans Serif" w:hint="default"/>
        <w:w w:val="97"/>
        <w:sz w:val="26"/>
        <w:szCs w:val="26"/>
      </w:rPr>
    </w:lvl>
    <w:lvl w:ilvl="4">
      <w:start w:val="1"/>
      <w:numFmt w:val="bullet"/>
      <w:lvlText w:val="-"/>
      <w:lvlJc w:val="left"/>
      <w:pPr>
        <w:ind w:left="174" w:hanging="435"/>
      </w:pPr>
      <w:rPr>
        <w:rFonts w:ascii="Times New Roman" w:eastAsia="Times New Roman" w:hAnsi="Times New Roman" w:hint="default"/>
        <w:sz w:val="28"/>
        <w:szCs w:val="28"/>
      </w:rPr>
    </w:lvl>
    <w:lvl w:ilvl="5">
      <w:start w:val="1"/>
      <w:numFmt w:val="bullet"/>
      <w:lvlText w:val="-"/>
      <w:lvlJc w:val="left"/>
      <w:pPr>
        <w:ind w:left="105" w:hanging="171"/>
      </w:pPr>
      <w:rPr>
        <w:rFonts w:ascii="Times New Roman" w:eastAsia="Times New Roman" w:hAnsi="Times New Roman" w:hint="default"/>
        <w:sz w:val="28"/>
        <w:szCs w:val="28"/>
      </w:rPr>
    </w:lvl>
    <w:lvl w:ilvl="6">
      <w:start w:val="1"/>
      <w:numFmt w:val="bullet"/>
      <w:lvlText w:val="•"/>
      <w:lvlJc w:val="left"/>
      <w:pPr>
        <w:ind w:left="4479" w:hanging="171"/>
      </w:pPr>
      <w:rPr>
        <w:rFonts w:hint="default"/>
      </w:rPr>
    </w:lvl>
    <w:lvl w:ilvl="7">
      <w:start w:val="1"/>
      <w:numFmt w:val="bullet"/>
      <w:lvlText w:val="•"/>
      <w:lvlJc w:val="left"/>
      <w:pPr>
        <w:ind w:left="5897" w:hanging="171"/>
      </w:pPr>
      <w:rPr>
        <w:rFonts w:hint="default"/>
      </w:rPr>
    </w:lvl>
    <w:lvl w:ilvl="8">
      <w:start w:val="1"/>
      <w:numFmt w:val="bullet"/>
      <w:lvlText w:val="•"/>
      <w:lvlJc w:val="left"/>
      <w:pPr>
        <w:ind w:left="7315" w:hanging="171"/>
      </w:pPr>
      <w:rPr>
        <w:rFonts w:hint="default"/>
      </w:rPr>
    </w:lvl>
  </w:abstractNum>
  <w:abstractNum w:abstractNumId="19" w15:restartNumberingAfterBreak="0">
    <w:nsid w:val="2E220140"/>
    <w:multiLevelType w:val="multilevel"/>
    <w:tmpl w:val="CF74502A"/>
    <w:lvl w:ilvl="0">
      <w:start w:val="2"/>
      <w:numFmt w:val="decimal"/>
      <w:lvlText w:val="%1"/>
      <w:lvlJc w:val="left"/>
      <w:pPr>
        <w:ind w:left="245" w:hanging="903"/>
      </w:pPr>
      <w:rPr>
        <w:rFonts w:hint="default"/>
      </w:rPr>
    </w:lvl>
    <w:lvl w:ilvl="1">
      <w:start w:val="14"/>
      <w:numFmt w:val="decimal"/>
      <w:lvlText w:val="%1.%2."/>
      <w:lvlJc w:val="left"/>
      <w:pPr>
        <w:ind w:left="245" w:hanging="903"/>
      </w:pPr>
      <w:rPr>
        <w:rFonts w:ascii="Times New Roman" w:eastAsia="Times New Roman" w:hAnsi="Times New Roman" w:hint="default"/>
        <w:sz w:val="28"/>
        <w:szCs w:val="28"/>
      </w:rPr>
    </w:lvl>
    <w:lvl w:ilvl="2">
      <w:start w:val="1"/>
      <w:numFmt w:val="decimal"/>
      <w:lvlText w:val="%1.%2.%3."/>
      <w:lvlJc w:val="left"/>
      <w:pPr>
        <w:ind w:left="130" w:hanging="927"/>
      </w:pPr>
      <w:rPr>
        <w:rFonts w:ascii="Times New Roman" w:eastAsia="Times New Roman" w:hAnsi="Times New Roman" w:hint="default"/>
        <w:sz w:val="28"/>
        <w:szCs w:val="28"/>
      </w:rPr>
    </w:lvl>
    <w:lvl w:ilvl="3">
      <w:start w:val="1"/>
      <w:numFmt w:val="bullet"/>
      <w:lvlText w:val="•"/>
      <w:lvlJc w:val="left"/>
      <w:pPr>
        <w:ind w:left="2477" w:hanging="927"/>
      </w:pPr>
      <w:rPr>
        <w:rFonts w:hint="default"/>
      </w:rPr>
    </w:lvl>
    <w:lvl w:ilvl="4">
      <w:start w:val="1"/>
      <w:numFmt w:val="bullet"/>
      <w:lvlText w:val="•"/>
      <w:lvlJc w:val="left"/>
      <w:pPr>
        <w:ind w:left="3593" w:hanging="927"/>
      </w:pPr>
      <w:rPr>
        <w:rFonts w:hint="default"/>
      </w:rPr>
    </w:lvl>
    <w:lvl w:ilvl="5">
      <w:start w:val="1"/>
      <w:numFmt w:val="bullet"/>
      <w:lvlText w:val="•"/>
      <w:lvlJc w:val="left"/>
      <w:pPr>
        <w:ind w:left="4710" w:hanging="927"/>
      </w:pPr>
      <w:rPr>
        <w:rFonts w:hint="default"/>
      </w:rPr>
    </w:lvl>
    <w:lvl w:ilvl="6">
      <w:start w:val="1"/>
      <w:numFmt w:val="bullet"/>
      <w:lvlText w:val="•"/>
      <w:lvlJc w:val="left"/>
      <w:pPr>
        <w:ind w:left="5826" w:hanging="927"/>
      </w:pPr>
      <w:rPr>
        <w:rFonts w:hint="default"/>
      </w:rPr>
    </w:lvl>
    <w:lvl w:ilvl="7">
      <w:start w:val="1"/>
      <w:numFmt w:val="bullet"/>
      <w:lvlText w:val="•"/>
      <w:lvlJc w:val="left"/>
      <w:pPr>
        <w:ind w:left="6942" w:hanging="927"/>
      </w:pPr>
      <w:rPr>
        <w:rFonts w:hint="default"/>
      </w:rPr>
    </w:lvl>
    <w:lvl w:ilvl="8">
      <w:start w:val="1"/>
      <w:numFmt w:val="bullet"/>
      <w:lvlText w:val="•"/>
      <w:lvlJc w:val="left"/>
      <w:pPr>
        <w:ind w:left="8058" w:hanging="927"/>
      </w:pPr>
      <w:rPr>
        <w:rFonts w:hint="default"/>
      </w:rPr>
    </w:lvl>
  </w:abstractNum>
  <w:abstractNum w:abstractNumId="20" w15:restartNumberingAfterBreak="0">
    <w:nsid w:val="31844AE7"/>
    <w:multiLevelType w:val="multilevel"/>
    <w:tmpl w:val="A11C31DA"/>
    <w:lvl w:ilvl="0">
      <w:start w:val="2"/>
      <w:numFmt w:val="decimal"/>
      <w:lvlText w:val="%1."/>
      <w:lvlJc w:val="left"/>
      <w:pPr>
        <w:ind w:left="450" w:hanging="450"/>
      </w:pPr>
      <w:rPr>
        <w:rFonts w:hint="default"/>
      </w:rPr>
    </w:lvl>
    <w:lvl w:ilvl="1">
      <w:start w:val="1"/>
      <w:numFmt w:val="decimal"/>
      <w:lvlText w:val="%1.%2."/>
      <w:lvlJc w:val="left"/>
      <w:pPr>
        <w:ind w:left="2210" w:hanging="720"/>
      </w:pPr>
      <w:rPr>
        <w:rFonts w:hint="default"/>
      </w:rPr>
    </w:lvl>
    <w:lvl w:ilvl="2">
      <w:start w:val="1"/>
      <w:numFmt w:val="decimal"/>
      <w:lvlText w:val="%1.%2.%3."/>
      <w:lvlJc w:val="left"/>
      <w:pPr>
        <w:ind w:left="3700" w:hanging="720"/>
      </w:pPr>
      <w:rPr>
        <w:rFonts w:hint="default"/>
      </w:rPr>
    </w:lvl>
    <w:lvl w:ilvl="3">
      <w:start w:val="1"/>
      <w:numFmt w:val="decimal"/>
      <w:lvlText w:val="%1.%2.%3.%4."/>
      <w:lvlJc w:val="left"/>
      <w:pPr>
        <w:ind w:left="5550" w:hanging="1080"/>
      </w:pPr>
      <w:rPr>
        <w:rFonts w:hint="default"/>
      </w:rPr>
    </w:lvl>
    <w:lvl w:ilvl="4">
      <w:start w:val="1"/>
      <w:numFmt w:val="decimal"/>
      <w:lvlText w:val="%1.%2.%3.%4.%5."/>
      <w:lvlJc w:val="left"/>
      <w:pPr>
        <w:ind w:left="7040" w:hanging="1080"/>
      </w:pPr>
      <w:rPr>
        <w:rFonts w:hint="default"/>
      </w:rPr>
    </w:lvl>
    <w:lvl w:ilvl="5">
      <w:start w:val="1"/>
      <w:numFmt w:val="decimal"/>
      <w:lvlText w:val="%1.%2.%3.%4.%5.%6."/>
      <w:lvlJc w:val="left"/>
      <w:pPr>
        <w:ind w:left="8890" w:hanging="1440"/>
      </w:pPr>
      <w:rPr>
        <w:rFonts w:hint="default"/>
      </w:rPr>
    </w:lvl>
    <w:lvl w:ilvl="6">
      <w:start w:val="1"/>
      <w:numFmt w:val="decimal"/>
      <w:lvlText w:val="%1.%2.%3.%4.%5.%6.%7."/>
      <w:lvlJc w:val="left"/>
      <w:pPr>
        <w:ind w:left="10740" w:hanging="1800"/>
      </w:pPr>
      <w:rPr>
        <w:rFonts w:hint="default"/>
      </w:rPr>
    </w:lvl>
    <w:lvl w:ilvl="7">
      <w:start w:val="1"/>
      <w:numFmt w:val="decimal"/>
      <w:lvlText w:val="%1.%2.%3.%4.%5.%6.%7.%8."/>
      <w:lvlJc w:val="left"/>
      <w:pPr>
        <w:ind w:left="12230" w:hanging="1800"/>
      </w:pPr>
      <w:rPr>
        <w:rFonts w:hint="default"/>
      </w:rPr>
    </w:lvl>
    <w:lvl w:ilvl="8">
      <w:start w:val="1"/>
      <w:numFmt w:val="decimal"/>
      <w:lvlText w:val="%1.%2.%3.%4.%5.%6.%7.%8.%9."/>
      <w:lvlJc w:val="left"/>
      <w:pPr>
        <w:ind w:left="14080" w:hanging="2160"/>
      </w:pPr>
      <w:rPr>
        <w:rFonts w:hint="default"/>
      </w:rPr>
    </w:lvl>
  </w:abstractNum>
  <w:abstractNum w:abstractNumId="21" w15:restartNumberingAfterBreak="0">
    <w:nsid w:val="3189070C"/>
    <w:multiLevelType w:val="multilevel"/>
    <w:tmpl w:val="B00EAF6A"/>
    <w:lvl w:ilvl="0">
      <w:start w:val="1"/>
      <w:numFmt w:val="decimal"/>
      <w:lvlText w:val="%1"/>
      <w:lvlJc w:val="left"/>
      <w:pPr>
        <w:ind w:left="225" w:hanging="608"/>
      </w:pPr>
      <w:rPr>
        <w:rFonts w:hint="default"/>
      </w:rPr>
    </w:lvl>
    <w:lvl w:ilvl="1">
      <w:start w:val="1"/>
      <w:numFmt w:val="decimal"/>
      <w:lvlText w:val="%1.%2."/>
      <w:lvlJc w:val="left"/>
      <w:pPr>
        <w:ind w:left="225" w:hanging="608"/>
      </w:pPr>
      <w:rPr>
        <w:rFonts w:ascii="Times New Roman" w:eastAsia="Times New Roman" w:hAnsi="Times New Roman" w:hint="default"/>
        <w:sz w:val="28"/>
        <w:szCs w:val="28"/>
      </w:rPr>
    </w:lvl>
    <w:lvl w:ilvl="2">
      <w:start w:val="1"/>
      <w:numFmt w:val="bullet"/>
      <w:lvlText w:val="•"/>
      <w:lvlJc w:val="left"/>
      <w:pPr>
        <w:ind w:left="2262" w:hanging="608"/>
      </w:pPr>
      <w:rPr>
        <w:rFonts w:hint="default"/>
      </w:rPr>
    </w:lvl>
    <w:lvl w:ilvl="3">
      <w:start w:val="1"/>
      <w:numFmt w:val="bullet"/>
      <w:lvlText w:val="•"/>
      <w:lvlJc w:val="left"/>
      <w:pPr>
        <w:ind w:left="3281" w:hanging="608"/>
      </w:pPr>
      <w:rPr>
        <w:rFonts w:hint="default"/>
      </w:rPr>
    </w:lvl>
    <w:lvl w:ilvl="4">
      <w:start w:val="1"/>
      <w:numFmt w:val="bullet"/>
      <w:lvlText w:val="•"/>
      <w:lvlJc w:val="left"/>
      <w:pPr>
        <w:ind w:left="4299" w:hanging="608"/>
      </w:pPr>
      <w:rPr>
        <w:rFonts w:hint="default"/>
      </w:rPr>
    </w:lvl>
    <w:lvl w:ilvl="5">
      <w:start w:val="1"/>
      <w:numFmt w:val="bullet"/>
      <w:lvlText w:val="•"/>
      <w:lvlJc w:val="left"/>
      <w:pPr>
        <w:ind w:left="5318" w:hanging="608"/>
      </w:pPr>
      <w:rPr>
        <w:rFonts w:hint="default"/>
      </w:rPr>
    </w:lvl>
    <w:lvl w:ilvl="6">
      <w:start w:val="1"/>
      <w:numFmt w:val="bullet"/>
      <w:lvlText w:val="•"/>
      <w:lvlJc w:val="left"/>
      <w:pPr>
        <w:ind w:left="6336" w:hanging="608"/>
      </w:pPr>
      <w:rPr>
        <w:rFonts w:hint="default"/>
      </w:rPr>
    </w:lvl>
    <w:lvl w:ilvl="7">
      <w:start w:val="1"/>
      <w:numFmt w:val="bullet"/>
      <w:lvlText w:val="•"/>
      <w:lvlJc w:val="left"/>
      <w:pPr>
        <w:ind w:left="7355" w:hanging="608"/>
      </w:pPr>
      <w:rPr>
        <w:rFonts w:hint="default"/>
      </w:rPr>
    </w:lvl>
    <w:lvl w:ilvl="8">
      <w:start w:val="1"/>
      <w:numFmt w:val="bullet"/>
      <w:lvlText w:val="•"/>
      <w:lvlJc w:val="left"/>
      <w:pPr>
        <w:ind w:left="8374" w:hanging="608"/>
      </w:pPr>
      <w:rPr>
        <w:rFonts w:hint="default"/>
      </w:rPr>
    </w:lvl>
  </w:abstractNum>
  <w:abstractNum w:abstractNumId="22" w15:restartNumberingAfterBreak="0">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2941D35"/>
    <w:multiLevelType w:val="multilevel"/>
    <w:tmpl w:val="1736DA2A"/>
    <w:lvl w:ilvl="0">
      <w:start w:val="1"/>
      <w:numFmt w:val="decimal"/>
      <w:lvlText w:val="%1"/>
      <w:lvlJc w:val="left"/>
      <w:pPr>
        <w:ind w:left="110" w:hanging="900"/>
      </w:pPr>
      <w:rPr>
        <w:rFonts w:hint="default"/>
      </w:rPr>
    </w:lvl>
    <w:lvl w:ilvl="1">
      <w:start w:val="2"/>
      <w:numFmt w:val="decimal"/>
      <w:lvlText w:val="%1.%2."/>
      <w:lvlJc w:val="left"/>
      <w:pPr>
        <w:ind w:left="110" w:hanging="900"/>
        <w:jc w:val="right"/>
      </w:pPr>
      <w:rPr>
        <w:rFonts w:ascii="Times New Roman" w:eastAsia="Times New Roman" w:hAnsi="Times New Roman" w:hint="default"/>
        <w:sz w:val="28"/>
        <w:szCs w:val="28"/>
      </w:rPr>
    </w:lvl>
    <w:lvl w:ilvl="2">
      <w:start w:val="1"/>
      <w:numFmt w:val="decimal"/>
      <w:lvlText w:val="%3)"/>
      <w:lvlJc w:val="left"/>
      <w:pPr>
        <w:ind w:left="230" w:hanging="341"/>
      </w:pPr>
      <w:rPr>
        <w:rFonts w:ascii="Times New Roman" w:eastAsia="Times New Roman" w:hAnsi="Times New Roman" w:hint="default"/>
        <w:spacing w:val="1"/>
        <w:sz w:val="28"/>
        <w:szCs w:val="28"/>
      </w:rPr>
    </w:lvl>
    <w:lvl w:ilvl="3">
      <w:start w:val="1"/>
      <w:numFmt w:val="bullet"/>
      <w:lvlText w:val="•"/>
      <w:lvlJc w:val="left"/>
      <w:pPr>
        <w:ind w:left="2465" w:hanging="341"/>
      </w:pPr>
      <w:rPr>
        <w:rFonts w:hint="default"/>
      </w:rPr>
    </w:lvl>
    <w:lvl w:ilvl="4">
      <w:start w:val="1"/>
      <w:numFmt w:val="bullet"/>
      <w:lvlText w:val="•"/>
      <w:lvlJc w:val="left"/>
      <w:pPr>
        <w:ind w:left="3583" w:hanging="341"/>
      </w:pPr>
      <w:rPr>
        <w:rFonts w:hint="default"/>
      </w:rPr>
    </w:lvl>
    <w:lvl w:ilvl="5">
      <w:start w:val="1"/>
      <w:numFmt w:val="bullet"/>
      <w:lvlText w:val="•"/>
      <w:lvlJc w:val="left"/>
      <w:pPr>
        <w:ind w:left="4701" w:hanging="341"/>
      </w:pPr>
      <w:rPr>
        <w:rFonts w:hint="default"/>
      </w:rPr>
    </w:lvl>
    <w:lvl w:ilvl="6">
      <w:start w:val="1"/>
      <w:numFmt w:val="bullet"/>
      <w:lvlText w:val="•"/>
      <w:lvlJc w:val="left"/>
      <w:pPr>
        <w:ind w:left="5819" w:hanging="341"/>
      </w:pPr>
      <w:rPr>
        <w:rFonts w:hint="default"/>
      </w:rPr>
    </w:lvl>
    <w:lvl w:ilvl="7">
      <w:start w:val="1"/>
      <w:numFmt w:val="bullet"/>
      <w:lvlText w:val="•"/>
      <w:lvlJc w:val="left"/>
      <w:pPr>
        <w:ind w:left="6937" w:hanging="341"/>
      </w:pPr>
      <w:rPr>
        <w:rFonts w:hint="default"/>
      </w:rPr>
    </w:lvl>
    <w:lvl w:ilvl="8">
      <w:start w:val="1"/>
      <w:numFmt w:val="bullet"/>
      <w:lvlText w:val="•"/>
      <w:lvlJc w:val="left"/>
      <w:pPr>
        <w:ind w:left="8055" w:hanging="341"/>
      </w:pPr>
      <w:rPr>
        <w:rFonts w:hint="default"/>
      </w:rPr>
    </w:lvl>
  </w:abstractNum>
  <w:abstractNum w:abstractNumId="24" w15:restartNumberingAfterBreak="0">
    <w:nsid w:val="34D5090D"/>
    <w:multiLevelType w:val="hybridMultilevel"/>
    <w:tmpl w:val="CA943EE2"/>
    <w:lvl w:ilvl="0" w:tplc="CDCEFA10">
      <w:start w:val="1"/>
      <w:numFmt w:val="decimal"/>
      <w:lvlText w:val="%1)"/>
      <w:lvlJc w:val="left"/>
      <w:pPr>
        <w:ind w:left="245" w:hanging="418"/>
        <w:jc w:val="right"/>
      </w:pPr>
      <w:rPr>
        <w:rFonts w:ascii="Times New Roman" w:eastAsia="Times New Roman" w:hAnsi="Times New Roman" w:hint="default"/>
        <w:spacing w:val="1"/>
        <w:sz w:val="28"/>
        <w:szCs w:val="28"/>
      </w:rPr>
    </w:lvl>
    <w:lvl w:ilvl="1" w:tplc="F2BCAA5A">
      <w:start w:val="1"/>
      <w:numFmt w:val="bullet"/>
      <w:lvlText w:val="•"/>
      <w:lvlJc w:val="left"/>
      <w:pPr>
        <w:ind w:left="1263" w:hanging="418"/>
      </w:pPr>
      <w:rPr>
        <w:rFonts w:hint="default"/>
      </w:rPr>
    </w:lvl>
    <w:lvl w:ilvl="2" w:tplc="DC9AA5EA">
      <w:start w:val="1"/>
      <w:numFmt w:val="bullet"/>
      <w:lvlText w:val="•"/>
      <w:lvlJc w:val="left"/>
      <w:pPr>
        <w:ind w:left="2282" w:hanging="418"/>
      </w:pPr>
      <w:rPr>
        <w:rFonts w:hint="default"/>
      </w:rPr>
    </w:lvl>
    <w:lvl w:ilvl="3" w:tplc="9B92B0DC">
      <w:start w:val="1"/>
      <w:numFmt w:val="bullet"/>
      <w:lvlText w:val="•"/>
      <w:lvlJc w:val="left"/>
      <w:pPr>
        <w:ind w:left="3301" w:hanging="418"/>
      </w:pPr>
      <w:rPr>
        <w:rFonts w:hint="default"/>
      </w:rPr>
    </w:lvl>
    <w:lvl w:ilvl="4" w:tplc="80A6C46E">
      <w:start w:val="1"/>
      <w:numFmt w:val="bullet"/>
      <w:lvlText w:val="•"/>
      <w:lvlJc w:val="left"/>
      <w:pPr>
        <w:ind w:left="4319" w:hanging="418"/>
      </w:pPr>
      <w:rPr>
        <w:rFonts w:hint="default"/>
      </w:rPr>
    </w:lvl>
    <w:lvl w:ilvl="5" w:tplc="4E989088">
      <w:start w:val="1"/>
      <w:numFmt w:val="bullet"/>
      <w:lvlText w:val="•"/>
      <w:lvlJc w:val="left"/>
      <w:pPr>
        <w:ind w:left="5338" w:hanging="418"/>
      </w:pPr>
      <w:rPr>
        <w:rFonts w:hint="default"/>
      </w:rPr>
    </w:lvl>
    <w:lvl w:ilvl="6" w:tplc="2DF80456">
      <w:start w:val="1"/>
      <w:numFmt w:val="bullet"/>
      <w:lvlText w:val="•"/>
      <w:lvlJc w:val="left"/>
      <w:pPr>
        <w:ind w:left="6356" w:hanging="418"/>
      </w:pPr>
      <w:rPr>
        <w:rFonts w:hint="default"/>
      </w:rPr>
    </w:lvl>
    <w:lvl w:ilvl="7" w:tplc="AD9E13DE">
      <w:start w:val="1"/>
      <w:numFmt w:val="bullet"/>
      <w:lvlText w:val="•"/>
      <w:lvlJc w:val="left"/>
      <w:pPr>
        <w:ind w:left="7375" w:hanging="418"/>
      </w:pPr>
      <w:rPr>
        <w:rFonts w:hint="default"/>
      </w:rPr>
    </w:lvl>
    <w:lvl w:ilvl="8" w:tplc="8CC6E88C">
      <w:start w:val="1"/>
      <w:numFmt w:val="bullet"/>
      <w:lvlText w:val="•"/>
      <w:lvlJc w:val="left"/>
      <w:pPr>
        <w:ind w:left="8394" w:hanging="418"/>
      </w:pPr>
      <w:rPr>
        <w:rFonts w:hint="default"/>
      </w:rPr>
    </w:lvl>
  </w:abstractNum>
  <w:abstractNum w:abstractNumId="25" w15:restartNumberingAfterBreak="0">
    <w:nsid w:val="392E5564"/>
    <w:multiLevelType w:val="multilevel"/>
    <w:tmpl w:val="F5DEE87A"/>
    <w:lvl w:ilvl="0">
      <w:start w:val="4"/>
      <w:numFmt w:val="decimal"/>
      <w:lvlText w:val="%1"/>
      <w:lvlJc w:val="left"/>
      <w:pPr>
        <w:ind w:left="370" w:hanging="658"/>
      </w:pPr>
      <w:rPr>
        <w:rFonts w:hint="default"/>
      </w:rPr>
    </w:lvl>
    <w:lvl w:ilvl="1">
      <w:start w:val="4"/>
      <w:numFmt w:val="decimal"/>
      <w:lvlText w:val="%1.%2."/>
      <w:lvlJc w:val="left"/>
      <w:pPr>
        <w:ind w:left="1509" w:hanging="658"/>
      </w:pPr>
      <w:rPr>
        <w:rFonts w:ascii="Times New Roman" w:eastAsia="Times New Roman" w:hAnsi="Times New Roman" w:hint="default"/>
        <w:sz w:val="28"/>
        <w:szCs w:val="28"/>
      </w:rPr>
    </w:lvl>
    <w:lvl w:ilvl="2">
      <w:start w:val="1"/>
      <w:numFmt w:val="bullet"/>
      <w:lvlText w:val="•"/>
      <w:lvlJc w:val="left"/>
      <w:pPr>
        <w:ind w:left="2350" w:hanging="658"/>
      </w:pPr>
      <w:rPr>
        <w:rFonts w:hint="default"/>
      </w:rPr>
    </w:lvl>
    <w:lvl w:ilvl="3">
      <w:start w:val="1"/>
      <w:numFmt w:val="bullet"/>
      <w:lvlText w:val="•"/>
      <w:lvlJc w:val="left"/>
      <w:pPr>
        <w:ind w:left="3340" w:hanging="658"/>
      </w:pPr>
      <w:rPr>
        <w:rFonts w:hint="default"/>
      </w:rPr>
    </w:lvl>
    <w:lvl w:ilvl="4">
      <w:start w:val="1"/>
      <w:numFmt w:val="bullet"/>
      <w:lvlText w:val="•"/>
      <w:lvlJc w:val="left"/>
      <w:pPr>
        <w:ind w:left="4330" w:hanging="658"/>
      </w:pPr>
      <w:rPr>
        <w:rFonts w:hint="default"/>
      </w:rPr>
    </w:lvl>
    <w:lvl w:ilvl="5">
      <w:start w:val="1"/>
      <w:numFmt w:val="bullet"/>
      <w:lvlText w:val="•"/>
      <w:lvlJc w:val="left"/>
      <w:pPr>
        <w:ind w:left="5320" w:hanging="658"/>
      </w:pPr>
      <w:rPr>
        <w:rFonts w:hint="default"/>
      </w:rPr>
    </w:lvl>
    <w:lvl w:ilvl="6">
      <w:start w:val="1"/>
      <w:numFmt w:val="bullet"/>
      <w:lvlText w:val="•"/>
      <w:lvlJc w:val="left"/>
      <w:pPr>
        <w:ind w:left="6310" w:hanging="658"/>
      </w:pPr>
      <w:rPr>
        <w:rFonts w:hint="default"/>
      </w:rPr>
    </w:lvl>
    <w:lvl w:ilvl="7">
      <w:start w:val="1"/>
      <w:numFmt w:val="bullet"/>
      <w:lvlText w:val="•"/>
      <w:lvlJc w:val="left"/>
      <w:pPr>
        <w:ind w:left="7300" w:hanging="658"/>
      </w:pPr>
      <w:rPr>
        <w:rFonts w:hint="default"/>
      </w:rPr>
    </w:lvl>
    <w:lvl w:ilvl="8">
      <w:start w:val="1"/>
      <w:numFmt w:val="bullet"/>
      <w:lvlText w:val="•"/>
      <w:lvlJc w:val="left"/>
      <w:pPr>
        <w:ind w:left="8290" w:hanging="658"/>
      </w:pPr>
      <w:rPr>
        <w:rFonts w:hint="default"/>
      </w:rPr>
    </w:lvl>
  </w:abstractNum>
  <w:abstractNum w:abstractNumId="26" w15:restartNumberingAfterBreak="0">
    <w:nsid w:val="39C32CB8"/>
    <w:multiLevelType w:val="multilevel"/>
    <w:tmpl w:val="7DB29F98"/>
    <w:lvl w:ilvl="0">
      <w:start w:val="1"/>
      <w:numFmt w:val="decimal"/>
      <w:lvlText w:val="%1."/>
      <w:lvlJc w:val="left"/>
      <w:pPr>
        <w:ind w:left="1401" w:hanging="975"/>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7" w15:restartNumberingAfterBreak="0">
    <w:nsid w:val="3A3D681F"/>
    <w:multiLevelType w:val="hybridMultilevel"/>
    <w:tmpl w:val="2DB4A9FC"/>
    <w:lvl w:ilvl="0" w:tplc="0419000F">
      <w:start w:val="6"/>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3BC11586"/>
    <w:multiLevelType w:val="hybridMultilevel"/>
    <w:tmpl w:val="612A1784"/>
    <w:lvl w:ilvl="0" w:tplc="921A9818">
      <w:start w:val="1"/>
      <w:numFmt w:val="decimal"/>
      <w:lvlText w:val="%1."/>
      <w:lvlJc w:val="left"/>
      <w:pPr>
        <w:tabs>
          <w:tab w:val="num" w:pos="-201"/>
        </w:tabs>
        <w:ind w:left="-20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3CAC53B2"/>
    <w:multiLevelType w:val="hybridMultilevel"/>
    <w:tmpl w:val="0830648C"/>
    <w:lvl w:ilvl="0" w:tplc="0419000F">
      <w:start w:val="4"/>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49DA65E9"/>
    <w:multiLevelType w:val="hybridMultilevel"/>
    <w:tmpl w:val="AD3EB2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B7D2E73"/>
    <w:multiLevelType w:val="hybridMultilevel"/>
    <w:tmpl w:val="3C44474E"/>
    <w:lvl w:ilvl="0" w:tplc="EA6269BC">
      <w:start w:val="1"/>
      <w:numFmt w:val="decimal"/>
      <w:lvlText w:val="%1)"/>
      <w:lvlJc w:val="left"/>
      <w:pPr>
        <w:ind w:left="245" w:hanging="308"/>
      </w:pPr>
      <w:rPr>
        <w:rFonts w:ascii="Times New Roman" w:eastAsia="Times New Roman" w:hAnsi="Times New Roman" w:hint="default"/>
        <w:spacing w:val="1"/>
        <w:sz w:val="28"/>
        <w:szCs w:val="28"/>
      </w:rPr>
    </w:lvl>
    <w:lvl w:ilvl="1" w:tplc="F36406D0">
      <w:start w:val="1"/>
      <w:numFmt w:val="bullet"/>
      <w:lvlText w:val="•"/>
      <w:lvlJc w:val="left"/>
      <w:pPr>
        <w:ind w:left="1249" w:hanging="308"/>
      </w:pPr>
      <w:rPr>
        <w:rFonts w:hint="default"/>
      </w:rPr>
    </w:lvl>
    <w:lvl w:ilvl="2" w:tplc="DC4E2CBC">
      <w:start w:val="1"/>
      <w:numFmt w:val="bullet"/>
      <w:lvlText w:val="•"/>
      <w:lvlJc w:val="left"/>
      <w:pPr>
        <w:ind w:left="2254" w:hanging="308"/>
      </w:pPr>
      <w:rPr>
        <w:rFonts w:hint="default"/>
      </w:rPr>
    </w:lvl>
    <w:lvl w:ilvl="3" w:tplc="B04A7D9A">
      <w:start w:val="1"/>
      <w:numFmt w:val="bullet"/>
      <w:lvlText w:val="•"/>
      <w:lvlJc w:val="left"/>
      <w:pPr>
        <w:ind w:left="3259" w:hanging="308"/>
      </w:pPr>
      <w:rPr>
        <w:rFonts w:hint="default"/>
      </w:rPr>
    </w:lvl>
    <w:lvl w:ilvl="4" w:tplc="14F670A0">
      <w:start w:val="1"/>
      <w:numFmt w:val="bullet"/>
      <w:lvlText w:val="•"/>
      <w:lvlJc w:val="left"/>
      <w:pPr>
        <w:ind w:left="4263" w:hanging="308"/>
      </w:pPr>
      <w:rPr>
        <w:rFonts w:hint="default"/>
      </w:rPr>
    </w:lvl>
    <w:lvl w:ilvl="5" w:tplc="25162B64">
      <w:start w:val="1"/>
      <w:numFmt w:val="bullet"/>
      <w:lvlText w:val="•"/>
      <w:lvlJc w:val="left"/>
      <w:pPr>
        <w:ind w:left="5268" w:hanging="308"/>
      </w:pPr>
      <w:rPr>
        <w:rFonts w:hint="default"/>
      </w:rPr>
    </w:lvl>
    <w:lvl w:ilvl="6" w:tplc="184A34AA">
      <w:start w:val="1"/>
      <w:numFmt w:val="bullet"/>
      <w:lvlText w:val="•"/>
      <w:lvlJc w:val="left"/>
      <w:pPr>
        <w:ind w:left="6272" w:hanging="308"/>
      </w:pPr>
      <w:rPr>
        <w:rFonts w:hint="default"/>
      </w:rPr>
    </w:lvl>
    <w:lvl w:ilvl="7" w:tplc="E18C39F8">
      <w:start w:val="1"/>
      <w:numFmt w:val="bullet"/>
      <w:lvlText w:val="•"/>
      <w:lvlJc w:val="left"/>
      <w:pPr>
        <w:ind w:left="7277" w:hanging="308"/>
      </w:pPr>
      <w:rPr>
        <w:rFonts w:hint="default"/>
      </w:rPr>
    </w:lvl>
    <w:lvl w:ilvl="8" w:tplc="43A6B8F6">
      <w:start w:val="1"/>
      <w:numFmt w:val="bullet"/>
      <w:lvlText w:val="•"/>
      <w:lvlJc w:val="left"/>
      <w:pPr>
        <w:ind w:left="8282" w:hanging="308"/>
      </w:pPr>
      <w:rPr>
        <w:rFonts w:hint="default"/>
      </w:rPr>
    </w:lvl>
  </w:abstractNum>
  <w:abstractNum w:abstractNumId="33" w15:restartNumberingAfterBreak="0">
    <w:nsid w:val="4BF24AA1"/>
    <w:multiLevelType w:val="hybridMultilevel"/>
    <w:tmpl w:val="1980B750"/>
    <w:lvl w:ilvl="0" w:tplc="12661070">
      <w:start w:val="3"/>
      <w:numFmt w:val="upperRoman"/>
      <w:lvlText w:val="%1."/>
      <w:lvlJc w:val="left"/>
      <w:pPr>
        <w:ind w:left="1146" w:hanging="72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15:restartNumberingAfterBreak="0">
    <w:nsid w:val="4EAF62EA"/>
    <w:multiLevelType w:val="hybridMultilevel"/>
    <w:tmpl w:val="A54A935E"/>
    <w:lvl w:ilvl="0" w:tplc="9D4A863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3A77859"/>
    <w:multiLevelType w:val="hybridMultilevel"/>
    <w:tmpl w:val="8B9C85A8"/>
    <w:lvl w:ilvl="0" w:tplc="0C686CC8">
      <w:start w:val="1"/>
      <w:numFmt w:val="decimal"/>
      <w:lvlText w:val="%1."/>
      <w:lvlJc w:val="left"/>
      <w:pPr>
        <w:ind w:left="105" w:hanging="320"/>
        <w:jc w:val="right"/>
      </w:pPr>
      <w:rPr>
        <w:rFonts w:ascii="Times New Roman" w:eastAsia="Times New Roman" w:hAnsi="Times New Roman" w:hint="default"/>
        <w:sz w:val="24"/>
        <w:szCs w:val="24"/>
      </w:rPr>
    </w:lvl>
    <w:lvl w:ilvl="1" w:tplc="B116407C">
      <w:start w:val="1"/>
      <w:numFmt w:val="bullet"/>
      <w:lvlText w:val="•"/>
      <w:lvlJc w:val="left"/>
      <w:pPr>
        <w:ind w:left="1109" w:hanging="320"/>
      </w:pPr>
      <w:rPr>
        <w:rFonts w:hint="default"/>
      </w:rPr>
    </w:lvl>
    <w:lvl w:ilvl="2" w:tplc="206AF516">
      <w:start w:val="1"/>
      <w:numFmt w:val="bullet"/>
      <w:lvlText w:val="•"/>
      <w:lvlJc w:val="left"/>
      <w:pPr>
        <w:ind w:left="2114" w:hanging="320"/>
      </w:pPr>
      <w:rPr>
        <w:rFonts w:hint="default"/>
      </w:rPr>
    </w:lvl>
    <w:lvl w:ilvl="3" w:tplc="F3B641C6">
      <w:start w:val="1"/>
      <w:numFmt w:val="bullet"/>
      <w:lvlText w:val="•"/>
      <w:lvlJc w:val="left"/>
      <w:pPr>
        <w:ind w:left="3119" w:hanging="320"/>
      </w:pPr>
      <w:rPr>
        <w:rFonts w:hint="default"/>
      </w:rPr>
    </w:lvl>
    <w:lvl w:ilvl="4" w:tplc="B25AAE26">
      <w:start w:val="1"/>
      <w:numFmt w:val="bullet"/>
      <w:lvlText w:val="•"/>
      <w:lvlJc w:val="left"/>
      <w:pPr>
        <w:ind w:left="4123" w:hanging="320"/>
      </w:pPr>
      <w:rPr>
        <w:rFonts w:hint="default"/>
      </w:rPr>
    </w:lvl>
    <w:lvl w:ilvl="5" w:tplc="7B76D4B6">
      <w:start w:val="1"/>
      <w:numFmt w:val="bullet"/>
      <w:lvlText w:val="•"/>
      <w:lvlJc w:val="left"/>
      <w:pPr>
        <w:ind w:left="5128" w:hanging="320"/>
      </w:pPr>
      <w:rPr>
        <w:rFonts w:hint="default"/>
      </w:rPr>
    </w:lvl>
    <w:lvl w:ilvl="6" w:tplc="FBEAE020">
      <w:start w:val="1"/>
      <w:numFmt w:val="bullet"/>
      <w:lvlText w:val="•"/>
      <w:lvlJc w:val="left"/>
      <w:pPr>
        <w:ind w:left="6132" w:hanging="320"/>
      </w:pPr>
      <w:rPr>
        <w:rFonts w:hint="default"/>
      </w:rPr>
    </w:lvl>
    <w:lvl w:ilvl="7" w:tplc="D82CD182">
      <w:start w:val="1"/>
      <w:numFmt w:val="bullet"/>
      <w:lvlText w:val="•"/>
      <w:lvlJc w:val="left"/>
      <w:pPr>
        <w:ind w:left="7137" w:hanging="320"/>
      </w:pPr>
      <w:rPr>
        <w:rFonts w:hint="default"/>
      </w:rPr>
    </w:lvl>
    <w:lvl w:ilvl="8" w:tplc="F7727946">
      <w:start w:val="1"/>
      <w:numFmt w:val="bullet"/>
      <w:lvlText w:val="•"/>
      <w:lvlJc w:val="left"/>
      <w:pPr>
        <w:ind w:left="8142" w:hanging="320"/>
      </w:pPr>
      <w:rPr>
        <w:rFonts w:hint="default"/>
      </w:rPr>
    </w:lvl>
  </w:abstractNum>
  <w:abstractNum w:abstractNumId="36" w15:restartNumberingAfterBreak="0">
    <w:nsid w:val="57D13728"/>
    <w:multiLevelType w:val="multilevel"/>
    <w:tmpl w:val="1FF2F3EE"/>
    <w:lvl w:ilvl="0">
      <w:start w:val="2"/>
      <w:numFmt w:val="decimal"/>
      <w:lvlText w:val="%1"/>
      <w:lvlJc w:val="left"/>
      <w:pPr>
        <w:ind w:left="132" w:hanging="548"/>
      </w:pPr>
      <w:rPr>
        <w:rFonts w:hint="default"/>
        <w:lang w:val="ru-RU" w:eastAsia="en-US" w:bidi="ar-SA"/>
      </w:rPr>
    </w:lvl>
    <w:lvl w:ilvl="1">
      <w:start w:val="1"/>
      <w:numFmt w:val="decimal"/>
      <w:lvlText w:val="%1.%2."/>
      <w:lvlJc w:val="left"/>
      <w:pPr>
        <w:ind w:left="132" w:hanging="548"/>
        <w:jc w:val="right"/>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132" w:hanging="588"/>
      </w:pPr>
      <w:rPr>
        <w:rFonts w:ascii="Times New Roman" w:eastAsia="Times New Roman" w:hAnsi="Times New Roman" w:cs="Times New Roman" w:hint="default"/>
        <w:spacing w:val="0"/>
        <w:w w:val="100"/>
        <w:sz w:val="28"/>
        <w:szCs w:val="28"/>
        <w:lang w:val="ru-RU" w:eastAsia="en-US" w:bidi="ar-SA"/>
      </w:rPr>
    </w:lvl>
    <w:lvl w:ilvl="3">
      <w:numFmt w:val="bullet"/>
      <w:lvlText w:val="•"/>
      <w:lvlJc w:val="left"/>
      <w:pPr>
        <w:ind w:left="3309" w:hanging="588"/>
      </w:pPr>
      <w:rPr>
        <w:rFonts w:hint="default"/>
        <w:lang w:val="ru-RU" w:eastAsia="en-US" w:bidi="ar-SA"/>
      </w:rPr>
    </w:lvl>
    <w:lvl w:ilvl="4">
      <w:numFmt w:val="bullet"/>
      <w:lvlText w:val="•"/>
      <w:lvlJc w:val="left"/>
      <w:pPr>
        <w:ind w:left="4366" w:hanging="588"/>
      </w:pPr>
      <w:rPr>
        <w:rFonts w:hint="default"/>
        <w:lang w:val="ru-RU" w:eastAsia="en-US" w:bidi="ar-SA"/>
      </w:rPr>
    </w:lvl>
    <w:lvl w:ilvl="5">
      <w:numFmt w:val="bullet"/>
      <w:lvlText w:val="•"/>
      <w:lvlJc w:val="left"/>
      <w:pPr>
        <w:ind w:left="5423" w:hanging="588"/>
      </w:pPr>
      <w:rPr>
        <w:rFonts w:hint="default"/>
        <w:lang w:val="ru-RU" w:eastAsia="en-US" w:bidi="ar-SA"/>
      </w:rPr>
    </w:lvl>
    <w:lvl w:ilvl="6">
      <w:numFmt w:val="bullet"/>
      <w:lvlText w:val="•"/>
      <w:lvlJc w:val="left"/>
      <w:pPr>
        <w:ind w:left="6479" w:hanging="588"/>
      </w:pPr>
      <w:rPr>
        <w:rFonts w:hint="default"/>
        <w:lang w:val="ru-RU" w:eastAsia="en-US" w:bidi="ar-SA"/>
      </w:rPr>
    </w:lvl>
    <w:lvl w:ilvl="7">
      <w:numFmt w:val="bullet"/>
      <w:lvlText w:val="•"/>
      <w:lvlJc w:val="left"/>
      <w:pPr>
        <w:ind w:left="7536" w:hanging="588"/>
      </w:pPr>
      <w:rPr>
        <w:rFonts w:hint="default"/>
        <w:lang w:val="ru-RU" w:eastAsia="en-US" w:bidi="ar-SA"/>
      </w:rPr>
    </w:lvl>
    <w:lvl w:ilvl="8">
      <w:numFmt w:val="bullet"/>
      <w:lvlText w:val="•"/>
      <w:lvlJc w:val="left"/>
      <w:pPr>
        <w:ind w:left="8593" w:hanging="588"/>
      </w:pPr>
      <w:rPr>
        <w:rFonts w:hint="default"/>
        <w:lang w:val="ru-RU" w:eastAsia="en-US" w:bidi="ar-SA"/>
      </w:rPr>
    </w:lvl>
  </w:abstractNum>
  <w:abstractNum w:abstractNumId="37" w15:restartNumberingAfterBreak="0">
    <w:nsid w:val="5C963E3D"/>
    <w:multiLevelType w:val="multilevel"/>
    <w:tmpl w:val="149AD534"/>
    <w:lvl w:ilvl="0">
      <w:start w:val="3"/>
      <w:numFmt w:val="decimal"/>
      <w:lvlText w:val="%1"/>
      <w:lvlJc w:val="left"/>
      <w:pPr>
        <w:ind w:left="105" w:hanging="706"/>
      </w:pPr>
      <w:rPr>
        <w:rFonts w:hint="default"/>
      </w:rPr>
    </w:lvl>
    <w:lvl w:ilvl="1">
      <w:start w:val="11"/>
      <w:numFmt w:val="decimal"/>
      <w:lvlText w:val="%1.%2."/>
      <w:lvlJc w:val="left"/>
      <w:pPr>
        <w:ind w:left="105" w:hanging="706"/>
      </w:pPr>
      <w:rPr>
        <w:rFonts w:ascii="Times New Roman" w:eastAsia="Times New Roman" w:hAnsi="Times New Roman" w:hint="default"/>
        <w:spacing w:val="-2"/>
        <w:sz w:val="28"/>
        <w:szCs w:val="28"/>
      </w:rPr>
    </w:lvl>
    <w:lvl w:ilvl="2">
      <w:start w:val="1"/>
      <w:numFmt w:val="decimal"/>
      <w:lvlText w:val="%1.%2.%3."/>
      <w:lvlJc w:val="left"/>
      <w:pPr>
        <w:ind w:left="105" w:hanging="1407"/>
      </w:pPr>
      <w:rPr>
        <w:rFonts w:ascii="Times New Roman" w:eastAsia="Times New Roman" w:hAnsi="Times New Roman" w:hint="default"/>
        <w:spacing w:val="-2"/>
        <w:sz w:val="28"/>
        <w:szCs w:val="28"/>
      </w:rPr>
    </w:lvl>
    <w:lvl w:ilvl="3">
      <w:start w:val="1"/>
      <w:numFmt w:val="bullet"/>
      <w:lvlText w:val="•"/>
      <w:lvlJc w:val="left"/>
      <w:pPr>
        <w:ind w:left="3125" w:hanging="1407"/>
      </w:pPr>
      <w:rPr>
        <w:rFonts w:hint="default"/>
      </w:rPr>
    </w:lvl>
    <w:lvl w:ilvl="4">
      <w:start w:val="1"/>
      <w:numFmt w:val="bullet"/>
      <w:lvlText w:val="•"/>
      <w:lvlJc w:val="left"/>
      <w:pPr>
        <w:ind w:left="4131" w:hanging="1407"/>
      </w:pPr>
      <w:rPr>
        <w:rFonts w:hint="default"/>
      </w:rPr>
    </w:lvl>
    <w:lvl w:ilvl="5">
      <w:start w:val="1"/>
      <w:numFmt w:val="bullet"/>
      <w:lvlText w:val="•"/>
      <w:lvlJc w:val="left"/>
      <w:pPr>
        <w:ind w:left="5138" w:hanging="1407"/>
      </w:pPr>
      <w:rPr>
        <w:rFonts w:hint="default"/>
      </w:rPr>
    </w:lvl>
    <w:lvl w:ilvl="6">
      <w:start w:val="1"/>
      <w:numFmt w:val="bullet"/>
      <w:lvlText w:val="•"/>
      <w:lvlJc w:val="left"/>
      <w:pPr>
        <w:ind w:left="6144" w:hanging="1407"/>
      </w:pPr>
      <w:rPr>
        <w:rFonts w:hint="default"/>
      </w:rPr>
    </w:lvl>
    <w:lvl w:ilvl="7">
      <w:start w:val="1"/>
      <w:numFmt w:val="bullet"/>
      <w:lvlText w:val="•"/>
      <w:lvlJc w:val="left"/>
      <w:pPr>
        <w:ind w:left="7151" w:hanging="1407"/>
      </w:pPr>
      <w:rPr>
        <w:rFonts w:hint="default"/>
      </w:rPr>
    </w:lvl>
    <w:lvl w:ilvl="8">
      <w:start w:val="1"/>
      <w:numFmt w:val="bullet"/>
      <w:lvlText w:val="•"/>
      <w:lvlJc w:val="left"/>
      <w:pPr>
        <w:ind w:left="8158" w:hanging="1407"/>
      </w:pPr>
      <w:rPr>
        <w:rFonts w:hint="default"/>
      </w:rPr>
    </w:lvl>
  </w:abstractNum>
  <w:abstractNum w:abstractNumId="38" w15:restartNumberingAfterBreak="0">
    <w:nsid w:val="5FA47220"/>
    <w:multiLevelType w:val="multilevel"/>
    <w:tmpl w:val="C0249EA6"/>
    <w:lvl w:ilvl="0">
      <w:start w:val="2"/>
      <w:numFmt w:val="decimal"/>
      <w:lvlText w:val="%1"/>
      <w:lvlJc w:val="left"/>
      <w:pPr>
        <w:ind w:left="245" w:hanging="977"/>
      </w:pPr>
      <w:rPr>
        <w:rFonts w:hint="default"/>
      </w:rPr>
    </w:lvl>
    <w:lvl w:ilvl="1">
      <w:start w:val="16"/>
      <w:numFmt w:val="decimal"/>
      <w:lvlText w:val="%1.%2."/>
      <w:lvlJc w:val="left"/>
      <w:pPr>
        <w:ind w:left="245" w:hanging="977"/>
        <w:jc w:val="right"/>
      </w:pPr>
      <w:rPr>
        <w:rFonts w:ascii="Times New Roman" w:eastAsia="Times New Roman" w:hAnsi="Times New Roman" w:hint="default"/>
        <w:sz w:val="28"/>
        <w:szCs w:val="28"/>
      </w:rPr>
    </w:lvl>
    <w:lvl w:ilvl="2">
      <w:start w:val="1"/>
      <w:numFmt w:val="bullet"/>
      <w:lvlText w:val="•"/>
      <w:lvlJc w:val="left"/>
      <w:pPr>
        <w:ind w:left="2278" w:hanging="977"/>
      </w:pPr>
      <w:rPr>
        <w:rFonts w:hint="default"/>
      </w:rPr>
    </w:lvl>
    <w:lvl w:ilvl="3">
      <w:start w:val="1"/>
      <w:numFmt w:val="bullet"/>
      <w:lvlText w:val="•"/>
      <w:lvlJc w:val="left"/>
      <w:pPr>
        <w:ind w:left="3295" w:hanging="977"/>
      </w:pPr>
      <w:rPr>
        <w:rFonts w:hint="default"/>
      </w:rPr>
    </w:lvl>
    <w:lvl w:ilvl="4">
      <w:start w:val="1"/>
      <w:numFmt w:val="bullet"/>
      <w:lvlText w:val="•"/>
      <w:lvlJc w:val="left"/>
      <w:pPr>
        <w:ind w:left="4311" w:hanging="977"/>
      </w:pPr>
      <w:rPr>
        <w:rFonts w:hint="default"/>
      </w:rPr>
    </w:lvl>
    <w:lvl w:ilvl="5">
      <w:start w:val="1"/>
      <w:numFmt w:val="bullet"/>
      <w:lvlText w:val="•"/>
      <w:lvlJc w:val="left"/>
      <w:pPr>
        <w:ind w:left="5328" w:hanging="977"/>
      </w:pPr>
      <w:rPr>
        <w:rFonts w:hint="default"/>
      </w:rPr>
    </w:lvl>
    <w:lvl w:ilvl="6">
      <w:start w:val="1"/>
      <w:numFmt w:val="bullet"/>
      <w:lvlText w:val="•"/>
      <w:lvlJc w:val="left"/>
      <w:pPr>
        <w:ind w:left="6344" w:hanging="977"/>
      </w:pPr>
      <w:rPr>
        <w:rFonts w:hint="default"/>
      </w:rPr>
    </w:lvl>
    <w:lvl w:ilvl="7">
      <w:start w:val="1"/>
      <w:numFmt w:val="bullet"/>
      <w:lvlText w:val="•"/>
      <w:lvlJc w:val="left"/>
      <w:pPr>
        <w:ind w:left="7361" w:hanging="977"/>
      </w:pPr>
      <w:rPr>
        <w:rFonts w:hint="default"/>
      </w:rPr>
    </w:lvl>
    <w:lvl w:ilvl="8">
      <w:start w:val="1"/>
      <w:numFmt w:val="bullet"/>
      <w:lvlText w:val="•"/>
      <w:lvlJc w:val="left"/>
      <w:pPr>
        <w:ind w:left="8378" w:hanging="977"/>
      </w:pPr>
      <w:rPr>
        <w:rFonts w:hint="default"/>
      </w:rPr>
    </w:lvl>
  </w:abstractNum>
  <w:abstractNum w:abstractNumId="39" w15:restartNumberingAfterBreak="0">
    <w:nsid w:val="61E2721F"/>
    <w:multiLevelType w:val="multilevel"/>
    <w:tmpl w:val="EF821090"/>
    <w:lvl w:ilvl="0">
      <w:start w:val="2"/>
      <w:numFmt w:val="decimal"/>
      <w:lvlText w:val="%1"/>
      <w:lvlJc w:val="left"/>
      <w:pPr>
        <w:ind w:left="245" w:hanging="588"/>
      </w:pPr>
      <w:rPr>
        <w:rFonts w:hint="default"/>
      </w:rPr>
    </w:lvl>
    <w:lvl w:ilvl="1">
      <w:start w:val="8"/>
      <w:numFmt w:val="decimal"/>
      <w:lvlText w:val="%1.%2."/>
      <w:lvlJc w:val="left"/>
      <w:pPr>
        <w:ind w:left="245" w:hanging="588"/>
        <w:jc w:val="right"/>
      </w:pPr>
      <w:rPr>
        <w:rFonts w:ascii="Times New Roman" w:eastAsia="Times New Roman" w:hAnsi="Times New Roman" w:hint="default"/>
        <w:sz w:val="28"/>
        <w:szCs w:val="28"/>
      </w:rPr>
    </w:lvl>
    <w:lvl w:ilvl="2">
      <w:start w:val="1"/>
      <w:numFmt w:val="decimal"/>
      <w:lvlText w:val="%1.%2.%3."/>
      <w:lvlJc w:val="left"/>
      <w:pPr>
        <w:ind w:left="112" w:hanging="996"/>
      </w:pPr>
      <w:rPr>
        <w:rFonts w:ascii="Times New Roman" w:eastAsia="Times New Roman" w:hAnsi="Times New Roman" w:hint="default"/>
        <w:sz w:val="28"/>
        <w:szCs w:val="28"/>
      </w:rPr>
    </w:lvl>
    <w:lvl w:ilvl="3">
      <w:start w:val="1"/>
      <w:numFmt w:val="bullet"/>
      <w:lvlText w:val="•"/>
      <w:lvlJc w:val="left"/>
      <w:pPr>
        <w:ind w:left="2477" w:hanging="996"/>
      </w:pPr>
      <w:rPr>
        <w:rFonts w:hint="default"/>
      </w:rPr>
    </w:lvl>
    <w:lvl w:ilvl="4">
      <w:start w:val="1"/>
      <w:numFmt w:val="bullet"/>
      <w:lvlText w:val="•"/>
      <w:lvlJc w:val="left"/>
      <w:pPr>
        <w:ind w:left="3593" w:hanging="996"/>
      </w:pPr>
      <w:rPr>
        <w:rFonts w:hint="default"/>
      </w:rPr>
    </w:lvl>
    <w:lvl w:ilvl="5">
      <w:start w:val="1"/>
      <w:numFmt w:val="bullet"/>
      <w:lvlText w:val="•"/>
      <w:lvlJc w:val="left"/>
      <w:pPr>
        <w:ind w:left="4710" w:hanging="996"/>
      </w:pPr>
      <w:rPr>
        <w:rFonts w:hint="default"/>
      </w:rPr>
    </w:lvl>
    <w:lvl w:ilvl="6">
      <w:start w:val="1"/>
      <w:numFmt w:val="bullet"/>
      <w:lvlText w:val="•"/>
      <w:lvlJc w:val="left"/>
      <w:pPr>
        <w:ind w:left="5826" w:hanging="996"/>
      </w:pPr>
      <w:rPr>
        <w:rFonts w:hint="default"/>
      </w:rPr>
    </w:lvl>
    <w:lvl w:ilvl="7">
      <w:start w:val="1"/>
      <w:numFmt w:val="bullet"/>
      <w:lvlText w:val="•"/>
      <w:lvlJc w:val="left"/>
      <w:pPr>
        <w:ind w:left="6942" w:hanging="996"/>
      </w:pPr>
      <w:rPr>
        <w:rFonts w:hint="default"/>
      </w:rPr>
    </w:lvl>
    <w:lvl w:ilvl="8">
      <w:start w:val="1"/>
      <w:numFmt w:val="bullet"/>
      <w:lvlText w:val="•"/>
      <w:lvlJc w:val="left"/>
      <w:pPr>
        <w:ind w:left="8058" w:hanging="996"/>
      </w:pPr>
      <w:rPr>
        <w:rFonts w:hint="default"/>
      </w:rPr>
    </w:lvl>
  </w:abstractNum>
  <w:abstractNum w:abstractNumId="40" w15:restartNumberingAfterBreak="0">
    <w:nsid w:val="639215AA"/>
    <w:multiLevelType w:val="hybridMultilevel"/>
    <w:tmpl w:val="05585A02"/>
    <w:lvl w:ilvl="0" w:tplc="6C3E06AC">
      <w:start w:val="1"/>
      <w:numFmt w:val="decimal"/>
      <w:lvlText w:val="%1."/>
      <w:lvlJc w:val="left"/>
      <w:pPr>
        <w:tabs>
          <w:tab w:val="num" w:pos="720"/>
        </w:tabs>
        <w:ind w:left="720" w:hanging="360"/>
      </w:pPr>
    </w:lvl>
    <w:lvl w:ilvl="1" w:tplc="4B5C662E">
      <w:numFmt w:val="none"/>
      <w:lvlText w:val=""/>
      <w:lvlJc w:val="left"/>
      <w:pPr>
        <w:tabs>
          <w:tab w:val="num" w:pos="360"/>
        </w:tabs>
      </w:pPr>
    </w:lvl>
    <w:lvl w:ilvl="2" w:tplc="6F6ACB4C">
      <w:numFmt w:val="none"/>
      <w:lvlText w:val=""/>
      <w:lvlJc w:val="left"/>
      <w:pPr>
        <w:tabs>
          <w:tab w:val="num" w:pos="360"/>
        </w:tabs>
      </w:pPr>
    </w:lvl>
    <w:lvl w:ilvl="3" w:tplc="B0367976">
      <w:numFmt w:val="none"/>
      <w:lvlText w:val=""/>
      <w:lvlJc w:val="left"/>
      <w:pPr>
        <w:tabs>
          <w:tab w:val="num" w:pos="360"/>
        </w:tabs>
      </w:pPr>
    </w:lvl>
    <w:lvl w:ilvl="4" w:tplc="432C4676">
      <w:numFmt w:val="none"/>
      <w:lvlText w:val=""/>
      <w:lvlJc w:val="left"/>
      <w:pPr>
        <w:tabs>
          <w:tab w:val="num" w:pos="360"/>
        </w:tabs>
      </w:pPr>
    </w:lvl>
    <w:lvl w:ilvl="5" w:tplc="81B2F81E">
      <w:numFmt w:val="none"/>
      <w:lvlText w:val=""/>
      <w:lvlJc w:val="left"/>
      <w:pPr>
        <w:tabs>
          <w:tab w:val="num" w:pos="360"/>
        </w:tabs>
      </w:pPr>
    </w:lvl>
    <w:lvl w:ilvl="6" w:tplc="60121B20">
      <w:numFmt w:val="none"/>
      <w:lvlText w:val=""/>
      <w:lvlJc w:val="left"/>
      <w:pPr>
        <w:tabs>
          <w:tab w:val="num" w:pos="360"/>
        </w:tabs>
      </w:pPr>
    </w:lvl>
    <w:lvl w:ilvl="7" w:tplc="EF1497EE">
      <w:numFmt w:val="none"/>
      <w:lvlText w:val=""/>
      <w:lvlJc w:val="left"/>
      <w:pPr>
        <w:tabs>
          <w:tab w:val="num" w:pos="360"/>
        </w:tabs>
      </w:pPr>
    </w:lvl>
    <w:lvl w:ilvl="8" w:tplc="2FE60256">
      <w:numFmt w:val="none"/>
      <w:lvlText w:val=""/>
      <w:lvlJc w:val="left"/>
      <w:pPr>
        <w:tabs>
          <w:tab w:val="num" w:pos="360"/>
        </w:tabs>
      </w:pPr>
    </w:lvl>
  </w:abstractNum>
  <w:abstractNum w:abstractNumId="41" w15:restartNumberingAfterBreak="0">
    <w:nsid w:val="670913FC"/>
    <w:multiLevelType w:val="multilevel"/>
    <w:tmpl w:val="BA3C36B4"/>
    <w:lvl w:ilvl="0">
      <w:start w:val="1"/>
      <w:numFmt w:val="decimal"/>
      <w:lvlText w:val="%1."/>
      <w:lvlJc w:val="left"/>
      <w:pPr>
        <w:ind w:left="1065" w:hanging="360"/>
      </w:pPr>
      <w:rPr>
        <w:rFonts w:ascii="Times New Roman" w:eastAsia="Times New Roman" w:hAnsi="Times New Roman" w:cs="Times New Roman"/>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42" w15:restartNumberingAfterBreak="0">
    <w:nsid w:val="68984E09"/>
    <w:multiLevelType w:val="hybridMultilevel"/>
    <w:tmpl w:val="577A5C5C"/>
    <w:lvl w:ilvl="0" w:tplc="FA7E41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B335406"/>
    <w:multiLevelType w:val="multilevel"/>
    <w:tmpl w:val="4CC45BC6"/>
    <w:lvl w:ilvl="0">
      <w:start w:val="2"/>
      <w:numFmt w:val="decimal"/>
      <w:lvlText w:val="%1."/>
      <w:lvlJc w:val="left"/>
      <w:pPr>
        <w:ind w:left="450" w:hanging="450"/>
      </w:pPr>
      <w:rPr>
        <w:rFonts w:cstheme="minorBidi" w:hint="default"/>
      </w:rPr>
    </w:lvl>
    <w:lvl w:ilvl="1">
      <w:start w:val="6"/>
      <w:numFmt w:val="decimal"/>
      <w:lvlText w:val="%1.%2."/>
      <w:lvlJc w:val="left"/>
      <w:pPr>
        <w:ind w:left="1400" w:hanging="720"/>
      </w:pPr>
      <w:rPr>
        <w:rFonts w:cstheme="minorBidi" w:hint="default"/>
      </w:rPr>
    </w:lvl>
    <w:lvl w:ilvl="2">
      <w:start w:val="1"/>
      <w:numFmt w:val="decimal"/>
      <w:lvlText w:val="%1.%2.%3."/>
      <w:lvlJc w:val="left"/>
      <w:pPr>
        <w:ind w:left="2080" w:hanging="720"/>
      </w:pPr>
      <w:rPr>
        <w:rFonts w:cstheme="minorBidi" w:hint="default"/>
      </w:rPr>
    </w:lvl>
    <w:lvl w:ilvl="3">
      <w:start w:val="1"/>
      <w:numFmt w:val="decimal"/>
      <w:lvlText w:val="%1.%2.%3.%4."/>
      <w:lvlJc w:val="left"/>
      <w:pPr>
        <w:ind w:left="3120" w:hanging="1080"/>
      </w:pPr>
      <w:rPr>
        <w:rFonts w:cstheme="minorBidi" w:hint="default"/>
      </w:rPr>
    </w:lvl>
    <w:lvl w:ilvl="4">
      <w:start w:val="1"/>
      <w:numFmt w:val="decimal"/>
      <w:lvlText w:val="%1.%2.%3.%4.%5."/>
      <w:lvlJc w:val="left"/>
      <w:pPr>
        <w:ind w:left="3800" w:hanging="1080"/>
      </w:pPr>
      <w:rPr>
        <w:rFonts w:cstheme="minorBidi" w:hint="default"/>
      </w:rPr>
    </w:lvl>
    <w:lvl w:ilvl="5">
      <w:start w:val="1"/>
      <w:numFmt w:val="decimal"/>
      <w:lvlText w:val="%1.%2.%3.%4.%5.%6."/>
      <w:lvlJc w:val="left"/>
      <w:pPr>
        <w:ind w:left="4840" w:hanging="1440"/>
      </w:pPr>
      <w:rPr>
        <w:rFonts w:cstheme="minorBidi" w:hint="default"/>
      </w:rPr>
    </w:lvl>
    <w:lvl w:ilvl="6">
      <w:start w:val="1"/>
      <w:numFmt w:val="decimal"/>
      <w:lvlText w:val="%1.%2.%3.%4.%5.%6.%7."/>
      <w:lvlJc w:val="left"/>
      <w:pPr>
        <w:ind w:left="5880" w:hanging="1800"/>
      </w:pPr>
      <w:rPr>
        <w:rFonts w:cstheme="minorBidi" w:hint="default"/>
      </w:rPr>
    </w:lvl>
    <w:lvl w:ilvl="7">
      <w:start w:val="1"/>
      <w:numFmt w:val="decimal"/>
      <w:lvlText w:val="%1.%2.%3.%4.%5.%6.%7.%8."/>
      <w:lvlJc w:val="left"/>
      <w:pPr>
        <w:ind w:left="6560" w:hanging="1800"/>
      </w:pPr>
      <w:rPr>
        <w:rFonts w:cstheme="minorBidi" w:hint="default"/>
      </w:rPr>
    </w:lvl>
    <w:lvl w:ilvl="8">
      <w:start w:val="1"/>
      <w:numFmt w:val="decimal"/>
      <w:lvlText w:val="%1.%2.%3.%4.%5.%6.%7.%8.%9."/>
      <w:lvlJc w:val="left"/>
      <w:pPr>
        <w:ind w:left="7600" w:hanging="2160"/>
      </w:pPr>
      <w:rPr>
        <w:rFonts w:cstheme="minorBidi" w:hint="default"/>
      </w:rPr>
    </w:lvl>
  </w:abstractNum>
  <w:abstractNum w:abstractNumId="44" w15:restartNumberingAfterBreak="0">
    <w:nsid w:val="6BBA02D5"/>
    <w:multiLevelType w:val="multilevel"/>
    <w:tmpl w:val="9EF8FAC0"/>
    <w:lvl w:ilvl="0">
      <w:start w:val="2"/>
      <w:numFmt w:val="decimal"/>
      <w:lvlText w:val="%1"/>
      <w:lvlJc w:val="left"/>
      <w:pPr>
        <w:ind w:left="375" w:hanging="375"/>
      </w:pPr>
      <w:rPr>
        <w:rFonts w:hint="default"/>
      </w:rPr>
    </w:lvl>
    <w:lvl w:ilvl="1">
      <w:start w:val="1"/>
      <w:numFmt w:val="decimal"/>
      <w:lvlText w:val="%1.%2"/>
      <w:lvlJc w:val="left"/>
      <w:pPr>
        <w:ind w:left="1490" w:hanging="375"/>
      </w:pPr>
      <w:rPr>
        <w:rFonts w:hint="default"/>
      </w:rPr>
    </w:lvl>
    <w:lvl w:ilvl="2">
      <w:start w:val="1"/>
      <w:numFmt w:val="decimal"/>
      <w:lvlText w:val="%1.%2.%3"/>
      <w:lvlJc w:val="left"/>
      <w:pPr>
        <w:ind w:left="2950" w:hanging="720"/>
      </w:pPr>
      <w:rPr>
        <w:rFonts w:hint="default"/>
      </w:rPr>
    </w:lvl>
    <w:lvl w:ilvl="3">
      <w:start w:val="1"/>
      <w:numFmt w:val="decimal"/>
      <w:lvlText w:val="%1.%2.%3.%4"/>
      <w:lvlJc w:val="left"/>
      <w:pPr>
        <w:ind w:left="4425" w:hanging="1080"/>
      </w:pPr>
      <w:rPr>
        <w:rFonts w:hint="default"/>
      </w:rPr>
    </w:lvl>
    <w:lvl w:ilvl="4">
      <w:start w:val="1"/>
      <w:numFmt w:val="decimal"/>
      <w:lvlText w:val="%1.%2.%3.%4.%5"/>
      <w:lvlJc w:val="left"/>
      <w:pPr>
        <w:ind w:left="5540" w:hanging="1080"/>
      </w:pPr>
      <w:rPr>
        <w:rFonts w:hint="default"/>
      </w:rPr>
    </w:lvl>
    <w:lvl w:ilvl="5">
      <w:start w:val="1"/>
      <w:numFmt w:val="decimal"/>
      <w:lvlText w:val="%1.%2.%3.%4.%5.%6"/>
      <w:lvlJc w:val="left"/>
      <w:pPr>
        <w:ind w:left="7015" w:hanging="1440"/>
      </w:pPr>
      <w:rPr>
        <w:rFonts w:hint="default"/>
      </w:rPr>
    </w:lvl>
    <w:lvl w:ilvl="6">
      <w:start w:val="1"/>
      <w:numFmt w:val="decimal"/>
      <w:lvlText w:val="%1.%2.%3.%4.%5.%6.%7"/>
      <w:lvlJc w:val="left"/>
      <w:pPr>
        <w:ind w:left="8130" w:hanging="1440"/>
      </w:pPr>
      <w:rPr>
        <w:rFonts w:hint="default"/>
      </w:rPr>
    </w:lvl>
    <w:lvl w:ilvl="7">
      <w:start w:val="1"/>
      <w:numFmt w:val="decimal"/>
      <w:lvlText w:val="%1.%2.%3.%4.%5.%6.%7.%8"/>
      <w:lvlJc w:val="left"/>
      <w:pPr>
        <w:ind w:left="9605" w:hanging="1800"/>
      </w:pPr>
      <w:rPr>
        <w:rFonts w:hint="default"/>
      </w:rPr>
    </w:lvl>
    <w:lvl w:ilvl="8">
      <w:start w:val="1"/>
      <w:numFmt w:val="decimal"/>
      <w:lvlText w:val="%1.%2.%3.%4.%5.%6.%7.%8.%9"/>
      <w:lvlJc w:val="left"/>
      <w:pPr>
        <w:ind w:left="11080" w:hanging="2160"/>
      </w:pPr>
      <w:rPr>
        <w:rFonts w:hint="default"/>
      </w:rPr>
    </w:lvl>
  </w:abstractNum>
  <w:abstractNum w:abstractNumId="45" w15:restartNumberingAfterBreak="0">
    <w:nsid w:val="70BB1127"/>
    <w:multiLevelType w:val="hybridMultilevel"/>
    <w:tmpl w:val="96525E40"/>
    <w:lvl w:ilvl="0" w:tplc="1FBE307E">
      <w:start w:val="1"/>
      <w:numFmt w:val="decimal"/>
      <w:lvlText w:val="%1)"/>
      <w:lvlJc w:val="left"/>
      <w:pPr>
        <w:ind w:left="1269" w:hanging="384"/>
      </w:pPr>
      <w:rPr>
        <w:rFonts w:ascii="Times New Roman" w:eastAsia="Times New Roman" w:hAnsi="Times New Roman" w:hint="default"/>
        <w:spacing w:val="1"/>
        <w:sz w:val="28"/>
        <w:szCs w:val="28"/>
      </w:rPr>
    </w:lvl>
    <w:lvl w:ilvl="1" w:tplc="C96CAED0">
      <w:start w:val="1"/>
      <w:numFmt w:val="bullet"/>
      <w:lvlText w:val="•"/>
      <w:lvlJc w:val="left"/>
      <w:pPr>
        <w:ind w:left="2177" w:hanging="384"/>
      </w:pPr>
      <w:rPr>
        <w:rFonts w:hint="default"/>
      </w:rPr>
    </w:lvl>
    <w:lvl w:ilvl="2" w:tplc="0890F38E">
      <w:start w:val="1"/>
      <w:numFmt w:val="bullet"/>
      <w:lvlText w:val="•"/>
      <w:lvlJc w:val="left"/>
      <w:pPr>
        <w:ind w:left="3085" w:hanging="384"/>
      </w:pPr>
      <w:rPr>
        <w:rFonts w:hint="default"/>
      </w:rPr>
    </w:lvl>
    <w:lvl w:ilvl="3" w:tplc="14682A64">
      <w:start w:val="1"/>
      <w:numFmt w:val="bullet"/>
      <w:lvlText w:val="•"/>
      <w:lvlJc w:val="left"/>
      <w:pPr>
        <w:ind w:left="3993" w:hanging="384"/>
      </w:pPr>
      <w:rPr>
        <w:rFonts w:hint="default"/>
      </w:rPr>
    </w:lvl>
    <w:lvl w:ilvl="4" w:tplc="BE1E1376">
      <w:start w:val="1"/>
      <w:numFmt w:val="bullet"/>
      <w:lvlText w:val="•"/>
      <w:lvlJc w:val="left"/>
      <w:pPr>
        <w:ind w:left="4902" w:hanging="384"/>
      </w:pPr>
      <w:rPr>
        <w:rFonts w:hint="default"/>
      </w:rPr>
    </w:lvl>
    <w:lvl w:ilvl="5" w:tplc="D83E5036">
      <w:start w:val="1"/>
      <w:numFmt w:val="bullet"/>
      <w:lvlText w:val="•"/>
      <w:lvlJc w:val="left"/>
      <w:pPr>
        <w:ind w:left="5810" w:hanging="384"/>
      </w:pPr>
      <w:rPr>
        <w:rFonts w:hint="default"/>
      </w:rPr>
    </w:lvl>
    <w:lvl w:ilvl="6" w:tplc="A8D0A64A">
      <w:start w:val="1"/>
      <w:numFmt w:val="bullet"/>
      <w:lvlText w:val="•"/>
      <w:lvlJc w:val="left"/>
      <w:pPr>
        <w:ind w:left="6718" w:hanging="384"/>
      </w:pPr>
      <w:rPr>
        <w:rFonts w:hint="default"/>
      </w:rPr>
    </w:lvl>
    <w:lvl w:ilvl="7" w:tplc="0CAEC854">
      <w:start w:val="1"/>
      <w:numFmt w:val="bullet"/>
      <w:lvlText w:val="•"/>
      <w:lvlJc w:val="left"/>
      <w:pPr>
        <w:ind w:left="7626" w:hanging="384"/>
      </w:pPr>
      <w:rPr>
        <w:rFonts w:hint="default"/>
      </w:rPr>
    </w:lvl>
    <w:lvl w:ilvl="8" w:tplc="F45C262E">
      <w:start w:val="1"/>
      <w:numFmt w:val="bullet"/>
      <w:lvlText w:val="•"/>
      <w:lvlJc w:val="left"/>
      <w:pPr>
        <w:ind w:left="8534" w:hanging="384"/>
      </w:pPr>
      <w:rPr>
        <w:rFonts w:hint="default"/>
      </w:rPr>
    </w:lvl>
  </w:abstractNum>
  <w:abstractNum w:abstractNumId="46" w15:restartNumberingAfterBreak="0">
    <w:nsid w:val="714C42C8"/>
    <w:multiLevelType w:val="multilevel"/>
    <w:tmpl w:val="87FE834A"/>
    <w:lvl w:ilvl="0">
      <w:start w:val="2"/>
      <w:numFmt w:val="decimal"/>
      <w:lvlText w:val="%1."/>
      <w:lvlJc w:val="left"/>
      <w:pPr>
        <w:ind w:left="600" w:hanging="600"/>
      </w:pPr>
      <w:rPr>
        <w:rFonts w:hint="default"/>
      </w:rPr>
    </w:lvl>
    <w:lvl w:ilvl="1">
      <w:start w:val="20"/>
      <w:numFmt w:val="decimal"/>
      <w:lvlText w:val="%1.%2."/>
      <w:lvlJc w:val="left"/>
      <w:pPr>
        <w:ind w:left="1400" w:hanging="72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3120" w:hanging="108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840" w:hanging="1440"/>
      </w:pPr>
      <w:rPr>
        <w:rFonts w:hint="default"/>
      </w:rPr>
    </w:lvl>
    <w:lvl w:ilvl="6">
      <w:start w:val="1"/>
      <w:numFmt w:val="decimal"/>
      <w:lvlText w:val="%1.%2.%3.%4.%5.%6.%7."/>
      <w:lvlJc w:val="left"/>
      <w:pPr>
        <w:ind w:left="5880" w:hanging="1800"/>
      </w:pPr>
      <w:rPr>
        <w:rFonts w:hint="default"/>
      </w:rPr>
    </w:lvl>
    <w:lvl w:ilvl="7">
      <w:start w:val="1"/>
      <w:numFmt w:val="decimal"/>
      <w:lvlText w:val="%1.%2.%3.%4.%5.%6.%7.%8."/>
      <w:lvlJc w:val="left"/>
      <w:pPr>
        <w:ind w:left="6560" w:hanging="1800"/>
      </w:pPr>
      <w:rPr>
        <w:rFonts w:hint="default"/>
      </w:rPr>
    </w:lvl>
    <w:lvl w:ilvl="8">
      <w:start w:val="1"/>
      <w:numFmt w:val="decimal"/>
      <w:lvlText w:val="%1.%2.%3.%4.%5.%6.%7.%8.%9."/>
      <w:lvlJc w:val="left"/>
      <w:pPr>
        <w:ind w:left="7600" w:hanging="2160"/>
      </w:pPr>
      <w:rPr>
        <w:rFonts w:hint="default"/>
      </w:rPr>
    </w:lvl>
  </w:abstractNum>
  <w:abstractNum w:abstractNumId="47" w15:restartNumberingAfterBreak="0">
    <w:nsid w:val="757611DA"/>
    <w:multiLevelType w:val="hybridMultilevel"/>
    <w:tmpl w:val="6DFE2340"/>
    <w:lvl w:ilvl="0" w:tplc="6C103D56">
      <w:start w:val="10"/>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8" w15:restartNumberingAfterBreak="0">
    <w:nsid w:val="77E608E1"/>
    <w:multiLevelType w:val="hybridMultilevel"/>
    <w:tmpl w:val="8E4690DE"/>
    <w:lvl w:ilvl="0" w:tplc="21F86D80">
      <w:start w:val="1"/>
      <w:numFmt w:val="decimal"/>
      <w:lvlText w:val="%1)"/>
      <w:lvlJc w:val="left"/>
      <w:pPr>
        <w:ind w:left="1521" w:hanging="696"/>
      </w:pPr>
      <w:rPr>
        <w:rFonts w:ascii="Times New Roman" w:eastAsia="Times New Roman" w:hAnsi="Times New Roman" w:hint="default"/>
        <w:spacing w:val="1"/>
        <w:sz w:val="28"/>
        <w:szCs w:val="28"/>
      </w:rPr>
    </w:lvl>
    <w:lvl w:ilvl="1" w:tplc="491C4480">
      <w:start w:val="1"/>
      <w:numFmt w:val="bullet"/>
      <w:lvlText w:val="•"/>
      <w:lvlJc w:val="left"/>
      <w:pPr>
        <w:ind w:left="2398" w:hanging="696"/>
      </w:pPr>
      <w:rPr>
        <w:rFonts w:hint="default"/>
      </w:rPr>
    </w:lvl>
    <w:lvl w:ilvl="2" w:tplc="37BEC11A">
      <w:start w:val="1"/>
      <w:numFmt w:val="bullet"/>
      <w:lvlText w:val="•"/>
      <w:lvlJc w:val="left"/>
      <w:pPr>
        <w:ind w:left="3275" w:hanging="696"/>
      </w:pPr>
      <w:rPr>
        <w:rFonts w:hint="default"/>
      </w:rPr>
    </w:lvl>
    <w:lvl w:ilvl="3" w:tplc="ADD0702E">
      <w:start w:val="1"/>
      <w:numFmt w:val="bullet"/>
      <w:lvlText w:val="•"/>
      <w:lvlJc w:val="left"/>
      <w:pPr>
        <w:ind w:left="4152" w:hanging="696"/>
      </w:pPr>
      <w:rPr>
        <w:rFonts w:hint="default"/>
      </w:rPr>
    </w:lvl>
    <w:lvl w:ilvl="4" w:tplc="28583FD6">
      <w:start w:val="1"/>
      <w:numFmt w:val="bullet"/>
      <w:lvlText w:val="•"/>
      <w:lvlJc w:val="left"/>
      <w:pPr>
        <w:ind w:left="5029" w:hanging="696"/>
      </w:pPr>
      <w:rPr>
        <w:rFonts w:hint="default"/>
      </w:rPr>
    </w:lvl>
    <w:lvl w:ilvl="5" w:tplc="7076ED8C">
      <w:start w:val="1"/>
      <w:numFmt w:val="bullet"/>
      <w:lvlText w:val="•"/>
      <w:lvlJc w:val="left"/>
      <w:pPr>
        <w:ind w:left="5906" w:hanging="696"/>
      </w:pPr>
      <w:rPr>
        <w:rFonts w:hint="default"/>
      </w:rPr>
    </w:lvl>
    <w:lvl w:ilvl="6" w:tplc="D23264EE">
      <w:start w:val="1"/>
      <w:numFmt w:val="bullet"/>
      <w:lvlText w:val="•"/>
      <w:lvlJc w:val="left"/>
      <w:pPr>
        <w:ind w:left="6783" w:hanging="696"/>
      </w:pPr>
      <w:rPr>
        <w:rFonts w:hint="default"/>
      </w:rPr>
    </w:lvl>
    <w:lvl w:ilvl="7" w:tplc="6638F0A6">
      <w:start w:val="1"/>
      <w:numFmt w:val="bullet"/>
      <w:lvlText w:val="•"/>
      <w:lvlJc w:val="left"/>
      <w:pPr>
        <w:ind w:left="7660" w:hanging="696"/>
      </w:pPr>
      <w:rPr>
        <w:rFonts w:hint="default"/>
      </w:rPr>
    </w:lvl>
    <w:lvl w:ilvl="8" w:tplc="DB060146">
      <w:start w:val="1"/>
      <w:numFmt w:val="bullet"/>
      <w:lvlText w:val="•"/>
      <w:lvlJc w:val="left"/>
      <w:pPr>
        <w:ind w:left="8537" w:hanging="696"/>
      </w:pPr>
      <w:rPr>
        <w:rFonts w:hint="default"/>
      </w:rPr>
    </w:lvl>
  </w:abstractNum>
  <w:abstractNum w:abstractNumId="49" w15:restartNumberingAfterBreak="0">
    <w:nsid w:val="7B733422"/>
    <w:multiLevelType w:val="hybridMultilevel"/>
    <w:tmpl w:val="8782EFAA"/>
    <w:lvl w:ilvl="0" w:tplc="C030AD2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7DFA43FA"/>
    <w:multiLevelType w:val="hybridMultilevel"/>
    <w:tmpl w:val="3324677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1" w15:restartNumberingAfterBreak="0">
    <w:nsid w:val="7E8F0FD7"/>
    <w:multiLevelType w:val="multilevel"/>
    <w:tmpl w:val="C052AADC"/>
    <w:lvl w:ilvl="0">
      <w:start w:val="6"/>
      <w:numFmt w:val="decimal"/>
      <w:lvlText w:val="%1"/>
      <w:lvlJc w:val="left"/>
      <w:pPr>
        <w:ind w:left="250" w:hanging="812"/>
      </w:pPr>
      <w:rPr>
        <w:rFonts w:hint="default"/>
      </w:rPr>
    </w:lvl>
    <w:lvl w:ilvl="1">
      <w:start w:val="2"/>
      <w:numFmt w:val="decimal"/>
      <w:lvlText w:val="%1.%2."/>
      <w:lvlJc w:val="left"/>
      <w:pPr>
        <w:ind w:left="250" w:hanging="812"/>
        <w:jc w:val="right"/>
      </w:pPr>
      <w:rPr>
        <w:rFonts w:ascii="Times New Roman" w:eastAsia="Times New Roman" w:hAnsi="Times New Roman" w:hint="default"/>
        <w:sz w:val="28"/>
        <w:szCs w:val="28"/>
      </w:rPr>
    </w:lvl>
    <w:lvl w:ilvl="2">
      <w:start w:val="1"/>
      <w:numFmt w:val="bullet"/>
      <w:lvlText w:val="•"/>
      <w:lvlJc w:val="left"/>
      <w:pPr>
        <w:ind w:left="2266" w:hanging="812"/>
      </w:pPr>
      <w:rPr>
        <w:rFonts w:hint="default"/>
      </w:rPr>
    </w:lvl>
    <w:lvl w:ilvl="3">
      <w:start w:val="1"/>
      <w:numFmt w:val="bullet"/>
      <w:lvlText w:val="•"/>
      <w:lvlJc w:val="left"/>
      <w:pPr>
        <w:ind w:left="3274" w:hanging="812"/>
      </w:pPr>
      <w:rPr>
        <w:rFonts w:hint="default"/>
      </w:rPr>
    </w:lvl>
    <w:lvl w:ilvl="4">
      <w:start w:val="1"/>
      <w:numFmt w:val="bullet"/>
      <w:lvlText w:val="•"/>
      <w:lvlJc w:val="left"/>
      <w:pPr>
        <w:ind w:left="4282" w:hanging="812"/>
      </w:pPr>
      <w:rPr>
        <w:rFonts w:hint="default"/>
      </w:rPr>
    </w:lvl>
    <w:lvl w:ilvl="5">
      <w:start w:val="1"/>
      <w:numFmt w:val="bullet"/>
      <w:lvlText w:val="•"/>
      <w:lvlJc w:val="left"/>
      <w:pPr>
        <w:ind w:left="5290" w:hanging="812"/>
      </w:pPr>
      <w:rPr>
        <w:rFonts w:hint="default"/>
      </w:rPr>
    </w:lvl>
    <w:lvl w:ilvl="6">
      <w:start w:val="1"/>
      <w:numFmt w:val="bullet"/>
      <w:lvlText w:val="•"/>
      <w:lvlJc w:val="left"/>
      <w:pPr>
        <w:ind w:left="6298" w:hanging="812"/>
      </w:pPr>
      <w:rPr>
        <w:rFonts w:hint="default"/>
      </w:rPr>
    </w:lvl>
    <w:lvl w:ilvl="7">
      <w:start w:val="1"/>
      <w:numFmt w:val="bullet"/>
      <w:lvlText w:val="•"/>
      <w:lvlJc w:val="left"/>
      <w:pPr>
        <w:ind w:left="7306" w:hanging="812"/>
      </w:pPr>
      <w:rPr>
        <w:rFonts w:hint="default"/>
      </w:rPr>
    </w:lvl>
    <w:lvl w:ilvl="8">
      <w:start w:val="1"/>
      <w:numFmt w:val="bullet"/>
      <w:lvlText w:val="•"/>
      <w:lvlJc w:val="left"/>
      <w:pPr>
        <w:ind w:left="8314" w:hanging="812"/>
      </w:pPr>
      <w:rPr>
        <w:rFonts w:hint="default"/>
      </w:rPr>
    </w:lvl>
  </w:abstractNum>
  <w:num w:numId="1">
    <w:abstractNumId w:val="0"/>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34"/>
  </w:num>
  <w:num w:numId="5">
    <w:abstractNumId w:val="35"/>
  </w:num>
  <w:num w:numId="6">
    <w:abstractNumId w:val="51"/>
  </w:num>
  <w:num w:numId="7">
    <w:abstractNumId w:val="25"/>
  </w:num>
  <w:num w:numId="8">
    <w:abstractNumId w:val="37"/>
  </w:num>
  <w:num w:numId="9">
    <w:abstractNumId w:val="48"/>
  </w:num>
  <w:num w:numId="10">
    <w:abstractNumId w:val="8"/>
  </w:num>
  <w:num w:numId="11">
    <w:abstractNumId w:val="16"/>
  </w:num>
  <w:num w:numId="12">
    <w:abstractNumId w:val="13"/>
  </w:num>
  <w:num w:numId="13">
    <w:abstractNumId w:val="38"/>
  </w:num>
  <w:num w:numId="14">
    <w:abstractNumId w:val="19"/>
  </w:num>
  <w:num w:numId="15">
    <w:abstractNumId w:val="32"/>
  </w:num>
  <w:num w:numId="16">
    <w:abstractNumId w:val="24"/>
  </w:num>
  <w:num w:numId="17">
    <w:abstractNumId w:val="39"/>
  </w:num>
  <w:num w:numId="18">
    <w:abstractNumId w:val="12"/>
  </w:num>
  <w:num w:numId="19">
    <w:abstractNumId w:val="45"/>
  </w:num>
  <w:num w:numId="20">
    <w:abstractNumId w:val="10"/>
  </w:num>
  <w:num w:numId="21">
    <w:abstractNumId w:val="6"/>
  </w:num>
  <w:num w:numId="22">
    <w:abstractNumId w:val="5"/>
  </w:num>
  <w:num w:numId="23">
    <w:abstractNumId w:val="23"/>
  </w:num>
  <w:num w:numId="24">
    <w:abstractNumId w:val="21"/>
  </w:num>
  <w:num w:numId="25">
    <w:abstractNumId w:val="18"/>
  </w:num>
  <w:num w:numId="26">
    <w:abstractNumId w:val="17"/>
  </w:num>
  <w:num w:numId="27">
    <w:abstractNumId w:val="44"/>
  </w:num>
  <w:num w:numId="28">
    <w:abstractNumId w:val="20"/>
  </w:num>
  <w:num w:numId="29">
    <w:abstractNumId w:val="43"/>
  </w:num>
  <w:num w:numId="30">
    <w:abstractNumId w:val="46"/>
  </w:num>
  <w:num w:numId="31">
    <w:abstractNumId w:val="33"/>
  </w:num>
  <w:num w:numId="32">
    <w:abstractNumId w:val="41"/>
  </w:num>
  <w:num w:numId="33">
    <w:abstractNumId w:val="36"/>
  </w:num>
  <w:num w:numId="34">
    <w:abstractNumId w:val="14"/>
  </w:num>
  <w:num w:numId="35">
    <w:abstractNumId w:val="42"/>
  </w:num>
  <w:num w:numId="36">
    <w:abstractNumId w:val="9"/>
  </w:num>
  <w:num w:numId="37">
    <w:abstractNumId w:val="30"/>
  </w:num>
  <w:num w:numId="3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7"/>
  </w:num>
  <w:num w:numId="42">
    <w:abstractNumId w:val="22"/>
  </w:num>
  <w:num w:numId="43">
    <w:abstractNumId w:val="31"/>
  </w:num>
  <w:num w:numId="44">
    <w:abstractNumId w:val="4"/>
  </w:num>
  <w:num w:numId="45">
    <w:abstractNumId w:val="50"/>
  </w:num>
  <w:num w:numId="46">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6"/>
  </w:num>
  <w:num w:numId="49">
    <w:abstractNumId w:val="15"/>
  </w:num>
  <w:num w:numId="50">
    <w:abstractNumId w:val="4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defaultTabStop w:val="709"/>
  <w:evenAndOddHeaders/>
  <w:drawingGridHorizontalSpacing w:val="10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544F"/>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36"/>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8D1"/>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0F7F69"/>
    <w:rsid w:val="001000F7"/>
    <w:rsid w:val="00100C9A"/>
    <w:rsid w:val="00101EC9"/>
    <w:rsid w:val="001024FA"/>
    <w:rsid w:val="00102600"/>
    <w:rsid w:val="00102BA6"/>
    <w:rsid w:val="00102C14"/>
    <w:rsid w:val="001033C9"/>
    <w:rsid w:val="00103B7D"/>
    <w:rsid w:val="00103D92"/>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09E"/>
    <w:rsid w:val="00127B20"/>
    <w:rsid w:val="001304A3"/>
    <w:rsid w:val="0013173E"/>
    <w:rsid w:val="001322BF"/>
    <w:rsid w:val="00132593"/>
    <w:rsid w:val="0013285F"/>
    <w:rsid w:val="001330F5"/>
    <w:rsid w:val="0013340B"/>
    <w:rsid w:val="0013368A"/>
    <w:rsid w:val="0013426B"/>
    <w:rsid w:val="001344BA"/>
    <w:rsid w:val="0013462B"/>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628"/>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296"/>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61D"/>
    <w:rsid w:val="00264783"/>
    <w:rsid w:val="002647D8"/>
    <w:rsid w:val="00264DD2"/>
    <w:rsid w:val="0026522C"/>
    <w:rsid w:val="0026560D"/>
    <w:rsid w:val="002664A7"/>
    <w:rsid w:val="0026669E"/>
    <w:rsid w:val="00266988"/>
    <w:rsid w:val="00266D20"/>
    <w:rsid w:val="00267291"/>
    <w:rsid w:val="002672F7"/>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2F0"/>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3B58"/>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430"/>
    <w:rsid w:val="00305688"/>
    <w:rsid w:val="00305996"/>
    <w:rsid w:val="00305A17"/>
    <w:rsid w:val="0030654E"/>
    <w:rsid w:val="003065C0"/>
    <w:rsid w:val="003067E9"/>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051"/>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0CCA"/>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2D5D"/>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E54"/>
    <w:rsid w:val="003B4F28"/>
    <w:rsid w:val="003B5023"/>
    <w:rsid w:val="003B52AE"/>
    <w:rsid w:val="003B55D5"/>
    <w:rsid w:val="003B56B1"/>
    <w:rsid w:val="003B61A6"/>
    <w:rsid w:val="003B63F9"/>
    <w:rsid w:val="003B6565"/>
    <w:rsid w:val="003B6585"/>
    <w:rsid w:val="003B6AFD"/>
    <w:rsid w:val="003B6C27"/>
    <w:rsid w:val="003B7034"/>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2C90"/>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741A"/>
    <w:rsid w:val="00427792"/>
    <w:rsid w:val="004304E2"/>
    <w:rsid w:val="0043068C"/>
    <w:rsid w:val="00430D44"/>
    <w:rsid w:val="00431484"/>
    <w:rsid w:val="004325E5"/>
    <w:rsid w:val="00432913"/>
    <w:rsid w:val="0043372E"/>
    <w:rsid w:val="00433D03"/>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2A5C"/>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200"/>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66A"/>
    <w:rsid w:val="004B572D"/>
    <w:rsid w:val="004B57B5"/>
    <w:rsid w:val="004B5866"/>
    <w:rsid w:val="004B5A46"/>
    <w:rsid w:val="004B5BBF"/>
    <w:rsid w:val="004B5C5F"/>
    <w:rsid w:val="004B6249"/>
    <w:rsid w:val="004B64D8"/>
    <w:rsid w:val="004B681B"/>
    <w:rsid w:val="004B6C01"/>
    <w:rsid w:val="004B7437"/>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2F70"/>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5F18"/>
    <w:rsid w:val="00516695"/>
    <w:rsid w:val="0052079B"/>
    <w:rsid w:val="005208A4"/>
    <w:rsid w:val="00520AD9"/>
    <w:rsid w:val="00521584"/>
    <w:rsid w:val="00521C3E"/>
    <w:rsid w:val="005223CB"/>
    <w:rsid w:val="00522575"/>
    <w:rsid w:val="00522640"/>
    <w:rsid w:val="005231A2"/>
    <w:rsid w:val="00523D67"/>
    <w:rsid w:val="00523E14"/>
    <w:rsid w:val="00524CE8"/>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64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AE2"/>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4E18"/>
    <w:rsid w:val="006A54C8"/>
    <w:rsid w:val="006A57EA"/>
    <w:rsid w:val="006A63FA"/>
    <w:rsid w:val="006B0121"/>
    <w:rsid w:val="006B049A"/>
    <w:rsid w:val="006B06FE"/>
    <w:rsid w:val="006B0983"/>
    <w:rsid w:val="006B0E54"/>
    <w:rsid w:val="006B13E3"/>
    <w:rsid w:val="006B2250"/>
    <w:rsid w:val="006B229C"/>
    <w:rsid w:val="006B3626"/>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B38"/>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07FB"/>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7D1"/>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237"/>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1D8C"/>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292"/>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2B9"/>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48A0"/>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28DD"/>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49B"/>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D0A"/>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BDB"/>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623"/>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633"/>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A65"/>
    <w:rsid w:val="00B87C7E"/>
    <w:rsid w:val="00B90B88"/>
    <w:rsid w:val="00B90ECB"/>
    <w:rsid w:val="00B90EFF"/>
    <w:rsid w:val="00B91A8A"/>
    <w:rsid w:val="00B91FF9"/>
    <w:rsid w:val="00B920A9"/>
    <w:rsid w:val="00B928F7"/>
    <w:rsid w:val="00B92D7B"/>
    <w:rsid w:val="00B9308D"/>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38A3"/>
    <w:rsid w:val="00BB46C6"/>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5DA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3E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209"/>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39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22E"/>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533"/>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449"/>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94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56"/>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DF7E9A"/>
    <w:rsid w:val="00E0067A"/>
    <w:rsid w:val="00E006E7"/>
    <w:rsid w:val="00E008EB"/>
    <w:rsid w:val="00E00C7C"/>
    <w:rsid w:val="00E00D1E"/>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A8A"/>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33C7"/>
    <w:rsid w:val="00E54136"/>
    <w:rsid w:val="00E542EA"/>
    <w:rsid w:val="00E5474F"/>
    <w:rsid w:val="00E54795"/>
    <w:rsid w:val="00E55AFE"/>
    <w:rsid w:val="00E55D43"/>
    <w:rsid w:val="00E566D6"/>
    <w:rsid w:val="00E56841"/>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44B1"/>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5DAF"/>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2AD9"/>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2DB1"/>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4B817F4E"/>
  <w15:docId w15:val="{856DB0D7-17CC-4210-9411-78A706CFB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1"/>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1"/>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Заголовок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qFormat/>
    <w:rsid w:val="008801E8"/>
    <w:pPr>
      <w:spacing w:after="120"/>
    </w:pPr>
    <w:rPr>
      <w:sz w:val="24"/>
      <w:szCs w:val="24"/>
    </w:rPr>
  </w:style>
  <w:style w:type="character" w:customStyle="1" w:styleId="af">
    <w:name w:val="Основной текст Знак"/>
    <w:aliases w:val="Знак Знак1,Знак1 Знак Знак1"/>
    <w:basedOn w:val="a0"/>
    <w:link w:val="ae"/>
    <w:uiPriority w:val="1"/>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rFonts w:ascii="Times New Roman" w:eastAsia="Times New Roman" w:hAnsi="Times New Roman" w:cs="Times New Roman"/>
      <w:i/>
      <w:iCs/>
      <w:spacing w:val="-30"/>
      <w:sz w:val="28"/>
      <w:szCs w:val="24"/>
      <w:lang w:val="ru-RU" w:eastAsia="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99"/>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39"/>
    <w:rsid w:val="00607C23"/>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basedOn w:val="a0"/>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rFonts w:ascii="Times New Roman" w:eastAsia="Times New Roman" w:hAnsi="Times New Roman" w:cs="Times New Roman"/>
      <w:color w:val="000000"/>
      <w:spacing w:val="0"/>
      <w:w w:val="100"/>
      <w:position w:val="0"/>
      <w:sz w:val="27"/>
      <w:szCs w:val="27"/>
      <w:shd w:val="clear" w:color="auto" w:fill="FFFFFF"/>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rFonts w:ascii="Arial" w:eastAsia="Times New Roman" w:hAnsi="Arial" w:cs="Times New Roman"/>
      <w:b/>
      <w:bCs/>
      <w:sz w:val="20"/>
      <w:szCs w:val="20"/>
    </w:rPr>
  </w:style>
  <w:style w:type="table" w:customStyle="1" w:styleId="1f7">
    <w:name w:val="Сетка таблицы1"/>
    <w:basedOn w:val="a1"/>
    <w:next w:val="af9"/>
    <w:uiPriority w:val="59"/>
    <w:rsid w:val="00261BE5"/>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b/>
      <w:bCs/>
      <w:spacing w:val="-20"/>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Интернет)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f">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1ff0">
    <w:name w:val="Неразрешенное упоминание1"/>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1">
    <w:name w:val="Сноска_"/>
    <w:basedOn w:val="a0"/>
    <w:link w:val="afffff2"/>
    <w:rsid w:val="00446BE9"/>
    <w:rPr>
      <w:rFonts w:ascii="Times New Roman" w:eastAsia="Times New Roman" w:hAnsi="Times New Roman" w:cs="Times New Roman"/>
      <w:sz w:val="20"/>
      <w:szCs w:val="20"/>
    </w:rPr>
  </w:style>
  <w:style w:type="paragraph" w:customStyle="1" w:styleId="afffff2">
    <w:name w:val="Сноска"/>
    <w:basedOn w:val="a"/>
    <w:link w:val="afffff1"/>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1">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117">
    <w:name w:val="Заголовок 1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2">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rPr>
      <w:rFonts w:ascii="Times New Roman" w:eastAsia="Times New Roman" w:hAnsi="Times New Roman" w:cs="Times New Roman"/>
      <w:sz w:val="24"/>
      <w:szCs w:val="24"/>
      <w:lang w:eastAsia="ru-RU"/>
    </w:rPr>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3">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380">
    <w:name w:val="Обычный38"/>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4">
    <w:basedOn w:val="a"/>
    <w:next w:val="af7"/>
    <w:rsid w:val="00B52A58"/>
    <w:pPr>
      <w:jc w:val="left"/>
    </w:pPr>
    <w:rPr>
      <w:sz w:val="24"/>
      <w:szCs w:val="24"/>
    </w:rPr>
  </w:style>
  <w:style w:type="paragraph" w:customStyle="1" w:styleId="afffff5">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6">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 w:type="paragraph" w:customStyle="1" w:styleId="afffff7">
    <w:basedOn w:val="a"/>
    <w:next w:val="af7"/>
    <w:rsid w:val="00696AE2"/>
    <w:pPr>
      <w:jc w:val="left"/>
    </w:pPr>
    <w:rPr>
      <w:sz w:val="24"/>
      <w:szCs w:val="24"/>
    </w:rPr>
  </w:style>
  <w:style w:type="paragraph" w:customStyle="1" w:styleId="14pt1">
    <w:name w:val="Стиль Обычный (веб) + 14 pt по ширине Первая строка:  1 см"/>
    <w:basedOn w:val="af7"/>
    <w:rsid w:val="00BB46C6"/>
    <w:pPr>
      <w:spacing w:before="0" w:beforeAutospacing="0" w:after="0" w:afterAutospacing="0"/>
      <w:ind w:firstLine="567"/>
    </w:pPr>
    <w:rPr>
      <w:szCs w:val="20"/>
    </w:rPr>
  </w:style>
  <w:style w:type="paragraph" w:customStyle="1" w:styleId="14pt11">
    <w:name w:val="Стиль Обычный (веб) + 14 pt по ширине Первая строка:  1 см1"/>
    <w:basedOn w:val="af7"/>
    <w:rsid w:val="00BB46C6"/>
    <w:pPr>
      <w:spacing w:before="0" w:beforeAutospacing="0" w:after="0" w:afterAutospacing="0"/>
      <w:ind w:firstLine="567"/>
    </w:pPr>
    <w:rPr>
      <w:szCs w:val="20"/>
    </w:rPr>
  </w:style>
  <w:style w:type="table" w:customStyle="1" w:styleId="TableNormal">
    <w:name w:val="Table Normal"/>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paragraph" w:customStyle="1" w:styleId="Iauiue">
    <w:name w:val="Iau?iue"/>
    <w:rsid w:val="00474200"/>
    <w:pPr>
      <w:jc w:val="left"/>
    </w:pPr>
    <w:rPr>
      <w:rFonts w:ascii="Times New Roman" w:eastAsia="Times New Roman" w:hAnsi="Times New Roman" w:cs="Times New Roman"/>
      <w:sz w:val="20"/>
      <w:szCs w:val="20"/>
      <w:lang w:eastAsia="ru-RU"/>
    </w:rPr>
  </w:style>
  <w:style w:type="paragraph" w:customStyle="1" w:styleId="afffff8">
    <w:basedOn w:val="a"/>
    <w:next w:val="ac"/>
    <w:link w:val="afffff9"/>
    <w:qFormat/>
    <w:rsid w:val="001B0628"/>
    <w:pPr>
      <w:spacing w:line="288" w:lineRule="auto"/>
      <w:jc w:val="center"/>
    </w:pPr>
    <w:rPr>
      <w:sz w:val="28"/>
      <w:szCs w:val="24"/>
      <w:lang w:eastAsia="en-US"/>
    </w:rPr>
  </w:style>
  <w:style w:type="character" w:customStyle="1" w:styleId="afffff9">
    <w:name w:val="Название Знак"/>
    <w:link w:val="afffff8"/>
    <w:rsid w:val="001B0628"/>
    <w:rPr>
      <w:rFonts w:ascii="Times New Roman" w:eastAsia="Times New Roman" w:hAnsi="Times New Roman" w:cs="Times New Roman"/>
      <w:sz w:val="28"/>
      <w:szCs w:val="24"/>
    </w:rPr>
  </w:style>
  <w:style w:type="paragraph" w:customStyle="1" w:styleId="afffffa">
    <w:basedOn w:val="a"/>
    <w:next w:val="ac"/>
    <w:qFormat/>
    <w:rsid w:val="002952F0"/>
    <w:pPr>
      <w:spacing w:line="288" w:lineRule="auto"/>
      <w:jc w:val="center"/>
    </w:pPr>
    <w:rPr>
      <w:sz w:val="28"/>
      <w:szCs w:val="24"/>
      <w:lang w:val="x-none" w:eastAsia="x-none"/>
    </w:rPr>
  </w:style>
  <w:style w:type="character" w:styleId="afffffb">
    <w:name w:val="Unresolved Mention"/>
    <w:uiPriority w:val="99"/>
    <w:semiHidden/>
    <w:unhideWhenUsed/>
    <w:rsid w:val="002952F0"/>
    <w:rPr>
      <w:color w:val="605E5C"/>
      <w:shd w:val="clear" w:color="auto" w:fill="E1DFDD"/>
    </w:rPr>
  </w:style>
  <w:style w:type="character" w:customStyle="1" w:styleId="longcopy">
    <w:name w:val="long_copy"/>
    <w:rsid w:val="003F2C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jpeg"/><Relationship Id="rId18" Type="http://schemas.openxmlformats.org/officeDocument/2006/relationships/hyperlink" Target="consultantplus://offline/ref=0C6AA585508D4F3B6D96CAB3B1F41FD296B26DED82503B5C1D318D55EDAE2C09CA17C8FFs2n9E"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consultantplus://offline/ref=5BEC7C34D447411FEE2D29D60B69A5D426415C22D9181708DE32765DD7FA78971B52A8D4BBC8C16B6FDC6DB0545548H" TargetMode="External"/><Relationship Id="rId23"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5BEC7C34D447411FEE2D29D60B69A5D42643552BDE1C1708DE32765DD7FA78970952F0D8BBCBDE696FC93BE1120C960ABBBAF0EC2F91C3B65E49H" TargetMode="External"/><Relationship Id="rId22" Type="http://schemas.openxmlformats.org/officeDocument/2006/relationships/image" Target="media/image10.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8DC428-3A72-4D5A-A067-159E7C221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8088</TotalTime>
  <Pages>16</Pages>
  <Words>12056</Words>
  <Characters>68723</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80618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98</cp:revision>
  <cp:lastPrinted>2025-01-28T07:36:00Z</cp:lastPrinted>
  <dcterms:created xsi:type="dcterms:W3CDTF">2020-10-13T08:51:00Z</dcterms:created>
  <dcterms:modified xsi:type="dcterms:W3CDTF">2025-03-04T11:05:00Z</dcterms:modified>
</cp:coreProperties>
</file>