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4C1B" w:rsidRPr="00580219" w:rsidRDefault="000175F8"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804323" w:rsidRDefault="00804323" w:rsidP="00297C59">
                  <w:pPr>
                    <w:jc w:val="center"/>
                    <w:rPr>
                      <w:sz w:val="48"/>
                      <w:szCs w:val="48"/>
                    </w:rPr>
                  </w:pPr>
                  <w:r>
                    <w:rPr>
                      <w:sz w:val="48"/>
                      <w:szCs w:val="48"/>
                    </w:rPr>
                    <w:t>ПЕРИ</w:t>
                  </w:r>
                  <w:r w:rsidRPr="00297C59">
                    <w:rPr>
                      <w:sz w:val="48"/>
                      <w:szCs w:val="48"/>
                    </w:rPr>
                    <w:t>ОДИЧЕСКОЕ ПЕЧАТНОЕ ИЗДАНИЕ</w:t>
                  </w:r>
                </w:p>
                <w:p w:rsidR="00804323" w:rsidRDefault="00804323" w:rsidP="00297C59">
                  <w:pPr>
                    <w:jc w:val="center"/>
                    <w:rPr>
                      <w:sz w:val="48"/>
                      <w:szCs w:val="48"/>
                    </w:rPr>
                  </w:pPr>
                </w:p>
                <w:p w:rsidR="00804323" w:rsidRDefault="00804323" w:rsidP="00297C59">
                  <w:pPr>
                    <w:jc w:val="center"/>
                    <w:rPr>
                      <w:sz w:val="48"/>
                      <w:szCs w:val="48"/>
                    </w:rPr>
                  </w:pPr>
                </w:p>
                <w:p w:rsidR="00804323" w:rsidRDefault="00804323" w:rsidP="00297C59">
                  <w:pPr>
                    <w:jc w:val="center"/>
                    <w:rPr>
                      <w:sz w:val="48"/>
                      <w:szCs w:val="48"/>
                    </w:rPr>
                  </w:pPr>
                </w:p>
                <w:p w:rsidR="00804323" w:rsidRDefault="00804323" w:rsidP="00297C59">
                  <w:pPr>
                    <w:jc w:val="center"/>
                    <w:rPr>
                      <w:b/>
                      <w:sz w:val="96"/>
                      <w:szCs w:val="96"/>
                    </w:rPr>
                  </w:pPr>
                  <w:r w:rsidRPr="0027026C">
                    <w:rPr>
                      <w:b/>
                      <w:sz w:val="96"/>
                      <w:szCs w:val="96"/>
                    </w:rPr>
                    <w:t>ИНФОРМАЦИОННЫЙ ВЕСТНИК</w:t>
                  </w:r>
                </w:p>
                <w:p w:rsidR="00804323" w:rsidRPr="0027026C" w:rsidRDefault="00804323" w:rsidP="00297C59">
                  <w:pPr>
                    <w:jc w:val="center"/>
                    <w:rPr>
                      <w:b/>
                      <w:sz w:val="96"/>
                      <w:szCs w:val="96"/>
                    </w:rPr>
                  </w:pPr>
                </w:p>
                <w:p w:rsidR="00804323" w:rsidRDefault="00804323" w:rsidP="00297C59">
                  <w:pPr>
                    <w:jc w:val="center"/>
                    <w:rPr>
                      <w:b/>
                      <w:sz w:val="32"/>
                      <w:szCs w:val="32"/>
                    </w:rPr>
                  </w:pPr>
                  <w:r w:rsidRPr="0027026C">
                    <w:rPr>
                      <w:b/>
                      <w:sz w:val="32"/>
                      <w:szCs w:val="32"/>
                    </w:rPr>
                    <w:t>ОРГАНОВ МЕСТНОГО САМОУПРАВЛЕНИЯ</w:t>
                  </w:r>
                </w:p>
                <w:p w:rsidR="00804323" w:rsidRDefault="00804323" w:rsidP="00297C59">
                  <w:pPr>
                    <w:jc w:val="center"/>
                    <w:rPr>
                      <w:b/>
                      <w:sz w:val="32"/>
                      <w:szCs w:val="32"/>
                    </w:rPr>
                  </w:pPr>
                  <w:r w:rsidRPr="0027026C">
                    <w:rPr>
                      <w:b/>
                      <w:sz w:val="32"/>
                      <w:szCs w:val="32"/>
                    </w:rPr>
                    <w:t xml:space="preserve"> ЧАНОВСКОГО РАЙОНА НОВОСИБИРСКОЙ ОБЛАСТИ</w:t>
                  </w:r>
                </w:p>
                <w:p w:rsidR="00804323" w:rsidRPr="0027026C" w:rsidRDefault="00804323" w:rsidP="00297C59">
                  <w:pPr>
                    <w:jc w:val="center"/>
                    <w:rPr>
                      <w:b/>
                      <w:sz w:val="32"/>
                      <w:szCs w:val="32"/>
                    </w:rPr>
                  </w:pPr>
                </w:p>
                <w:p w:rsidR="00804323" w:rsidRDefault="00804323"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804323" w:rsidRDefault="00804323" w:rsidP="00297C59">
                  <w:pPr>
                    <w:jc w:val="center"/>
                    <w:rPr>
                      <w:sz w:val="32"/>
                      <w:szCs w:val="32"/>
                    </w:rPr>
                  </w:pPr>
                </w:p>
                <w:p w:rsidR="00804323" w:rsidRPr="0027026C" w:rsidRDefault="00804323" w:rsidP="00297C59">
                  <w:pPr>
                    <w:jc w:val="center"/>
                    <w:rPr>
                      <w:b/>
                      <w:sz w:val="36"/>
                      <w:szCs w:val="36"/>
                    </w:rPr>
                  </w:pPr>
                  <w:r w:rsidRPr="0027026C">
                    <w:rPr>
                      <w:b/>
                      <w:sz w:val="36"/>
                      <w:szCs w:val="36"/>
                    </w:rPr>
                    <w:t>Периодическое печатное издание</w:t>
                  </w:r>
                </w:p>
                <w:p w:rsidR="00804323" w:rsidRDefault="00804323" w:rsidP="00297C59">
                  <w:pPr>
                    <w:jc w:val="center"/>
                    <w:rPr>
                      <w:sz w:val="36"/>
                      <w:szCs w:val="36"/>
                    </w:rPr>
                  </w:pPr>
                </w:p>
                <w:p w:rsidR="00804323" w:rsidRDefault="00804323" w:rsidP="00297C59">
                  <w:pPr>
                    <w:jc w:val="center"/>
                    <w:rPr>
                      <w:sz w:val="36"/>
                      <w:szCs w:val="36"/>
                    </w:rPr>
                  </w:pPr>
                </w:p>
                <w:p w:rsidR="00804323" w:rsidRDefault="00804323" w:rsidP="00297C59">
                  <w:pPr>
                    <w:jc w:val="center"/>
                    <w:rPr>
                      <w:sz w:val="36"/>
                      <w:szCs w:val="36"/>
                    </w:rPr>
                  </w:pPr>
                </w:p>
                <w:p w:rsidR="00804323" w:rsidRDefault="00804323" w:rsidP="00297C59">
                  <w:pPr>
                    <w:jc w:val="center"/>
                    <w:rPr>
                      <w:sz w:val="36"/>
                      <w:szCs w:val="36"/>
                    </w:rPr>
                  </w:pPr>
                </w:p>
                <w:p w:rsidR="00804323" w:rsidRDefault="00804323" w:rsidP="00297C59">
                  <w:pPr>
                    <w:jc w:val="center"/>
                    <w:rPr>
                      <w:sz w:val="36"/>
                      <w:szCs w:val="36"/>
                    </w:rPr>
                  </w:pPr>
                </w:p>
                <w:p w:rsidR="00804323" w:rsidRDefault="00804323" w:rsidP="00297C59">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p>
                <w:p w:rsidR="00804323" w:rsidRDefault="00804323" w:rsidP="0027026C">
                  <w:pPr>
                    <w:jc w:val="center"/>
                    <w:rPr>
                      <w:sz w:val="36"/>
                      <w:szCs w:val="36"/>
                    </w:rPr>
                  </w:pPr>
                  <w:r>
                    <w:rPr>
                      <w:sz w:val="36"/>
                      <w:szCs w:val="36"/>
                    </w:rPr>
                    <w:t>№ 10 (359) от 19.03.2025</w:t>
                  </w:r>
                </w:p>
                <w:p w:rsidR="00804323" w:rsidRPr="0027026C" w:rsidRDefault="00804323"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0175F8"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u w:val="single"/>
                      <w:lang w:eastAsia="ru-RU"/>
                    </w:rPr>
                    <w:id w:val="8209513"/>
                    <w:docPartObj>
                      <w:docPartGallery w:val="Table of Contents"/>
                      <w:docPartUnique/>
                    </w:docPartObj>
                  </w:sdtPr>
                  <w:sdtEndPr>
                    <w:rPr>
                      <w:u w:val="none"/>
                    </w:rPr>
                  </w:sdtEndPr>
                  <w:sdtContent>
                    <w:p w:rsidR="00804323" w:rsidRPr="003F2C90" w:rsidRDefault="00804323" w:rsidP="007D0208">
                      <w:pPr>
                        <w:pStyle w:val="aff6"/>
                        <w:spacing w:before="120"/>
                        <w:rPr>
                          <w:rFonts w:ascii="Times New Roman" w:hAnsi="Times New Roman"/>
                          <w:sz w:val="24"/>
                          <w:szCs w:val="24"/>
                          <w:u w:val="single"/>
                        </w:rPr>
                      </w:pPr>
                      <w:r w:rsidRPr="003F2C90">
                        <w:rPr>
                          <w:rFonts w:ascii="Times New Roman" w:hAnsi="Times New Roman"/>
                          <w:sz w:val="24"/>
                          <w:szCs w:val="24"/>
                          <w:u w:val="single"/>
                        </w:rPr>
                        <w:t>Оглавление</w:t>
                      </w:r>
                    </w:p>
                    <w:p w:rsidR="00804323" w:rsidRDefault="00804323" w:rsidP="00623133">
                      <w:pPr>
                        <w:rPr>
                          <w:b/>
                          <w:sz w:val="24"/>
                          <w:szCs w:val="24"/>
                        </w:rPr>
                      </w:pPr>
                      <w:r>
                        <w:rPr>
                          <w:b/>
                          <w:sz w:val="24"/>
                          <w:szCs w:val="24"/>
                        </w:rPr>
                        <w:t xml:space="preserve">РЕШЕНИЕ № 371 от 19.03.2025 «Об отчёте начальника Отдела МВД России по Чановскому району «О результате работы Отдела МВД России по Чановскому району по обеспечению законности и правопорядка на территории Чановского района Новосибирской области в 2024 году»                                                                                                                                                                                                      </w:t>
                      </w:r>
                      <w:r w:rsidRPr="003F2C90">
                        <w:rPr>
                          <w:b/>
                          <w:sz w:val="24"/>
                          <w:szCs w:val="24"/>
                        </w:rPr>
                        <w:t xml:space="preserve">       </w:t>
                      </w:r>
                      <w:r>
                        <w:rPr>
                          <w:b/>
                          <w:sz w:val="24"/>
                          <w:szCs w:val="24"/>
                        </w:rPr>
                        <w:t>3</w:t>
                      </w:r>
                    </w:p>
                    <w:p w:rsidR="00804323" w:rsidRDefault="00804323" w:rsidP="00623133">
                      <w:pPr>
                        <w:rPr>
                          <w:b/>
                          <w:sz w:val="24"/>
                          <w:szCs w:val="24"/>
                        </w:rPr>
                      </w:pPr>
                      <w:r>
                        <w:rPr>
                          <w:b/>
                          <w:sz w:val="24"/>
                          <w:szCs w:val="24"/>
                        </w:rPr>
                        <w:t>РЕШЕНИЕ № 372 от 19.03.2025  «О внесении изменений в решение пятьдесят четвёртой сессии Совета депутатов Чановского района Новосибирской области от 25.12.2024 года № 353 «О бюджете Чановского района Новосибирской области на 2025 год и плановый период 2026-2027 годов»                                                                                                                                                                                                       5</w:t>
                      </w:r>
                    </w:p>
                    <w:p w:rsidR="00804323" w:rsidRDefault="00804323" w:rsidP="00623133">
                      <w:pPr>
                        <w:rPr>
                          <w:b/>
                          <w:sz w:val="24"/>
                          <w:szCs w:val="24"/>
                        </w:rPr>
                      </w:pPr>
                      <w:r>
                        <w:rPr>
                          <w:b/>
                          <w:sz w:val="24"/>
                          <w:szCs w:val="24"/>
                        </w:rPr>
                        <w:t xml:space="preserve">РЕШЕНИЕ № 373 от 19.03.2025 «Об утверждении отчёта председателя Контрольно-счётного органа о деятельности Контрольно-счётного органа Чановского района Новосибирской области за 2024 </w:t>
                      </w:r>
                      <w:proofErr w:type="gramStart"/>
                      <w:r>
                        <w:rPr>
                          <w:b/>
                          <w:sz w:val="24"/>
                          <w:szCs w:val="24"/>
                        </w:rPr>
                        <w:t xml:space="preserve">год»   </w:t>
                      </w:r>
                      <w:proofErr w:type="gramEnd"/>
                      <w:r>
                        <w:rPr>
                          <w:b/>
                          <w:sz w:val="24"/>
                          <w:szCs w:val="24"/>
                        </w:rPr>
                        <w:t xml:space="preserve">                                                                                                         50</w:t>
                      </w:r>
                    </w:p>
                    <w:p w:rsidR="00804323" w:rsidRDefault="00804323" w:rsidP="00623133">
                      <w:pPr>
                        <w:rPr>
                          <w:b/>
                          <w:sz w:val="24"/>
                          <w:szCs w:val="24"/>
                        </w:rPr>
                      </w:pPr>
                      <w:r>
                        <w:rPr>
                          <w:b/>
                          <w:sz w:val="24"/>
                          <w:szCs w:val="24"/>
                        </w:rPr>
                        <w:t xml:space="preserve">РЕШЕНИЕ № 374 от 19.03.2025 «Об утверждении Положения о муниципальном земельном контроле на территории Чановского района Новосибирской </w:t>
                      </w:r>
                      <w:proofErr w:type="gramStart"/>
                      <w:r>
                        <w:rPr>
                          <w:b/>
                          <w:sz w:val="24"/>
                          <w:szCs w:val="24"/>
                        </w:rPr>
                        <w:t xml:space="preserve">области»   </w:t>
                      </w:r>
                      <w:proofErr w:type="gramEnd"/>
                      <w:r>
                        <w:rPr>
                          <w:b/>
                          <w:sz w:val="24"/>
                          <w:szCs w:val="24"/>
                        </w:rPr>
                        <w:t xml:space="preserve">                                                                                                                                                                                  51</w:t>
                      </w:r>
                    </w:p>
                    <w:p w:rsidR="00804323" w:rsidRDefault="00804323" w:rsidP="00623133">
                      <w:pPr>
                        <w:rPr>
                          <w:b/>
                          <w:sz w:val="24"/>
                          <w:szCs w:val="24"/>
                        </w:rPr>
                      </w:pPr>
                      <w:r>
                        <w:rPr>
                          <w:b/>
                          <w:sz w:val="24"/>
                          <w:szCs w:val="24"/>
                        </w:rPr>
                        <w:t>РЕШЕНИЕ № 375 от 19.03.2025</w:t>
                      </w:r>
                      <w:r w:rsidR="00FD424A">
                        <w:rPr>
                          <w:b/>
                          <w:sz w:val="24"/>
                          <w:szCs w:val="24"/>
                        </w:rPr>
                        <w:t xml:space="preserve"> «Об утверждении Положения о муниципальном контроле на автомобильном транспорте и в дорожном хозяйстве на территории Чановского района Новосибирской </w:t>
                      </w:r>
                      <w:proofErr w:type="gramStart"/>
                      <w:r w:rsidR="00FD424A">
                        <w:rPr>
                          <w:b/>
                          <w:sz w:val="24"/>
                          <w:szCs w:val="24"/>
                        </w:rPr>
                        <w:t xml:space="preserve">области»   </w:t>
                      </w:r>
                      <w:proofErr w:type="gramEnd"/>
                      <w:r w:rsidR="00FD424A">
                        <w:rPr>
                          <w:b/>
                          <w:sz w:val="24"/>
                          <w:szCs w:val="24"/>
                        </w:rPr>
                        <w:t xml:space="preserve">                                                                                                              57</w:t>
                      </w:r>
                    </w:p>
                    <w:p w:rsidR="00804323" w:rsidRDefault="00804323" w:rsidP="00623133">
                      <w:pPr>
                        <w:rPr>
                          <w:b/>
                          <w:sz w:val="24"/>
                          <w:szCs w:val="24"/>
                        </w:rPr>
                      </w:pPr>
                      <w:r>
                        <w:rPr>
                          <w:b/>
                          <w:sz w:val="24"/>
                          <w:szCs w:val="24"/>
                        </w:rPr>
                        <w:t>РЕШЕНИЕ № 376 от 19.03.2025</w:t>
                      </w:r>
                      <w:r w:rsidR="009D02ED">
                        <w:rPr>
                          <w:b/>
                          <w:sz w:val="24"/>
                          <w:szCs w:val="24"/>
                        </w:rPr>
                        <w:t xml:space="preserve"> </w:t>
                      </w:r>
                      <w:r w:rsidR="00CE04DF">
                        <w:rPr>
                          <w:b/>
                          <w:sz w:val="24"/>
                          <w:szCs w:val="24"/>
                        </w:rPr>
                        <w:t xml:space="preserve">«Об установлении корректирующего коэффициента для расчёта арендной платы в отношении земельных участков, государственная собственность на которые не разграничена, на территории Чановского района Новосибирской </w:t>
                      </w:r>
                      <w:proofErr w:type="gramStart"/>
                      <w:r w:rsidR="00CE04DF">
                        <w:rPr>
                          <w:b/>
                          <w:sz w:val="24"/>
                          <w:szCs w:val="24"/>
                        </w:rPr>
                        <w:t xml:space="preserve">области»   </w:t>
                      </w:r>
                      <w:proofErr w:type="gramEnd"/>
                      <w:r w:rsidR="00CE04DF">
                        <w:rPr>
                          <w:b/>
                          <w:sz w:val="24"/>
                          <w:szCs w:val="24"/>
                        </w:rPr>
                        <w:t xml:space="preserve">                                                                                                                                                                                                                       </w:t>
                      </w:r>
                      <w:r w:rsidR="009D02ED">
                        <w:rPr>
                          <w:b/>
                          <w:sz w:val="24"/>
                          <w:szCs w:val="24"/>
                        </w:rPr>
                        <w:t xml:space="preserve">      63</w:t>
                      </w:r>
                    </w:p>
                    <w:p w:rsidR="00804323" w:rsidRDefault="00804323" w:rsidP="00623133">
                      <w:pPr>
                        <w:rPr>
                          <w:b/>
                          <w:sz w:val="24"/>
                          <w:szCs w:val="24"/>
                        </w:rPr>
                      </w:pPr>
                      <w:r>
                        <w:rPr>
                          <w:b/>
                          <w:sz w:val="24"/>
                          <w:szCs w:val="24"/>
                        </w:rPr>
                        <w:t>РЕШЕНИЕ № 377 от 19.03.2025</w:t>
                      </w:r>
                      <w:r w:rsidR="00CE04DF">
                        <w:rPr>
                          <w:b/>
                          <w:sz w:val="24"/>
                          <w:szCs w:val="24"/>
                        </w:rPr>
                        <w:t xml:space="preserve"> «О внесении изменений в Устав Чановского муниципального района Новосибирской области, принятии проекта муниципального правового акта о внесении изменений в Устав Чановского муниципального района Новосибирской </w:t>
                      </w:r>
                      <w:proofErr w:type="gramStart"/>
                      <w:r w:rsidR="00CE04DF">
                        <w:rPr>
                          <w:b/>
                          <w:sz w:val="24"/>
                          <w:szCs w:val="24"/>
                        </w:rPr>
                        <w:t xml:space="preserve">области»   </w:t>
                      </w:r>
                      <w:proofErr w:type="gramEnd"/>
                      <w:r w:rsidR="00CE04DF">
                        <w:rPr>
                          <w:b/>
                          <w:sz w:val="24"/>
                          <w:szCs w:val="24"/>
                        </w:rPr>
                        <w:t xml:space="preserve">                                                                                                                                                                                                63</w:t>
                      </w:r>
                    </w:p>
                    <w:p w:rsidR="00804323" w:rsidRDefault="00804323"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502F70" w:rsidRDefault="00502F70" w:rsidP="00502F70"/>
    <w:p w:rsidR="001B0628" w:rsidRPr="001B0628" w:rsidRDefault="001B0628" w:rsidP="001B0628">
      <w:pPr>
        <w:rPr>
          <w:sz w:val="22"/>
          <w:szCs w:val="22"/>
        </w:rPr>
      </w:pPr>
    </w:p>
    <w:p w:rsidR="00BB3DDF" w:rsidRPr="00BB3DDF" w:rsidRDefault="00BB3DDF" w:rsidP="00BB3DDF">
      <w:pPr>
        <w:ind w:firstLine="708"/>
        <w:rPr>
          <w:sz w:val="28"/>
          <w:szCs w:val="28"/>
        </w:rPr>
      </w:pPr>
      <w:r w:rsidRPr="00BB3DDF">
        <w:rPr>
          <w:sz w:val="28"/>
          <w:szCs w:val="28"/>
        </w:rPr>
        <w:lastRenderedPageBreak/>
        <w:t>.</w:t>
      </w:r>
    </w:p>
    <w:p w:rsidR="00B75605" w:rsidRPr="00B75605" w:rsidRDefault="00B75605" w:rsidP="00B75605">
      <w:pPr>
        <w:jc w:val="center"/>
        <w:rPr>
          <w:sz w:val="24"/>
          <w:szCs w:val="24"/>
        </w:rPr>
      </w:pPr>
      <w:r w:rsidRPr="00B75605">
        <w:rPr>
          <w:noProof/>
          <w:sz w:val="24"/>
          <w:szCs w:val="24"/>
        </w:rPr>
        <w:drawing>
          <wp:inline distT="0" distB="0" distL="0" distR="0">
            <wp:extent cx="581660" cy="70040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81660" cy="700405"/>
                    </a:xfrm>
                    <a:prstGeom prst="rect">
                      <a:avLst/>
                    </a:prstGeom>
                    <a:noFill/>
                    <a:ln>
                      <a:noFill/>
                    </a:ln>
                  </pic:spPr>
                </pic:pic>
              </a:graphicData>
            </a:graphic>
          </wp:inline>
        </w:drawing>
      </w:r>
    </w:p>
    <w:p w:rsidR="00B75605" w:rsidRPr="00B75605" w:rsidRDefault="00B75605" w:rsidP="00B75605">
      <w:pPr>
        <w:jc w:val="center"/>
        <w:rPr>
          <w:b/>
          <w:sz w:val="24"/>
          <w:szCs w:val="24"/>
        </w:rPr>
      </w:pPr>
      <w:r w:rsidRPr="00B75605">
        <w:rPr>
          <w:b/>
          <w:sz w:val="24"/>
          <w:szCs w:val="24"/>
        </w:rPr>
        <w:t>СОВЕТ ДЕПУТАТОВ</w:t>
      </w:r>
    </w:p>
    <w:p w:rsidR="00B75605" w:rsidRPr="00B75605" w:rsidRDefault="00B75605" w:rsidP="00B75605">
      <w:pPr>
        <w:jc w:val="center"/>
        <w:rPr>
          <w:b/>
          <w:sz w:val="24"/>
          <w:szCs w:val="24"/>
        </w:rPr>
      </w:pPr>
      <w:r w:rsidRPr="00B75605">
        <w:rPr>
          <w:b/>
          <w:sz w:val="24"/>
          <w:szCs w:val="24"/>
        </w:rPr>
        <w:t>ЧАНОВСКОГО РАЙОНА НОВОСИБИРСКОЙ ОБЛАСТИ</w:t>
      </w:r>
    </w:p>
    <w:p w:rsidR="00B75605" w:rsidRPr="00B75605" w:rsidRDefault="00B75605" w:rsidP="00B75605">
      <w:pPr>
        <w:jc w:val="center"/>
        <w:rPr>
          <w:b/>
          <w:sz w:val="24"/>
          <w:szCs w:val="24"/>
        </w:rPr>
      </w:pPr>
      <w:r w:rsidRPr="00B75605">
        <w:rPr>
          <w:b/>
          <w:sz w:val="24"/>
          <w:szCs w:val="24"/>
        </w:rPr>
        <w:t>четвёртого созыва</w:t>
      </w:r>
    </w:p>
    <w:p w:rsidR="00B75605" w:rsidRPr="00B75605" w:rsidRDefault="00B75605" w:rsidP="00B75605">
      <w:pPr>
        <w:jc w:val="center"/>
        <w:rPr>
          <w:b/>
          <w:sz w:val="24"/>
          <w:szCs w:val="24"/>
        </w:rPr>
      </w:pPr>
    </w:p>
    <w:p w:rsidR="00B75605" w:rsidRPr="00B75605" w:rsidRDefault="00B75605" w:rsidP="00B75605">
      <w:pPr>
        <w:jc w:val="center"/>
        <w:rPr>
          <w:b/>
          <w:sz w:val="24"/>
          <w:szCs w:val="24"/>
        </w:rPr>
      </w:pPr>
      <w:r w:rsidRPr="00B75605">
        <w:rPr>
          <w:b/>
          <w:sz w:val="24"/>
          <w:szCs w:val="24"/>
        </w:rPr>
        <w:t>РЕШЕНИЕ</w:t>
      </w:r>
    </w:p>
    <w:p w:rsidR="00B75605" w:rsidRPr="00B75605" w:rsidRDefault="00B75605" w:rsidP="00B75605">
      <w:pPr>
        <w:jc w:val="center"/>
        <w:rPr>
          <w:b/>
          <w:sz w:val="24"/>
          <w:szCs w:val="24"/>
        </w:rPr>
      </w:pPr>
      <w:r w:rsidRPr="00B75605">
        <w:rPr>
          <w:b/>
          <w:sz w:val="24"/>
          <w:szCs w:val="24"/>
        </w:rPr>
        <w:t>пятьдесят шестой сессии</w:t>
      </w:r>
    </w:p>
    <w:p w:rsidR="00B75605" w:rsidRPr="00B75605" w:rsidRDefault="00B75605" w:rsidP="00B75605">
      <w:pPr>
        <w:jc w:val="center"/>
        <w:rPr>
          <w:sz w:val="24"/>
          <w:szCs w:val="24"/>
          <w:highlight w:val="yellow"/>
        </w:rPr>
      </w:pPr>
    </w:p>
    <w:p w:rsidR="00B75605" w:rsidRPr="00B75605" w:rsidRDefault="00B75605" w:rsidP="00B75605">
      <w:pPr>
        <w:jc w:val="center"/>
        <w:rPr>
          <w:sz w:val="24"/>
          <w:szCs w:val="24"/>
        </w:rPr>
      </w:pPr>
      <w:r w:rsidRPr="00B75605">
        <w:rPr>
          <w:sz w:val="24"/>
          <w:szCs w:val="24"/>
        </w:rPr>
        <w:t>19 марта 2025 года                                                                                   № 371</w:t>
      </w:r>
    </w:p>
    <w:p w:rsidR="00B75605" w:rsidRPr="00B75605" w:rsidRDefault="00B75605" w:rsidP="00B75605">
      <w:pPr>
        <w:jc w:val="center"/>
        <w:rPr>
          <w:sz w:val="24"/>
          <w:szCs w:val="24"/>
        </w:rPr>
      </w:pPr>
      <w:r w:rsidRPr="00B75605">
        <w:rPr>
          <w:sz w:val="24"/>
          <w:szCs w:val="24"/>
        </w:rPr>
        <w:t>р.п.Чаны</w:t>
      </w:r>
    </w:p>
    <w:p w:rsidR="00B75605" w:rsidRPr="00B75605" w:rsidRDefault="00B75605" w:rsidP="00B75605">
      <w:pPr>
        <w:jc w:val="center"/>
        <w:rPr>
          <w:sz w:val="24"/>
          <w:szCs w:val="24"/>
        </w:rPr>
      </w:pPr>
    </w:p>
    <w:p w:rsidR="00B75605" w:rsidRPr="00B75605" w:rsidRDefault="00B75605" w:rsidP="00B75605">
      <w:pPr>
        <w:ind w:firstLine="709"/>
        <w:jc w:val="center"/>
        <w:rPr>
          <w:sz w:val="24"/>
          <w:szCs w:val="24"/>
        </w:rPr>
      </w:pPr>
      <w:r w:rsidRPr="00B75605">
        <w:rPr>
          <w:sz w:val="24"/>
          <w:szCs w:val="24"/>
        </w:rPr>
        <w:t xml:space="preserve">Об отчете начальника Отдела МВД России по Чановскому району </w:t>
      </w:r>
    </w:p>
    <w:p w:rsidR="00B75605" w:rsidRPr="00B75605" w:rsidRDefault="00B75605" w:rsidP="00B75605">
      <w:pPr>
        <w:ind w:firstLine="709"/>
        <w:jc w:val="center"/>
        <w:rPr>
          <w:sz w:val="24"/>
          <w:szCs w:val="24"/>
        </w:rPr>
      </w:pPr>
      <w:r w:rsidRPr="00B75605">
        <w:rPr>
          <w:sz w:val="24"/>
          <w:szCs w:val="24"/>
        </w:rPr>
        <w:t xml:space="preserve">«О результатах работы Отдела МВД России по Чановскому району по обеспечению законности и правопорядка на территории Чановского района Новосибирской области в 2024 году» </w:t>
      </w:r>
    </w:p>
    <w:p w:rsidR="00B75605" w:rsidRPr="00B75605" w:rsidRDefault="00B75605" w:rsidP="00B75605">
      <w:pPr>
        <w:ind w:firstLine="709"/>
        <w:rPr>
          <w:sz w:val="24"/>
          <w:szCs w:val="24"/>
        </w:rPr>
      </w:pPr>
    </w:p>
    <w:p w:rsidR="00B75605" w:rsidRPr="00B75605" w:rsidRDefault="00B75605" w:rsidP="00B75605">
      <w:pPr>
        <w:ind w:firstLine="426"/>
        <w:rPr>
          <w:sz w:val="24"/>
          <w:szCs w:val="24"/>
        </w:rPr>
      </w:pPr>
      <w:r w:rsidRPr="00B75605">
        <w:rPr>
          <w:color w:val="FF0000"/>
          <w:sz w:val="24"/>
          <w:szCs w:val="24"/>
        </w:rPr>
        <w:t xml:space="preserve"> </w:t>
      </w:r>
      <w:r w:rsidRPr="00B75605">
        <w:rPr>
          <w:sz w:val="24"/>
          <w:szCs w:val="24"/>
        </w:rPr>
        <w:t xml:space="preserve">В соответствии с Федеральным законом от 06.10.2003 года  №131 – ФЗ «Об общих принципах организации местного самоуправления в Российский Федерации»,  Федеральным законом от 07.02.2011 г. № 3-ФЗ «О полиции», заслушав и обсудив доклад начальника Отдела МВД России по Чановскому району, Совет депутатов Чановского района Новосибирской области РЕШИЛ: </w:t>
      </w:r>
    </w:p>
    <w:p w:rsidR="00B75605" w:rsidRPr="00B75605" w:rsidRDefault="00B75605" w:rsidP="00B75605">
      <w:pPr>
        <w:ind w:firstLine="426"/>
        <w:rPr>
          <w:sz w:val="24"/>
          <w:szCs w:val="24"/>
        </w:rPr>
      </w:pPr>
      <w:r w:rsidRPr="00B75605">
        <w:rPr>
          <w:sz w:val="24"/>
          <w:szCs w:val="24"/>
        </w:rPr>
        <w:tab/>
      </w:r>
    </w:p>
    <w:p w:rsidR="00B75605" w:rsidRPr="00B75605" w:rsidRDefault="00B75605" w:rsidP="00426E66">
      <w:pPr>
        <w:numPr>
          <w:ilvl w:val="0"/>
          <w:numId w:val="2"/>
        </w:numPr>
        <w:ind w:left="0" w:firstLine="426"/>
        <w:rPr>
          <w:sz w:val="24"/>
          <w:szCs w:val="24"/>
        </w:rPr>
      </w:pPr>
      <w:r w:rsidRPr="00B75605">
        <w:rPr>
          <w:sz w:val="24"/>
          <w:szCs w:val="24"/>
        </w:rPr>
        <w:t xml:space="preserve">Доклад начальника Отдела МВД России по Чановскому району подполковника полиции </w:t>
      </w:r>
      <w:proofErr w:type="spellStart"/>
      <w:r w:rsidRPr="00B75605">
        <w:rPr>
          <w:sz w:val="24"/>
          <w:szCs w:val="24"/>
        </w:rPr>
        <w:t>Крыжановского</w:t>
      </w:r>
      <w:proofErr w:type="spellEnd"/>
      <w:r w:rsidRPr="00B75605">
        <w:rPr>
          <w:sz w:val="24"/>
          <w:szCs w:val="24"/>
        </w:rPr>
        <w:t xml:space="preserve"> С.В.  «О результатах работы Отдела МВД России по Чановскому району по обеспечению законности и правопорядка на территории Чановского района Новосибирской области в 2024 году» принять к сведению (прилагается).</w:t>
      </w:r>
    </w:p>
    <w:p w:rsidR="00B75605" w:rsidRPr="00B75605" w:rsidRDefault="00B75605" w:rsidP="00426E66">
      <w:pPr>
        <w:numPr>
          <w:ilvl w:val="0"/>
          <w:numId w:val="2"/>
        </w:numPr>
        <w:ind w:left="0" w:firstLine="426"/>
        <w:rPr>
          <w:sz w:val="24"/>
          <w:szCs w:val="24"/>
        </w:rPr>
      </w:pPr>
      <w:r w:rsidRPr="00B75605">
        <w:rPr>
          <w:sz w:val="24"/>
          <w:szCs w:val="24"/>
        </w:rPr>
        <w:t>Отметить положительную работу Отдела МВД России по Чановскому району по обеспечению законности и правопорядка на территории Чановского района Новосибирской области в 2024 году.</w:t>
      </w:r>
    </w:p>
    <w:p w:rsidR="00B75605" w:rsidRPr="00B75605" w:rsidRDefault="00B75605" w:rsidP="00426E66">
      <w:pPr>
        <w:numPr>
          <w:ilvl w:val="0"/>
          <w:numId w:val="2"/>
        </w:numPr>
        <w:ind w:left="0" w:firstLine="426"/>
        <w:contextualSpacing/>
        <w:rPr>
          <w:sz w:val="24"/>
          <w:szCs w:val="24"/>
        </w:rPr>
      </w:pPr>
      <w:r w:rsidRPr="00B75605">
        <w:rPr>
          <w:sz w:val="24"/>
          <w:szCs w:val="24"/>
        </w:rPr>
        <w:t xml:space="preserve">Рекомендовать начальнику Отдела МВД России по Чановскому району </w:t>
      </w:r>
      <w:proofErr w:type="spellStart"/>
      <w:r w:rsidRPr="00B75605">
        <w:rPr>
          <w:sz w:val="24"/>
          <w:szCs w:val="24"/>
        </w:rPr>
        <w:t>Крыжановскому</w:t>
      </w:r>
      <w:proofErr w:type="spellEnd"/>
      <w:r w:rsidRPr="00B75605">
        <w:rPr>
          <w:sz w:val="24"/>
          <w:szCs w:val="24"/>
        </w:rPr>
        <w:t xml:space="preserve"> С.В.:</w:t>
      </w:r>
    </w:p>
    <w:p w:rsidR="00B75605" w:rsidRPr="00B75605" w:rsidRDefault="00B75605" w:rsidP="00B75605">
      <w:pPr>
        <w:ind w:firstLine="426"/>
        <w:contextualSpacing/>
        <w:rPr>
          <w:sz w:val="24"/>
          <w:szCs w:val="24"/>
        </w:rPr>
      </w:pPr>
      <w:r w:rsidRPr="00B75605">
        <w:rPr>
          <w:sz w:val="24"/>
          <w:szCs w:val="24"/>
        </w:rPr>
        <w:t xml:space="preserve">3.1. В целях противодействия преступлениям, совершаемым с использованием информационно-телекоммуникационных технологий организовать размещение в средствах массовой информации актуальных информационных материалов о наиболее опасных и новых видах преступлений, совершаемых с использованием информационно-телекоммуникационных технологий, продолжить распространение на территории района памяток, содержащих информацию о наиболее опасных и новых видах преступлений, совершаемых с использованием информационно-телекоммуникационных технологий. </w:t>
      </w:r>
    </w:p>
    <w:p w:rsidR="00B75605" w:rsidRPr="00B75605" w:rsidRDefault="00B75605" w:rsidP="00B75605">
      <w:pPr>
        <w:ind w:firstLine="426"/>
        <w:contextualSpacing/>
        <w:rPr>
          <w:sz w:val="24"/>
          <w:szCs w:val="24"/>
        </w:rPr>
      </w:pPr>
      <w:r w:rsidRPr="00B75605">
        <w:rPr>
          <w:sz w:val="24"/>
          <w:szCs w:val="24"/>
        </w:rPr>
        <w:t>3.2. Организовать проведение оперативно-профилактических мероприятий, направленных на профилактику тяжких и особо тяжких преступлений, совершаемых на бытовой почве.</w:t>
      </w:r>
    </w:p>
    <w:p w:rsidR="00B75605" w:rsidRPr="00B75605" w:rsidRDefault="00B75605" w:rsidP="00B75605">
      <w:pPr>
        <w:ind w:firstLine="426"/>
        <w:contextualSpacing/>
        <w:rPr>
          <w:sz w:val="24"/>
          <w:szCs w:val="24"/>
        </w:rPr>
      </w:pPr>
      <w:r w:rsidRPr="00B75605">
        <w:rPr>
          <w:sz w:val="24"/>
          <w:szCs w:val="24"/>
        </w:rPr>
        <w:t>3.3. Организовать проведение мероприятий, оперативно-розыскных мероприятий, направленных на выявление и пресечение преступлений, связанных с незаконным оборотом наркотических средств и психотропных веществ, сбыт наркотических средств, психотропных веществ.</w:t>
      </w:r>
    </w:p>
    <w:p w:rsidR="00B75605" w:rsidRPr="00B75605" w:rsidRDefault="00B75605" w:rsidP="00426E66">
      <w:pPr>
        <w:numPr>
          <w:ilvl w:val="0"/>
          <w:numId w:val="2"/>
        </w:numPr>
        <w:tabs>
          <w:tab w:val="left" w:pos="0"/>
        </w:tabs>
        <w:ind w:left="0" w:firstLine="426"/>
        <w:contextualSpacing/>
        <w:rPr>
          <w:sz w:val="24"/>
          <w:szCs w:val="24"/>
        </w:rPr>
      </w:pPr>
      <w:r w:rsidRPr="00B75605">
        <w:rPr>
          <w:sz w:val="24"/>
          <w:szCs w:val="24"/>
        </w:rPr>
        <w:t>О результатах работы за 2025 год доложить на сессии Совета депутатов Чановского района Новосибирской области в 1 квартале 2026 года.</w:t>
      </w:r>
    </w:p>
    <w:p w:rsidR="00B75605" w:rsidRPr="00B75605" w:rsidRDefault="00B75605" w:rsidP="00B75605">
      <w:pPr>
        <w:ind w:firstLine="709"/>
        <w:rPr>
          <w:sz w:val="24"/>
          <w:szCs w:val="24"/>
        </w:rPr>
      </w:pPr>
    </w:p>
    <w:tbl>
      <w:tblPr>
        <w:tblW w:w="0" w:type="auto"/>
        <w:tblLook w:val="04A0" w:firstRow="1" w:lastRow="0" w:firstColumn="1" w:lastColumn="0" w:noHBand="0" w:noVBand="1"/>
      </w:tblPr>
      <w:tblGrid>
        <w:gridCol w:w="4475"/>
        <w:gridCol w:w="3396"/>
      </w:tblGrid>
      <w:tr w:rsidR="00B75605" w:rsidRPr="00B75605" w:rsidTr="00B75605">
        <w:tc>
          <w:tcPr>
            <w:tcW w:w="4475" w:type="dxa"/>
          </w:tcPr>
          <w:p w:rsidR="00B75605" w:rsidRPr="00B75605" w:rsidRDefault="00B75605" w:rsidP="000175F8">
            <w:pPr>
              <w:rPr>
                <w:sz w:val="24"/>
                <w:szCs w:val="24"/>
              </w:rPr>
            </w:pPr>
            <w:r w:rsidRPr="00B75605">
              <w:rPr>
                <w:sz w:val="24"/>
                <w:szCs w:val="24"/>
              </w:rPr>
              <w:t xml:space="preserve">Глава Чановского района </w:t>
            </w:r>
          </w:p>
          <w:p w:rsidR="00B75605" w:rsidRPr="00B75605" w:rsidRDefault="00B75605" w:rsidP="000175F8">
            <w:pPr>
              <w:rPr>
                <w:sz w:val="24"/>
                <w:szCs w:val="24"/>
              </w:rPr>
            </w:pPr>
            <w:r w:rsidRPr="00B75605">
              <w:rPr>
                <w:sz w:val="24"/>
                <w:szCs w:val="24"/>
              </w:rPr>
              <w:t>Новосибирской области</w:t>
            </w:r>
          </w:p>
          <w:p w:rsidR="00B75605" w:rsidRPr="00B75605" w:rsidRDefault="00B75605" w:rsidP="000175F8">
            <w:pPr>
              <w:rPr>
                <w:sz w:val="24"/>
                <w:szCs w:val="24"/>
              </w:rPr>
            </w:pPr>
          </w:p>
          <w:p w:rsidR="00B75605" w:rsidRPr="00B75605" w:rsidRDefault="00B75605" w:rsidP="000175F8">
            <w:pPr>
              <w:rPr>
                <w:sz w:val="24"/>
                <w:szCs w:val="24"/>
              </w:rPr>
            </w:pPr>
            <w:r w:rsidRPr="00B75605">
              <w:rPr>
                <w:sz w:val="24"/>
                <w:szCs w:val="24"/>
              </w:rPr>
              <w:t xml:space="preserve">____________В.И. Губер                                     </w:t>
            </w:r>
          </w:p>
        </w:tc>
        <w:tc>
          <w:tcPr>
            <w:tcW w:w="3396" w:type="dxa"/>
          </w:tcPr>
          <w:p w:rsidR="00B75605" w:rsidRPr="00B75605" w:rsidRDefault="00B75605" w:rsidP="000175F8">
            <w:pPr>
              <w:rPr>
                <w:sz w:val="24"/>
                <w:szCs w:val="24"/>
              </w:rPr>
            </w:pPr>
            <w:r w:rsidRPr="00B75605">
              <w:rPr>
                <w:sz w:val="24"/>
                <w:szCs w:val="24"/>
              </w:rPr>
              <w:t>Председатель Совета депутатов</w:t>
            </w:r>
          </w:p>
          <w:p w:rsidR="00B75605" w:rsidRPr="00B75605" w:rsidRDefault="00B75605" w:rsidP="000175F8">
            <w:pPr>
              <w:rPr>
                <w:sz w:val="24"/>
                <w:szCs w:val="24"/>
              </w:rPr>
            </w:pPr>
            <w:r w:rsidRPr="00B75605">
              <w:rPr>
                <w:sz w:val="24"/>
                <w:szCs w:val="24"/>
              </w:rPr>
              <w:t>Чановского района</w:t>
            </w:r>
          </w:p>
          <w:p w:rsidR="00B75605" w:rsidRPr="00B75605" w:rsidRDefault="00B75605" w:rsidP="000175F8">
            <w:pPr>
              <w:rPr>
                <w:sz w:val="24"/>
                <w:szCs w:val="24"/>
              </w:rPr>
            </w:pPr>
            <w:r w:rsidRPr="00B75605">
              <w:rPr>
                <w:sz w:val="24"/>
                <w:szCs w:val="24"/>
              </w:rPr>
              <w:t>Новосибирской области</w:t>
            </w:r>
          </w:p>
          <w:p w:rsidR="00B75605" w:rsidRPr="00B75605" w:rsidRDefault="00B75605" w:rsidP="000175F8">
            <w:pPr>
              <w:rPr>
                <w:sz w:val="24"/>
                <w:szCs w:val="24"/>
              </w:rPr>
            </w:pPr>
            <w:r w:rsidRPr="00B75605">
              <w:rPr>
                <w:sz w:val="24"/>
                <w:szCs w:val="24"/>
              </w:rPr>
              <w:t>_____________   В.Г. Шнайдер</w:t>
            </w:r>
          </w:p>
        </w:tc>
      </w:tr>
    </w:tbl>
    <w:p w:rsidR="001E7296" w:rsidRDefault="001E7296" w:rsidP="00D45B44">
      <w:pPr>
        <w:pStyle w:val="aff0"/>
        <w:rPr>
          <w:sz w:val="24"/>
        </w:rPr>
      </w:pPr>
    </w:p>
    <w:p w:rsidR="00B75605" w:rsidRPr="00B75605" w:rsidRDefault="00B75605" w:rsidP="00B75605">
      <w:pPr>
        <w:jc w:val="center"/>
        <w:rPr>
          <w:sz w:val="22"/>
          <w:szCs w:val="22"/>
        </w:rPr>
      </w:pPr>
      <w:r>
        <w:rPr>
          <w:sz w:val="22"/>
          <w:szCs w:val="22"/>
        </w:rPr>
        <w:t xml:space="preserve">                                                                     </w:t>
      </w:r>
      <w:r w:rsidRPr="00B75605">
        <w:rPr>
          <w:sz w:val="22"/>
          <w:szCs w:val="22"/>
        </w:rPr>
        <w:t xml:space="preserve">Приложение </w:t>
      </w:r>
    </w:p>
    <w:p w:rsidR="00B75605" w:rsidRPr="00B75605" w:rsidRDefault="00B75605" w:rsidP="00B75605">
      <w:pPr>
        <w:jc w:val="center"/>
        <w:rPr>
          <w:sz w:val="22"/>
          <w:szCs w:val="22"/>
        </w:rPr>
      </w:pPr>
      <w:r>
        <w:rPr>
          <w:sz w:val="22"/>
          <w:szCs w:val="22"/>
        </w:rPr>
        <w:t xml:space="preserve">                                                                   </w:t>
      </w:r>
      <w:r w:rsidRPr="00B75605">
        <w:rPr>
          <w:sz w:val="22"/>
          <w:szCs w:val="22"/>
        </w:rPr>
        <w:t xml:space="preserve">к решению пятьдесят шестой сессии </w:t>
      </w:r>
    </w:p>
    <w:p w:rsidR="00B75605" w:rsidRPr="00B75605" w:rsidRDefault="00B75605" w:rsidP="00B75605">
      <w:pPr>
        <w:jc w:val="center"/>
        <w:rPr>
          <w:sz w:val="22"/>
          <w:szCs w:val="22"/>
        </w:rPr>
      </w:pPr>
      <w:r>
        <w:rPr>
          <w:sz w:val="22"/>
          <w:szCs w:val="22"/>
        </w:rPr>
        <w:t xml:space="preserve">                                                                  </w:t>
      </w:r>
      <w:r w:rsidRPr="00B75605">
        <w:rPr>
          <w:sz w:val="22"/>
          <w:szCs w:val="22"/>
        </w:rPr>
        <w:t>Совета депутатов Чановского района</w:t>
      </w:r>
    </w:p>
    <w:p w:rsidR="00B75605" w:rsidRPr="00B75605" w:rsidRDefault="00B75605" w:rsidP="00B75605">
      <w:pPr>
        <w:jc w:val="center"/>
        <w:rPr>
          <w:sz w:val="22"/>
          <w:szCs w:val="22"/>
        </w:rPr>
      </w:pPr>
      <w:r>
        <w:rPr>
          <w:sz w:val="22"/>
          <w:szCs w:val="22"/>
        </w:rPr>
        <w:t xml:space="preserve">                                                                </w:t>
      </w:r>
      <w:r w:rsidRPr="00B75605">
        <w:rPr>
          <w:sz w:val="22"/>
          <w:szCs w:val="22"/>
        </w:rPr>
        <w:t>Новосибирской области четвёртого созыва</w:t>
      </w:r>
    </w:p>
    <w:p w:rsidR="001E7296" w:rsidRPr="00B75605" w:rsidRDefault="00B75605" w:rsidP="00B75605">
      <w:pPr>
        <w:pStyle w:val="aff0"/>
        <w:rPr>
          <w:sz w:val="22"/>
          <w:szCs w:val="22"/>
        </w:rPr>
      </w:pPr>
      <w:r>
        <w:rPr>
          <w:sz w:val="22"/>
          <w:szCs w:val="22"/>
        </w:rPr>
        <w:t xml:space="preserve">                                                                </w:t>
      </w:r>
      <w:r w:rsidRPr="00B75605">
        <w:rPr>
          <w:sz w:val="22"/>
          <w:szCs w:val="22"/>
        </w:rPr>
        <w:t>от 19.03.2025 г. №</w:t>
      </w:r>
      <w:r w:rsidRPr="00B75605">
        <w:rPr>
          <w:color w:val="FF0000"/>
          <w:sz w:val="22"/>
          <w:szCs w:val="22"/>
        </w:rPr>
        <w:t xml:space="preserve"> </w:t>
      </w:r>
      <w:r w:rsidRPr="00B75605">
        <w:rPr>
          <w:sz w:val="22"/>
          <w:szCs w:val="22"/>
        </w:rPr>
        <w:t>371</w:t>
      </w:r>
    </w:p>
    <w:p w:rsidR="001E7296" w:rsidRDefault="001E7296" w:rsidP="00D45B44">
      <w:pPr>
        <w:pStyle w:val="aff0"/>
        <w:rPr>
          <w:sz w:val="24"/>
        </w:rPr>
      </w:pPr>
    </w:p>
    <w:p w:rsidR="00B75605" w:rsidRPr="00B75605" w:rsidRDefault="00B75605" w:rsidP="00B75605">
      <w:pPr>
        <w:pStyle w:val="20"/>
        <w:jc w:val="center"/>
        <w:rPr>
          <w:rFonts w:ascii="Times New Roman" w:hAnsi="Times New Roman" w:cs="Times New Roman"/>
          <w:color w:val="auto"/>
          <w:sz w:val="24"/>
          <w:szCs w:val="24"/>
        </w:rPr>
      </w:pPr>
      <w:r w:rsidRPr="00B75605">
        <w:rPr>
          <w:rFonts w:ascii="Times New Roman" w:hAnsi="Times New Roman" w:cs="Times New Roman"/>
          <w:color w:val="auto"/>
          <w:sz w:val="24"/>
          <w:szCs w:val="24"/>
        </w:rPr>
        <w:t>ДОКЛАД</w:t>
      </w:r>
    </w:p>
    <w:p w:rsidR="00B75605" w:rsidRPr="00B75605" w:rsidRDefault="00B75605" w:rsidP="00B75605">
      <w:pPr>
        <w:pStyle w:val="ae"/>
        <w:jc w:val="center"/>
        <w:rPr>
          <w:b/>
        </w:rPr>
      </w:pPr>
      <w:r w:rsidRPr="00B75605">
        <w:rPr>
          <w:b/>
        </w:rPr>
        <w:t xml:space="preserve">Начальника Отдела МВД России по Чановскому району </w:t>
      </w:r>
    </w:p>
    <w:p w:rsidR="00B75605" w:rsidRPr="00B75605" w:rsidRDefault="00B75605" w:rsidP="00B75605">
      <w:pPr>
        <w:pStyle w:val="ae"/>
        <w:jc w:val="center"/>
        <w:rPr>
          <w:b/>
        </w:rPr>
      </w:pPr>
      <w:r w:rsidRPr="00B75605">
        <w:rPr>
          <w:b/>
        </w:rPr>
        <w:t xml:space="preserve">подполковника полиции С.В. </w:t>
      </w:r>
      <w:proofErr w:type="spellStart"/>
      <w:r w:rsidRPr="00B75605">
        <w:rPr>
          <w:b/>
        </w:rPr>
        <w:t>Крыжановского</w:t>
      </w:r>
      <w:proofErr w:type="spellEnd"/>
      <w:r w:rsidRPr="00B75605">
        <w:rPr>
          <w:b/>
        </w:rPr>
        <w:t xml:space="preserve"> </w:t>
      </w:r>
    </w:p>
    <w:p w:rsidR="00B75605" w:rsidRPr="00B75605" w:rsidRDefault="00B75605" w:rsidP="00B75605">
      <w:pPr>
        <w:pStyle w:val="ae"/>
        <w:jc w:val="center"/>
        <w:rPr>
          <w:b/>
          <w:color w:val="000000"/>
        </w:rPr>
      </w:pPr>
      <w:r w:rsidRPr="00B75605">
        <w:rPr>
          <w:b/>
          <w:color w:val="000000"/>
        </w:rPr>
        <w:t>«О результатах работы Отдела МВД России по Чановскому району по обеспечению законности и правопорядка на территории Чановского района Новосибирской области в 2024 году»</w:t>
      </w:r>
    </w:p>
    <w:p w:rsidR="00B75605" w:rsidRPr="00B75605" w:rsidRDefault="00B75605" w:rsidP="00B75605">
      <w:pPr>
        <w:jc w:val="right"/>
        <w:rPr>
          <w:b/>
          <w:sz w:val="24"/>
          <w:szCs w:val="24"/>
        </w:rPr>
      </w:pPr>
    </w:p>
    <w:p w:rsidR="00B75605" w:rsidRPr="00B75605" w:rsidRDefault="00B75605" w:rsidP="00B75605">
      <w:pPr>
        <w:pStyle w:val="af5"/>
        <w:ind w:left="0"/>
        <w:jc w:val="center"/>
        <w:rPr>
          <w:b/>
        </w:rPr>
      </w:pPr>
      <w:r w:rsidRPr="00B75605">
        <w:rPr>
          <w:b/>
        </w:rPr>
        <w:t>Уважаемые депутаты, присутствующие!</w:t>
      </w:r>
    </w:p>
    <w:p w:rsidR="00B75605" w:rsidRPr="00B75605" w:rsidRDefault="00B75605" w:rsidP="00B75605">
      <w:pPr>
        <w:pStyle w:val="af5"/>
        <w:ind w:left="0"/>
      </w:pPr>
    </w:p>
    <w:p w:rsidR="00B75605" w:rsidRPr="00B75605" w:rsidRDefault="00B75605" w:rsidP="00B75605">
      <w:pPr>
        <w:pStyle w:val="af5"/>
        <w:ind w:left="0" w:firstLine="426"/>
      </w:pPr>
      <w:r w:rsidRPr="00B75605">
        <w:t>В своем докладе я хочу до Вас довести основные результаты работы, которые были проделаны личным составом Отдела МВД России по Чановскому району на территории района за 12 месяцев 2024 года по реализации задач борьбы с преступностью и обеспечения общественной безопасности, поставленных Президентом Российской Федерации в «Ежегодном Послании к Федеральному Собранию» и сформулированных в Директиве Министра внутренних дел России «О приоритетных направлениях деятельности органов внутренних дел, внутренних войск МВД России, ФМС России в 2024 году».</w:t>
      </w:r>
    </w:p>
    <w:p w:rsidR="00B75605" w:rsidRPr="00B75605" w:rsidRDefault="00B75605" w:rsidP="00B75605">
      <w:pPr>
        <w:pStyle w:val="af5"/>
        <w:ind w:left="0" w:firstLine="426"/>
      </w:pPr>
      <w:r w:rsidRPr="00B75605">
        <w:t>В 2024 году состояние оперативной обстановки на территории Чановского района оставалось стабильной, чрезвычайных происшествий как криминального, так и техногенного хара</w:t>
      </w:r>
      <w:r w:rsidRPr="00B75605">
        <w:t>к</w:t>
      </w:r>
      <w:r w:rsidRPr="00B75605">
        <w:t xml:space="preserve">тера не допущено. Отделом в целом был обеспечен контроль за состоянием криминогенной ситуации на обслуживаемой территории. </w:t>
      </w:r>
    </w:p>
    <w:p w:rsidR="00B75605" w:rsidRPr="00B75605" w:rsidRDefault="00B75605" w:rsidP="00B75605">
      <w:pPr>
        <w:tabs>
          <w:tab w:val="left" w:pos="0"/>
        </w:tabs>
        <w:ind w:firstLine="426"/>
        <w:rPr>
          <w:sz w:val="24"/>
          <w:szCs w:val="24"/>
        </w:rPr>
      </w:pPr>
      <w:r w:rsidRPr="00B75605">
        <w:rPr>
          <w:color w:val="000000"/>
          <w:sz w:val="24"/>
          <w:szCs w:val="24"/>
        </w:rPr>
        <w:t xml:space="preserve">За истекший период 2024 года состояние оперативной обстановки характеризуется снижением числа криминальных проявлений на 15,8 % (всего 222 против 250), при этом, количество </w:t>
      </w:r>
      <w:r w:rsidRPr="00B75605">
        <w:rPr>
          <w:sz w:val="24"/>
          <w:szCs w:val="24"/>
        </w:rPr>
        <w:t xml:space="preserve">расследованных преступлений уменьшилось на 27 (136 против 163), число нераскрытых преступлений ниже уровня аналогичного периода прошлого года (66 против 83). Анализ показывает, что половину приостановленных (6 из 18) уголовных дел составляют различные хищения мошенничества в сфере информационно-телекоммуникационных технологий, также в 2024 году были приостановлены уголовные дела по п.3.1 ч.1 ст. 208 УПК РФ, в связи с заключением контрактов для участия в зоне СВО. </w:t>
      </w:r>
    </w:p>
    <w:p w:rsidR="00B75605" w:rsidRPr="00B75605" w:rsidRDefault="00B75605" w:rsidP="00B75605">
      <w:pPr>
        <w:tabs>
          <w:tab w:val="left" w:pos="851"/>
        </w:tabs>
        <w:ind w:firstLine="426"/>
        <w:rPr>
          <w:sz w:val="24"/>
          <w:szCs w:val="24"/>
        </w:rPr>
      </w:pPr>
      <w:r w:rsidRPr="00B75605">
        <w:rPr>
          <w:sz w:val="24"/>
          <w:szCs w:val="24"/>
        </w:rPr>
        <w:t xml:space="preserve">За 12 месяцев2024 года процент раскрываемости по принятым процессуальным решениям по уголовным делам: перспектива 58,3 %, </w:t>
      </w:r>
      <w:proofErr w:type="gramStart"/>
      <w:r w:rsidRPr="00B75605">
        <w:rPr>
          <w:sz w:val="24"/>
          <w:szCs w:val="24"/>
        </w:rPr>
        <w:t>выполнено  58</w:t>
      </w:r>
      <w:proofErr w:type="gramEnd"/>
      <w:r w:rsidRPr="00B75605">
        <w:rPr>
          <w:sz w:val="24"/>
          <w:szCs w:val="24"/>
        </w:rPr>
        <w:t>,5 ( АППГ 59,7).</w:t>
      </w:r>
    </w:p>
    <w:p w:rsidR="00B75605" w:rsidRPr="00B75605" w:rsidRDefault="00B75605" w:rsidP="00B75605">
      <w:pPr>
        <w:tabs>
          <w:tab w:val="left" w:pos="709"/>
        </w:tabs>
        <w:ind w:firstLine="426"/>
        <w:rPr>
          <w:sz w:val="24"/>
          <w:szCs w:val="24"/>
        </w:rPr>
      </w:pPr>
      <w:r w:rsidRPr="00B75605">
        <w:rPr>
          <w:sz w:val="24"/>
          <w:szCs w:val="24"/>
        </w:rPr>
        <w:t xml:space="preserve">За 12 месяцев 2024 года </w:t>
      </w:r>
      <w:proofErr w:type="spellStart"/>
      <w:r w:rsidRPr="00B75605">
        <w:rPr>
          <w:sz w:val="24"/>
          <w:szCs w:val="24"/>
        </w:rPr>
        <w:t>учетно</w:t>
      </w:r>
      <w:proofErr w:type="spellEnd"/>
      <w:r w:rsidRPr="00B75605">
        <w:rPr>
          <w:sz w:val="24"/>
          <w:szCs w:val="24"/>
        </w:rPr>
        <w:t xml:space="preserve"> – регистрационная дисциплина показывает, что из 3618 (-294 к АППГ -3912) заявлений и сообщений, зарегистрированных в КУСП материалы разрешены следующим образом: возбуждено уголовных дел -112 (АППГ – 151), отказано в возбуждении уголовного дела -511 ( (-82) АППГ – 593), передано по подследственности и территориальности - 94 ( (- 102) АППГ -196), составлено административных протоколов - 614 (АППГ -624, меньше на 10), приобщено к специальному номенклатурному делу – 1080 (АППГ -1089, что на 9 больше). Нагрузка на личный состав по разрешению </w:t>
      </w:r>
      <w:proofErr w:type="gramStart"/>
      <w:r w:rsidRPr="00B75605">
        <w:rPr>
          <w:sz w:val="24"/>
          <w:szCs w:val="24"/>
        </w:rPr>
        <w:t>материалов  уменьшилась</w:t>
      </w:r>
      <w:proofErr w:type="gramEnd"/>
      <w:r w:rsidRPr="00B75605">
        <w:rPr>
          <w:sz w:val="24"/>
          <w:szCs w:val="24"/>
        </w:rPr>
        <w:t>.</w:t>
      </w:r>
    </w:p>
    <w:p w:rsidR="00B75605" w:rsidRPr="00B75605" w:rsidRDefault="00B75605" w:rsidP="00B75605">
      <w:pPr>
        <w:tabs>
          <w:tab w:val="left" w:pos="709"/>
        </w:tabs>
        <w:ind w:firstLine="426"/>
        <w:rPr>
          <w:sz w:val="24"/>
          <w:szCs w:val="24"/>
        </w:rPr>
      </w:pPr>
      <w:r w:rsidRPr="00B75605">
        <w:rPr>
          <w:sz w:val="24"/>
          <w:szCs w:val="24"/>
        </w:rPr>
        <w:t>Если рассматривать зарегистрированные преступления по степени тяжести наблюдался следующая картина:</w:t>
      </w:r>
    </w:p>
    <w:p w:rsidR="00B75605" w:rsidRPr="00B75605" w:rsidRDefault="00B75605" w:rsidP="00B75605">
      <w:pPr>
        <w:tabs>
          <w:tab w:val="left" w:pos="709"/>
        </w:tabs>
        <w:ind w:firstLine="426"/>
        <w:rPr>
          <w:sz w:val="24"/>
          <w:szCs w:val="24"/>
        </w:rPr>
      </w:pPr>
      <w:r w:rsidRPr="00B75605">
        <w:rPr>
          <w:sz w:val="24"/>
          <w:szCs w:val="24"/>
        </w:rPr>
        <w:t>- снижение количества преступлений тяжкой и особо тяжкой категории 44 (-18,5 %) (АППГ 54), расследовано 26</w:t>
      </w:r>
      <w:r w:rsidRPr="00B75605">
        <w:rPr>
          <w:color w:val="FF0000"/>
          <w:sz w:val="24"/>
          <w:szCs w:val="24"/>
        </w:rPr>
        <w:t xml:space="preserve"> </w:t>
      </w:r>
      <w:r w:rsidRPr="00B75605">
        <w:rPr>
          <w:sz w:val="24"/>
          <w:szCs w:val="24"/>
        </w:rPr>
        <w:t xml:space="preserve">(АППГ 24), не раскрыто -19, аналогичный период прошлого года -3; </w:t>
      </w:r>
    </w:p>
    <w:p w:rsidR="00B75605" w:rsidRPr="00B75605" w:rsidRDefault="00B75605" w:rsidP="00B75605">
      <w:pPr>
        <w:tabs>
          <w:tab w:val="left" w:pos="709"/>
        </w:tabs>
        <w:ind w:firstLine="426"/>
        <w:rPr>
          <w:sz w:val="24"/>
          <w:szCs w:val="24"/>
        </w:rPr>
      </w:pPr>
      <w:r w:rsidRPr="00B75605">
        <w:rPr>
          <w:sz w:val="24"/>
          <w:szCs w:val="24"/>
        </w:rPr>
        <w:t xml:space="preserve">Произошёл рост количества причинений тяжкого вреда здоровью составило 6, за аналогичный период 2023 года было 4, увеличилось количество грабежей (с 0 до 1), разбоев не было </w:t>
      </w:r>
      <w:proofErr w:type="gramStart"/>
      <w:r w:rsidRPr="00B75605">
        <w:rPr>
          <w:sz w:val="24"/>
          <w:szCs w:val="24"/>
        </w:rPr>
        <w:t>( 0</w:t>
      </w:r>
      <w:proofErr w:type="gramEnd"/>
      <w:r w:rsidRPr="00B75605">
        <w:rPr>
          <w:sz w:val="24"/>
          <w:szCs w:val="24"/>
        </w:rPr>
        <w:t xml:space="preserve"> АППГ 0).</w:t>
      </w:r>
    </w:p>
    <w:p w:rsidR="00B75605" w:rsidRPr="00B75605" w:rsidRDefault="00B75605" w:rsidP="00B75605">
      <w:pPr>
        <w:tabs>
          <w:tab w:val="left" w:pos="709"/>
        </w:tabs>
        <w:ind w:firstLine="426"/>
        <w:rPr>
          <w:sz w:val="24"/>
          <w:szCs w:val="24"/>
        </w:rPr>
      </w:pPr>
      <w:r w:rsidRPr="00B75605">
        <w:rPr>
          <w:sz w:val="24"/>
          <w:szCs w:val="24"/>
        </w:rPr>
        <w:t>За истекший период 2024 года зарегистрировано по превентивным составам и возбуждено 24 уголовных дела, а именно:</w:t>
      </w:r>
    </w:p>
    <w:p w:rsidR="00B75605" w:rsidRPr="00B75605" w:rsidRDefault="00B75605" w:rsidP="00B75605">
      <w:pPr>
        <w:tabs>
          <w:tab w:val="left" w:pos="709"/>
        </w:tabs>
        <w:ind w:firstLine="426"/>
        <w:rPr>
          <w:sz w:val="24"/>
          <w:szCs w:val="24"/>
        </w:rPr>
      </w:pPr>
      <w:r w:rsidRPr="00B75605">
        <w:rPr>
          <w:sz w:val="24"/>
          <w:szCs w:val="24"/>
        </w:rPr>
        <w:t xml:space="preserve">Статья 112 УК РФ – 6 против 4 в 2023 году </w:t>
      </w:r>
    </w:p>
    <w:p w:rsidR="00B75605" w:rsidRPr="00B75605" w:rsidRDefault="00B75605" w:rsidP="00B75605">
      <w:pPr>
        <w:tabs>
          <w:tab w:val="left" w:pos="709"/>
        </w:tabs>
        <w:ind w:firstLine="426"/>
        <w:rPr>
          <w:sz w:val="24"/>
          <w:szCs w:val="24"/>
        </w:rPr>
      </w:pPr>
      <w:r w:rsidRPr="00B75605">
        <w:rPr>
          <w:sz w:val="24"/>
          <w:szCs w:val="24"/>
        </w:rPr>
        <w:t>Статья 115 УК РФ –6 против 11 в 2023 году</w:t>
      </w:r>
    </w:p>
    <w:p w:rsidR="00B75605" w:rsidRPr="00B75605" w:rsidRDefault="00B75605" w:rsidP="00B75605">
      <w:pPr>
        <w:tabs>
          <w:tab w:val="left" w:pos="709"/>
        </w:tabs>
        <w:ind w:firstLine="426"/>
        <w:rPr>
          <w:sz w:val="24"/>
          <w:szCs w:val="24"/>
        </w:rPr>
      </w:pPr>
      <w:r w:rsidRPr="00B75605">
        <w:rPr>
          <w:sz w:val="24"/>
          <w:szCs w:val="24"/>
        </w:rPr>
        <w:t xml:space="preserve">Статья 116.1 УК РФ -6 против 2 в 2023 году </w:t>
      </w:r>
    </w:p>
    <w:p w:rsidR="00B75605" w:rsidRPr="00B75605" w:rsidRDefault="00B75605" w:rsidP="00B75605">
      <w:pPr>
        <w:tabs>
          <w:tab w:val="left" w:pos="709"/>
        </w:tabs>
        <w:ind w:firstLine="426"/>
        <w:rPr>
          <w:sz w:val="24"/>
          <w:szCs w:val="24"/>
        </w:rPr>
      </w:pPr>
      <w:r w:rsidRPr="00B75605">
        <w:rPr>
          <w:sz w:val="24"/>
          <w:szCs w:val="24"/>
        </w:rPr>
        <w:t xml:space="preserve">Статья 119 УК РФ – 5 против 10 </w:t>
      </w:r>
      <w:proofErr w:type="gramStart"/>
      <w:r w:rsidRPr="00B75605">
        <w:rPr>
          <w:sz w:val="24"/>
          <w:szCs w:val="24"/>
        </w:rPr>
        <w:t>в  2023</w:t>
      </w:r>
      <w:proofErr w:type="gramEnd"/>
      <w:r w:rsidRPr="00B75605">
        <w:rPr>
          <w:sz w:val="24"/>
          <w:szCs w:val="24"/>
        </w:rPr>
        <w:t xml:space="preserve"> году</w:t>
      </w:r>
    </w:p>
    <w:p w:rsidR="00B75605" w:rsidRPr="00B75605" w:rsidRDefault="00B75605" w:rsidP="00B75605">
      <w:pPr>
        <w:tabs>
          <w:tab w:val="left" w:pos="709"/>
        </w:tabs>
        <w:ind w:firstLine="426"/>
        <w:rPr>
          <w:sz w:val="24"/>
          <w:szCs w:val="24"/>
        </w:rPr>
      </w:pPr>
      <w:r w:rsidRPr="00B75605">
        <w:rPr>
          <w:sz w:val="24"/>
          <w:szCs w:val="24"/>
        </w:rPr>
        <w:t xml:space="preserve">Статья 314.1 УК РФ -1 против 4 в 2023 году </w:t>
      </w:r>
    </w:p>
    <w:p w:rsidR="00B75605" w:rsidRPr="00B75605" w:rsidRDefault="00B75605" w:rsidP="00B75605">
      <w:pPr>
        <w:tabs>
          <w:tab w:val="left" w:pos="709"/>
        </w:tabs>
        <w:ind w:firstLine="426"/>
        <w:rPr>
          <w:color w:val="000000"/>
          <w:sz w:val="24"/>
          <w:szCs w:val="24"/>
        </w:rPr>
      </w:pPr>
      <w:r w:rsidRPr="00B75605">
        <w:rPr>
          <w:sz w:val="24"/>
          <w:szCs w:val="24"/>
        </w:rPr>
        <w:t xml:space="preserve">По итогам 12 месяцев 2024 года произошло снижение количества зарегистрированных краж с 21 в 2023 году до 14 в 2024 году. Количество краж, по которым предварительное следствие обязательно также снизилось на 26 преступлений и составило 32 </w:t>
      </w:r>
      <w:proofErr w:type="gramStart"/>
      <w:r w:rsidRPr="00B75605">
        <w:rPr>
          <w:sz w:val="24"/>
          <w:szCs w:val="24"/>
        </w:rPr>
        <w:t>( АППГ</w:t>
      </w:r>
      <w:proofErr w:type="gramEnd"/>
      <w:r w:rsidRPr="00B75605">
        <w:rPr>
          <w:sz w:val="24"/>
          <w:szCs w:val="24"/>
        </w:rPr>
        <w:t xml:space="preserve"> 58), расследовано из них 17 (-41,4 %), нераскрыто 17 преступлений, что ниже уровня прошлого года  ( 32 АППГ). </w:t>
      </w:r>
      <w:r w:rsidRPr="00B75605">
        <w:rPr>
          <w:color w:val="000000"/>
          <w:sz w:val="24"/>
          <w:szCs w:val="24"/>
        </w:rPr>
        <w:t xml:space="preserve">Количество зарегистрированных краж, предварительное следствие по которым не обязательно, уменьшилось и составляет 14, за аналогичный период 2023 года было 21 (33,3 %), расследовано 5 (-37,5 %), приостановленных преступлений данной категории 11, что меньше на 2 преступления ( 13 АППГ). </w:t>
      </w:r>
    </w:p>
    <w:p w:rsidR="00B75605" w:rsidRPr="00B75605" w:rsidRDefault="00B75605" w:rsidP="00B75605">
      <w:pPr>
        <w:tabs>
          <w:tab w:val="left" w:pos="0"/>
        </w:tabs>
        <w:ind w:firstLine="426"/>
        <w:rPr>
          <w:sz w:val="24"/>
          <w:szCs w:val="24"/>
        </w:rPr>
      </w:pPr>
      <w:r w:rsidRPr="00B75605">
        <w:rPr>
          <w:sz w:val="24"/>
          <w:szCs w:val="24"/>
        </w:rPr>
        <w:t xml:space="preserve">За 12 месяцев 2024 года выявлено 4 преступления экономической направленности </w:t>
      </w:r>
      <w:proofErr w:type="gramStart"/>
      <w:r w:rsidRPr="00B75605">
        <w:rPr>
          <w:sz w:val="24"/>
          <w:szCs w:val="24"/>
        </w:rPr>
        <w:t>( -</w:t>
      </w:r>
      <w:proofErr w:type="gramEnd"/>
      <w:r w:rsidRPr="00B75605">
        <w:rPr>
          <w:sz w:val="24"/>
          <w:szCs w:val="24"/>
        </w:rPr>
        <w:t xml:space="preserve"> 66,7 %), 2 относятся к категории тяжких. Расследовано 5 преступление экономической направленности, в 2023 году было 10 </w:t>
      </w:r>
      <w:proofErr w:type="gramStart"/>
      <w:r w:rsidRPr="00B75605">
        <w:rPr>
          <w:sz w:val="24"/>
          <w:szCs w:val="24"/>
        </w:rPr>
        <w:t>( в</w:t>
      </w:r>
      <w:proofErr w:type="gramEnd"/>
      <w:r w:rsidRPr="00B75605">
        <w:rPr>
          <w:sz w:val="24"/>
          <w:szCs w:val="24"/>
        </w:rPr>
        <w:t xml:space="preserve"> суд направлено 7).</w:t>
      </w:r>
    </w:p>
    <w:p w:rsidR="00B75605" w:rsidRPr="00B75605" w:rsidRDefault="00B75605" w:rsidP="00B75605">
      <w:pPr>
        <w:tabs>
          <w:tab w:val="left" w:pos="0"/>
        </w:tabs>
        <w:ind w:firstLine="426"/>
        <w:rPr>
          <w:sz w:val="24"/>
          <w:szCs w:val="24"/>
        </w:rPr>
      </w:pPr>
      <w:r w:rsidRPr="00B75605">
        <w:rPr>
          <w:sz w:val="24"/>
          <w:szCs w:val="24"/>
        </w:rPr>
        <w:t>Недостаточно эффективными можно признать меры, направленные на выявление преступлений в сфере незаконного оборота наркотиков. Число выявленных сотрудниками Отдела наркопреступлений составило 4 факта (на 4 меньше, чем было в прошлом году), в 2023 году за аналогичный период было всего выявлено 8, 6 из них тяжких.</w:t>
      </w:r>
    </w:p>
    <w:p w:rsidR="00B75605" w:rsidRPr="00B75605" w:rsidRDefault="00B75605" w:rsidP="00B75605">
      <w:pPr>
        <w:tabs>
          <w:tab w:val="left" w:pos="851"/>
        </w:tabs>
        <w:ind w:firstLine="426"/>
        <w:rPr>
          <w:sz w:val="24"/>
          <w:szCs w:val="24"/>
        </w:rPr>
      </w:pPr>
      <w:r>
        <w:rPr>
          <w:sz w:val="24"/>
          <w:szCs w:val="24"/>
        </w:rPr>
        <w:t>З</w:t>
      </w:r>
      <w:r w:rsidRPr="00B75605">
        <w:rPr>
          <w:sz w:val="24"/>
          <w:szCs w:val="24"/>
        </w:rPr>
        <w:t xml:space="preserve">а истекший период 2024 года количество преступлений, совершенных в общественных местах  выше уровня аналогичного периода прошлого года – 55 (АППГ- 33), а также, число преступлений, совершенных на улицах выше на 16 факта и составило  38. </w:t>
      </w:r>
      <w:r w:rsidRPr="00B75605">
        <w:rPr>
          <w:sz w:val="24"/>
          <w:szCs w:val="24"/>
        </w:rPr>
        <w:lastRenderedPageBreak/>
        <w:t>Приостановлено 2 преступления данной категории, в 2023 году 4 факта. Произошло снижение количества преступлений, совершенных на почве бытовых отношений с 15 до 12. Однако произошло увеличение количества бытовых преступлений, совершенных ранее судимыми, с 5 до 6, их удельный вес составил 33,3 %.</w:t>
      </w:r>
    </w:p>
    <w:p w:rsidR="00B75605" w:rsidRPr="00B75605" w:rsidRDefault="00B75605" w:rsidP="00B75605">
      <w:pPr>
        <w:tabs>
          <w:tab w:val="left" w:pos="851"/>
        </w:tabs>
        <w:ind w:firstLine="426"/>
        <w:rPr>
          <w:sz w:val="24"/>
          <w:szCs w:val="24"/>
        </w:rPr>
      </w:pPr>
      <w:r w:rsidRPr="00B75605">
        <w:rPr>
          <w:sz w:val="24"/>
          <w:szCs w:val="24"/>
        </w:rPr>
        <w:t>В 2024 году на территории Чановского района несовершеннолетними совершено 8 преступлений, это на уровне с прошлым годом, совершенно несовершеннолетними в группе 3, за 12 месяцев 2023 года 2, рост на 50 %. На профилактическом учете в ПДН состоит 17 несовершеннолетний, 41 неблагополучных родителей.</w:t>
      </w:r>
    </w:p>
    <w:p w:rsidR="00B75605" w:rsidRPr="00B75605" w:rsidRDefault="00B75605" w:rsidP="00B75605">
      <w:pPr>
        <w:tabs>
          <w:tab w:val="left" w:pos="851"/>
        </w:tabs>
        <w:ind w:firstLine="426"/>
        <w:rPr>
          <w:sz w:val="24"/>
          <w:szCs w:val="24"/>
        </w:rPr>
      </w:pPr>
      <w:r w:rsidRPr="00B75605">
        <w:rPr>
          <w:sz w:val="24"/>
          <w:szCs w:val="24"/>
        </w:rPr>
        <w:t xml:space="preserve">За 12 месяцев 2024 года уменьшилось количество преступлений, совершенных ранее совершавшими – 105 преступления </w:t>
      </w:r>
      <w:proofErr w:type="gramStart"/>
      <w:r w:rsidRPr="00B75605">
        <w:rPr>
          <w:sz w:val="24"/>
          <w:szCs w:val="24"/>
        </w:rPr>
        <w:t>( -</w:t>
      </w:r>
      <w:proofErr w:type="gramEnd"/>
      <w:r w:rsidRPr="00B75605">
        <w:rPr>
          <w:sz w:val="24"/>
          <w:szCs w:val="24"/>
        </w:rPr>
        <w:t xml:space="preserve"> 22; 17,3 %), выявлено лиц, совершивших данные преступления 96 (АППГ 125). Количество преступлений, совершенных ранее судимыми - 38 преступления, снижение на 31 преступление, выявлено лиц, совершивших данные преступления 36 (АППГ 62). Произошло снижение роста количества преступлений, совершенных лицами, ранее судимыми в группе, с 11 до 5, в состоянии </w:t>
      </w:r>
      <w:proofErr w:type="gramStart"/>
      <w:r w:rsidRPr="00B75605">
        <w:rPr>
          <w:sz w:val="24"/>
          <w:szCs w:val="24"/>
        </w:rPr>
        <w:t>опьянения  с</w:t>
      </w:r>
      <w:proofErr w:type="gramEnd"/>
      <w:r w:rsidRPr="00B75605">
        <w:rPr>
          <w:sz w:val="24"/>
          <w:szCs w:val="24"/>
        </w:rPr>
        <w:t xml:space="preserve"> 72 до 57.</w:t>
      </w:r>
    </w:p>
    <w:p w:rsidR="00B75605" w:rsidRPr="00B75605" w:rsidRDefault="00B75605" w:rsidP="00B75605">
      <w:pPr>
        <w:tabs>
          <w:tab w:val="left" w:pos="851"/>
        </w:tabs>
        <w:ind w:firstLine="426"/>
        <w:rPr>
          <w:sz w:val="24"/>
          <w:szCs w:val="24"/>
        </w:rPr>
      </w:pPr>
      <w:r w:rsidRPr="00B75605">
        <w:rPr>
          <w:sz w:val="24"/>
          <w:szCs w:val="24"/>
        </w:rPr>
        <w:t xml:space="preserve">В 2024 году зарегистрировано 16 дорожно-транспортных происшествия ( АППГ 15), в которых погибло 11 ( АППГ 4), 19 человек получили травмы (АППГ 17), в прошлом году за 12 месяцев было зарегистрировано 15 ДТП, в которых погибло 4, пострадало 17 человек. </w:t>
      </w:r>
    </w:p>
    <w:p w:rsidR="00B75605" w:rsidRPr="00B75605" w:rsidRDefault="00B75605" w:rsidP="00B75605">
      <w:pPr>
        <w:tabs>
          <w:tab w:val="left" w:pos="0"/>
        </w:tabs>
        <w:ind w:firstLine="426"/>
        <w:rPr>
          <w:sz w:val="24"/>
          <w:szCs w:val="24"/>
        </w:rPr>
      </w:pPr>
      <w:r w:rsidRPr="00B75605">
        <w:rPr>
          <w:sz w:val="24"/>
          <w:szCs w:val="24"/>
        </w:rPr>
        <w:t xml:space="preserve">За 12 </w:t>
      </w:r>
      <w:proofErr w:type="gramStart"/>
      <w:r w:rsidRPr="00B75605">
        <w:rPr>
          <w:sz w:val="24"/>
          <w:szCs w:val="24"/>
        </w:rPr>
        <w:t>месяцев  2024</w:t>
      </w:r>
      <w:proofErr w:type="gramEnd"/>
      <w:r w:rsidRPr="00B75605">
        <w:rPr>
          <w:sz w:val="24"/>
          <w:szCs w:val="24"/>
        </w:rPr>
        <w:t xml:space="preserve"> года сотрудниками Отдела МВД России по Чановскому району (без учета административной практики ГИБДД и подразделений по вопросам миграции выявлено 2169 административных правонарушений ( что ниже на 659, АППГ 2825).</w:t>
      </w:r>
    </w:p>
    <w:p w:rsidR="00B75605" w:rsidRPr="00B75605" w:rsidRDefault="00B75605" w:rsidP="00B75605">
      <w:pPr>
        <w:tabs>
          <w:tab w:val="left" w:pos="0"/>
        </w:tabs>
        <w:ind w:firstLine="426"/>
        <w:rPr>
          <w:sz w:val="24"/>
          <w:szCs w:val="24"/>
        </w:rPr>
      </w:pPr>
      <w:r w:rsidRPr="00B75605">
        <w:rPr>
          <w:sz w:val="24"/>
          <w:szCs w:val="24"/>
        </w:rPr>
        <w:t xml:space="preserve">Сотрудниками по делам несовершеннолетних выявлено-63, патрульно-постовой службы - 260, участковыми уполномоченными полиции – 331, по борьбе с незаконным оборотом наркотиков - </w:t>
      </w:r>
      <w:proofErr w:type="gramStart"/>
      <w:r w:rsidRPr="00B75605">
        <w:rPr>
          <w:sz w:val="24"/>
          <w:szCs w:val="24"/>
        </w:rPr>
        <w:t>18 .</w:t>
      </w:r>
      <w:proofErr w:type="gramEnd"/>
    </w:p>
    <w:p w:rsidR="00B75605" w:rsidRPr="00B75605" w:rsidRDefault="00B75605" w:rsidP="00B75605">
      <w:pPr>
        <w:tabs>
          <w:tab w:val="left" w:pos="851"/>
        </w:tabs>
        <w:ind w:firstLine="426"/>
        <w:rPr>
          <w:sz w:val="24"/>
          <w:szCs w:val="24"/>
        </w:rPr>
      </w:pPr>
      <w:r w:rsidRPr="00B75605">
        <w:rPr>
          <w:sz w:val="24"/>
          <w:szCs w:val="24"/>
        </w:rPr>
        <w:t>Сотрудниками Отдела МВД России по Чановскому району составлено протоколов об административном правонарушении, по статьям: 5.35 -58(-АППГ 62), 6.1.1-26 (-23,5% АППГ 34), 6.9- 13 (18,2 % АППГ  11),  6.9.1- 6 (50% АППГ 4), 7.27-24 (100 % АППГ 12), глава 8 - 2 (-60 %АППГ 5), глава 12 - 16 (68,6%АППГ 51), 18.8 – 4 (100%АППГ 0), 19.3 – 18 ( 30,8 % АППГ13), 19.15-18(5,3 %АППГ 19), 19.15.1 – 15 (36,4 %АППГ 11), 19.16- 49(48,5 %АППГ 33), 19.24 - 59(-25,3 %АППГ 79), 20.1 - 13(100%АППГ 6), 20.20. – 55 (71,9 % АППГ 32), 20.21 – 173 (40,5 %АППГ 291), 20.25- 74(57,4%АППГ 47), 4.2 Закона об административных правонарушениях в Новосибирской области-34 (-19 % АППГ 42).</w:t>
      </w:r>
    </w:p>
    <w:p w:rsidR="00B75605" w:rsidRPr="00B75605" w:rsidRDefault="00B75605" w:rsidP="00B75605">
      <w:pPr>
        <w:tabs>
          <w:tab w:val="left" w:pos="851"/>
        </w:tabs>
        <w:ind w:firstLine="426"/>
        <w:rPr>
          <w:sz w:val="24"/>
          <w:szCs w:val="24"/>
        </w:rPr>
      </w:pPr>
      <w:r w:rsidRPr="00B75605">
        <w:rPr>
          <w:sz w:val="24"/>
          <w:szCs w:val="24"/>
        </w:rPr>
        <w:t>За 12 месяцев 2024 года должностными лицами Отдела МВД России по Чановскому району наложено 193470 рублей, взыскано 171520 рублей или 88,7 % (по районам области 85,8%).</w:t>
      </w:r>
    </w:p>
    <w:p w:rsidR="00B75605" w:rsidRPr="00B75605" w:rsidRDefault="00B75605" w:rsidP="00B75605">
      <w:pPr>
        <w:tabs>
          <w:tab w:val="left" w:pos="851"/>
        </w:tabs>
        <w:ind w:firstLine="426"/>
        <w:rPr>
          <w:sz w:val="24"/>
          <w:szCs w:val="24"/>
        </w:rPr>
      </w:pPr>
      <w:r w:rsidRPr="00B75605">
        <w:rPr>
          <w:sz w:val="24"/>
          <w:szCs w:val="24"/>
        </w:rPr>
        <w:t>За неуплату административного штрафа в срок, предусмотренный Ко-</w:t>
      </w:r>
      <w:proofErr w:type="spellStart"/>
      <w:r w:rsidRPr="00B75605">
        <w:rPr>
          <w:sz w:val="24"/>
          <w:szCs w:val="24"/>
        </w:rPr>
        <w:t>дексом</w:t>
      </w:r>
      <w:proofErr w:type="spellEnd"/>
      <w:r w:rsidRPr="00B75605">
        <w:rPr>
          <w:sz w:val="24"/>
          <w:szCs w:val="24"/>
        </w:rPr>
        <w:t xml:space="preserve"> Российской Федерации об административных правонарушениях, к административной ответственности по части 1 статьи 20.25 КоАП РФ (без учета административной практики ГИБДД и подразделений по вопросам миграции) привлечено 63 дебитора удельный вес привлеченных дебиторов составил 100%. По районам области 74,2 %.</w:t>
      </w:r>
    </w:p>
    <w:p w:rsidR="00B75605" w:rsidRPr="00B75605" w:rsidRDefault="00B75605" w:rsidP="00B75605">
      <w:pPr>
        <w:tabs>
          <w:tab w:val="left" w:pos="0"/>
        </w:tabs>
        <w:ind w:firstLine="426"/>
        <w:rPr>
          <w:sz w:val="24"/>
          <w:szCs w:val="24"/>
        </w:rPr>
      </w:pPr>
      <w:r w:rsidRPr="00B75605">
        <w:rPr>
          <w:sz w:val="24"/>
          <w:szCs w:val="24"/>
        </w:rPr>
        <w:t xml:space="preserve">Фактов отмены постановлений по делам </w:t>
      </w:r>
      <w:proofErr w:type="gramStart"/>
      <w:r w:rsidRPr="00B75605">
        <w:rPr>
          <w:sz w:val="24"/>
          <w:szCs w:val="24"/>
        </w:rPr>
        <w:t>об административным правонарушениям</w:t>
      </w:r>
      <w:proofErr w:type="gramEnd"/>
      <w:r w:rsidRPr="00B75605">
        <w:rPr>
          <w:sz w:val="24"/>
          <w:szCs w:val="24"/>
        </w:rPr>
        <w:t>, вынесенных должностными лицами полиции не допущено.</w:t>
      </w:r>
    </w:p>
    <w:p w:rsidR="00B75605" w:rsidRPr="00B75605" w:rsidRDefault="00B75605" w:rsidP="00B75605">
      <w:pPr>
        <w:pStyle w:val="Standard"/>
        <w:tabs>
          <w:tab w:val="left" w:pos="0"/>
        </w:tabs>
        <w:autoSpaceDE w:val="0"/>
        <w:ind w:firstLine="426"/>
        <w:rPr>
          <w:rFonts w:ascii="Times New Roman" w:hAnsi="Times New Roman" w:cs="Times New Roman"/>
          <w:sz w:val="24"/>
          <w:szCs w:val="24"/>
        </w:rPr>
      </w:pPr>
      <w:r w:rsidRPr="00B75605">
        <w:rPr>
          <w:rFonts w:ascii="Times New Roman" w:hAnsi="Times New Roman" w:cs="Times New Roman"/>
          <w:sz w:val="24"/>
          <w:szCs w:val="24"/>
        </w:rPr>
        <w:t>За отчётный период текущего года поставлено на миграционный учет по месту пребывания - 177 ИГ, что на 22 иностранца больше количества, из них с частным визитом – 73, с целью работа – 83, деловая цель – 13, с целью учеба – 1, туризм – 7, коммерческая – 0.</w:t>
      </w:r>
    </w:p>
    <w:p w:rsidR="00B75605" w:rsidRPr="00B75605" w:rsidRDefault="00B75605" w:rsidP="00B75605">
      <w:pPr>
        <w:pStyle w:val="Standard"/>
        <w:tabs>
          <w:tab w:val="left" w:pos="0"/>
        </w:tabs>
        <w:autoSpaceDE w:val="0"/>
        <w:ind w:firstLine="426"/>
        <w:rPr>
          <w:rFonts w:ascii="Times New Roman" w:hAnsi="Times New Roman" w:cs="Times New Roman"/>
          <w:sz w:val="24"/>
          <w:szCs w:val="24"/>
        </w:rPr>
      </w:pPr>
      <w:r w:rsidRPr="00B75605">
        <w:rPr>
          <w:rFonts w:ascii="Times New Roman" w:hAnsi="Times New Roman" w:cs="Times New Roman"/>
          <w:sz w:val="24"/>
          <w:szCs w:val="24"/>
        </w:rPr>
        <w:t>Из числа поставленных в 2021-2024 годах снято с миграционного учета по месту пребывания 117 граждан.</w:t>
      </w:r>
    </w:p>
    <w:p w:rsidR="00B75605" w:rsidRPr="00B75605" w:rsidRDefault="00B75605" w:rsidP="00B75605">
      <w:pPr>
        <w:pStyle w:val="Standard"/>
        <w:tabs>
          <w:tab w:val="left" w:pos="0"/>
        </w:tabs>
        <w:autoSpaceDE w:val="0"/>
        <w:ind w:firstLine="426"/>
        <w:rPr>
          <w:rFonts w:ascii="Times New Roman" w:hAnsi="Times New Roman" w:cs="Times New Roman"/>
          <w:sz w:val="24"/>
          <w:szCs w:val="24"/>
        </w:rPr>
      </w:pPr>
      <w:r w:rsidRPr="00B75605">
        <w:rPr>
          <w:rFonts w:ascii="Times New Roman" w:hAnsi="Times New Roman" w:cs="Times New Roman"/>
          <w:sz w:val="24"/>
          <w:szCs w:val="24"/>
        </w:rPr>
        <w:t>Статистические сведения о лицах, состоящих на миграционном учёте по стране исхода:</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Азербайджан –2 (АППГ 3),</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Армения – 0 (АППГ 11),</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Беларусь – 0 (АППГ 2),</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Казахстан – 4 (АППГ 6),</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Китай – 4 (АППГ 4),</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Кыргызстан – 25 (АППГ 17),</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ЛБГ – 0 (АППГ 1),</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Таджикистан – 15 (АППГ 16),</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Узбекистан – 7 (АППГ 26).</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На территории Чановского района адресов с массовой постановкой на миграционный учёт не зафиксировано.</w:t>
      </w:r>
    </w:p>
    <w:p w:rsidR="00B75605" w:rsidRPr="00B75605" w:rsidRDefault="00B75605" w:rsidP="00B75605">
      <w:pPr>
        <w:pStyle w:val="a8"/>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В отчётном периоде на миграционный учет по месту пребывания первично с целью работы поставлено 75 иностранных граждан, из них: 11 граждан Китая, 16 граждан Таджикистана, 35 граждан Узбекистана, 3 гражданина Азербайджана, 9 граждан Кыргызстана, 1 гражданин Армении.</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xml:space="preserve">Принято 19 заявлений о выдаче патента; 11 граждан Китая имеют разрешение на работу; 9 граждан Кыргызстана и 1 гражданин Армении - необходимости в оформлении патента нет; 1 гражданин Азербайджана, 1 гражданин Таджикистана и 6 граждан Узбекистана сняты с </w:t>
      </w:r>
      <w:r w:rsidRPr="00B75605">
        <w:rPr>
          <w:rFonts w:ascii="Times New Roman" w:hAnsi="Times New Roman" w:cs="Times New Roman"/>
          <w:sz w:val="24"/>
          <w:szCs w:val="24"/>
        </w:rPr>
        <w:t>миграционного учета; 3 гражданина Таджикистана, 1 гражданин Узбекистана имеют вид на жительство – необходимости в оформлении патента нет; 3 гражданина Таджикистана, 19 граждан Узбекистана и 1 гражданин Азербайджана, имеют патенты. Соотношение документированных разрешительными документами к числу поставленных составляет 100%.</w:t>
      </w:r>
    </w:p>
    <w:p w:rsidR="00B75605" w:rsidRPr="00B75605" w:rsidRDefault="00B75605" w:rsidP="00B75605">
      <w:pPr>
        <w:pStyle w:val="Standard"/>
        <w:tabs>
          <w:tab w:val="left" w:pos="0"/>
        </w:tabs>
        <w:ind w:firstLine="426"/>
        <w:rPr>
          <w:rFonts w:ascii="Times New Roman" w:hAnsi="Times New Roman" w:cs="Times New Roman"/>
          <w:sz w:val="24"/>
          <w:szCs w:val="24"/>
        </w:rPr>
      </w:pPr>
      <w:r w:rsidRPr="00B75605">
        <w:rPr>
          <w:rFonts w:ascii="Times New Roman" w:hAnsi="Times New Roman" w:cs="Times New Roman"/>
          <w:sz w:val="24"/>
          <w:szCs w:val="24"/>
        </w:rPr>
        <w:t xml:space="preserve">По оформленному виду на жительство на территории Чановского района проживает 25 иностранных граждан, из них: 8 – граждан Республики </w:t>
      </w:r>
      <w:proofErr w:type="gramStart"/>
      <w:r w:rsidRPr="00B75605">
        <w:rPr>
          <w:rFonts w:ascii="Times New Roman" w:hAnsi="Times New Roman" w:cs="Times New Roman"/>
          <w:sz w:val="24"/>
          <w:szCs w:val="24"/>
        </w:rPr>
        <w:t>Армения,  3</w:t>
      </w:r>
      <w:proofErr w:type="gramEnd"/>
      <w:r w:rsidRPr="00B75605">
        <w:rPr>
          <w:rFonts w:ascii="Times New Roman" w:hAnsi="Times New Roman" w:cs="Times New Roman"/>
          <w:sz w:val="24"/>
          <w:szCs w:val="24"/>
        </w:rPr>
        <w:t xml:space="preserve"> – гражданина Республики Беларусь, 2 – гражданина Республики Казахстан, 1- гражданин Кыргызстана, 3 – гражданина Республики Таджикистан, 8 – граждан Республики Узбекистан.</w:t>
      </w:r>
    </w:p>
    <w:p w:rsidR="00B75605" w:rsidRPr="00B75605" w:rsidRDefault="00B75605" w:rsidP="00B75605">
      <w:pPr>
        <w:pStyle w:val="Standard"/>
        <w:ind w:firstLine="426"/>
        <w:rPr>
          <w:rFonts w:ascii="Times New Roman" w:hAnsi="Times New Roman" w:cs="Times New Roman"/>
          <w:color w:val="000000"/>
          <w:sz w:val="24"/>
          <w:szCs w:val="24"/>
        </w:rPr>
      </w:pPr>
      <w:r w:rsidRPr="00B75605">
        <w:rPr>
          <w:rFonts w:ascii="Times New Roman" w:hAnsi="Times New Roman" w:cs="Times New Roman"/>
          <w:sz w:val="24"/>
          <w:szCs w:val="24"/>
        </w:rPr>
        <w:t xml:space="preserve">Всего на территории Чановского района пребывает и проживает 84 </w:t>
      </w:r>
      <w:r w:rsidRPr="00B75605">
        <w:rPr>
          <w:rFonts w:ascii="Times New Roman" w:hAnsi="Times New Roman" w:cs="Times New Roman"/>
          <w:color w:val="000000"/>
          <w:sz w:val="24"/>
          <w:szCs w:val="24"/>
        </w:rPr>
        <w:t>иностранных гражданина.</w:t>
      </w:r>
    </w:p>
    <w:p w:rsidR="00B75605" w:rsidRPr="00B75605" w:rsidRDefault="00B75605" w:rsidP="00B75605">
      <w:pPr>
        <w:tabs>
          <w:tab w:val="left" w:pos="851"/>
        </w:tabs>
        <w:ind w:firstLine="426"/>
        <w:rPr>
          <w:color w:val="000000"/>
          <w:sz w:val="24"/>
          <w:szCs w:val="24"/>
        </w:rPr>
      </w:pPr>
      <w:r w:rsidRPr="00B75605">
        <w:rPr>
          <w:color w:val="000000"/>
          <w:sz w:val="24"/>
          <w:szCs w:val="24"/>
        </w:rPr>
        <w:t xml:space="preserve">Оперативная обстановка в Чановском районе, связанная с пребыванием на территории иностранных граждан, стабильная и не оказывает влияния на криминогенную обстановку в районе.   </w:t>
      </w:r>
    </w:p>
    <w:p w:rsidR="00B75605" w:rsidRPr="00B75605" w:rsidRDefault="00B75605" w:rsidP="00B75605">
      <w:pPr>
        <w:pStyle w:val="11"/>
        <w:ind w:firstLine="426"/>
        <w:rPr>
          <w:sz w:val="24"/>
          <w:szCs w:val="24"/>
        </w:rPr>
      </w:pPr>
      <w:r w:rsidRPr="00B75605">
        <w:rPr>
          <w:sz w:val="24"/>
          <w:szCs w:val="24"/>
        </w:rPr>
        <w:t xml:space="preserve">За отчетный период за ОМВД России по Чановскому району в розыске находилось </w:t>
      </w:r>
      <w:proofErr w:type="gramStart"/>
      <w:r w:rsidRPr="00B75605">
        <w:rPr>
          <w:sz w:val="24"/>
          <w:szCs w:val="24"/>
        </w:rPr>
        <w:t>10  преступников</w:t>
      </w:r>
      <w:proofErr w:type="gramEnd"/>
      <w:r w:rsidRPr="00B75605">
        <w:rPr>
          <w:sz w:val="24"/>
          <w:szCs w:val="24"/>
        </w:rPr>
        <w:t xml:space="preserve">, что больше уровня итогов предшествующего года на 40% (+4). В текущем году объявлено в розыск 7 преступников (+1) и разыскано 6 лиц. Остаток не разысканных преступников составил 3 лица </w:t>
      </w:r>
      <w:proofErr w:type="gramStart"/>
      <w:r w:rsidRPr="00B75605">
        <w:rPr>
          <w:sz w:val="24"/>
          <w:szCs w:val="24"/>
        </w:rPr>
        <w:t>( АППГ</w:t>
      </w:r>
      <w:proofErr w:type="gramEnd"/>
      <w:r w:rsidRPr="00B75605">
        <w:rPr>
          <w:sz w:val="24"/>
          <w:szCs w:val="24"/>
        </w:rPr>
        <w:t xml:space="preserve"> 3),  что на уровне. Процент розыска преступников составил 60%, увеличение на 10% к аналогичному периоду 2023 года.</w:t>
      </w:r>
    </w:p>
    <w:p w:rsidR="00B75605" w:rsidRPr="00B75605" w:rsidRDefault="00B75605" w:rsidP="00B75605">
      <w:pPr>
        <w:pStyle w:val="11"/>
        <w:ind w:firstLine="426"/>
        <w:rPr>
          <w:sz w:val="24"/>
          <w:szCs w:val="24"/>
        </w:rPr>
      </w:pPr>
      <w:r w:rsidRPr="00B75605">
        <w:rPr>
          <w:sz w:val="24"/>
          <w:szCs w:val="24"/>
        </w:rPr>
        <w:t xml:space="preserve">Без вести пропавших лиц, в течение рассматриваемого </w:t>
      </w:r>
      <w:proofErr w:type="gramStart"/>
      <w:r w:rsidRPr="00B75605">
        <w:rPr>
          <w:sz w:val="24"/>
          <w:szCs w:val="24"/>
        </w:rPr>
        <w:t>периода  разыскивалось</w:t>
      </w:r>
      <w:proofErr w:type="gramEnd"/>
      <w:r w:rsidRPr="00B75605">
        <w:rPr>
          <w:sz w:val="24"/>
          <w:szCs w:val="24"/>
        </w:rPr>
        <w:t xml:space="preserve">  5  человек. В текущем году лиц данной категории в розыск объявлено 1 лицо (-50%).  Остаток </w:t>
      </w:r>
      <w:proofErr w:type="spellStart"/>
      <w:r w:rsidRPr="00B75605">
        <w:rPr>
          <w:sz w:val="24"/>
          <w:szCs w:val="24"/>
        </w:rPr>
        <w:t>неразысканых</w:t>
      </w:r>
      <w:proofErr w:type="spellEnd"/>
      <w:r w:rsidRPr="00B75605">
        <w:rPr>
          <w:sz w:val="24"/>
          <w:szCs w:val="24"/>
        </w:rPr>
        <w:t xml:space="preserve"> 5 лиц, что больше итогов 12 месяцев 2023 года. </w:t>
      </w:r>
      <w:proofErr w:type="gramStart"/>
      <w:r w:rsidRPr="00B75605">
        <w:rPr>
          <w:sz w:val="24"/>
          <w:szCs w:val="24"/>
        </w:rPr>
        <w:t>Процент  розыска</w:t>
      </w:r>
      <w:proofErr w:type="gramEnd"/>
      <w:r w:rsidRPr="00B75605">
        <w:rPr>
          <w:sz w:val="24"/>
          <w:szCs w:val="24"/>
        </w:rPr>
        <w:t xml:space="preserve"> 16,7 %.</w:t>
      </w:r>
    </w:p>
    <w:p w:rsidR="00B75605" w:rsidRPr="00B75605" w:rsidRDefault="00B75605" w:rsidP="00B75605">
      <w:pPr>
        <w:ind w:firstLine="426"/>
        <w:contextualSpacing/>
        <w:rPr>
          <w:sz w:val="24"/>
          <w:szCs w:val="24"/>
        </w:rPr>
      </w:pPr>
      <w:r w:rsidRPr="00B75605">
        <w:rPr>
          <w:sz w:val="24"/>
          <w:szCs w:val="24"/>
        </w:rPr>
        <w:t xml:space="preserve">В текущем году Отдел МВД России по Чановскому району продолжит выполнение задач по защите жизни, здоровья, прав и свобод граждан, противодействию преступности, охране общественного порядка, собственности и обеспечению общественной безопасности. </w:t>
      </w:r>
    </w:p>
    <w:p w:rsidR="00B75605" w:rsidRPr="00B75605" w:rsidRDefault="00B75605" w:rsidP="00B75605">
      <w:pPr>
        <w:pStyle w:val="afffffc"/>
        <w:spacing w:before="0" w:beforeAutospacing="0" w:after="0" w:afterAutospacing="0"/>
        <w:ind w:firstLine="426"/>
        <w:contextualSpacing/>
        <w:jc w:val="both"/>
      </w:pPr>
      <w:r w:rsidRPr="00B75605">
        <w:t>В настоящее время концентрируются основные усилия на раскрытии преступлений, оказывающих наиболее существенное влияние на оперативную обстановку, а именно различных видов хищений, в том числе связанных с использованием информационно-</w:t>
      </w:r>
      <w:proofErr w:type="spellStart"/>
      <w:r w:rsidRPr="00B75605">
        <w:t>телекоммуни</w:t>
      </w:r>
      <w:proofErr w:type="spellEnd"/>
      <w:r w:rsidR="000175F8">
        <w:t>-</w:t>
      </w:r>
      <w:proofErr w:type="spellStart"/>
      <w:r w:rsidRPr="00B75605">
        <w:t>кационных</w:t>
      </w:r>
      <w:proofErr w:type="spellEnd"/>
      <w:r w:rsidRPr="00B75605">
        <w:t xml:space="preserve"> технологий.     </w:t>
      </w:r>
    </w:p>
    <w:p w:rsidR="00B75605" w:rsidRPr="00B75605" w:rsidRDefault="00B75605" w:rsidP="00B75605">
      <w:pPr>
        <w:pStyle w:val="afffffc"/>
        <w:spacing w:before="0" w:beforeAutospacing="0" w:after="0" w:afterAutospacing="0"/>
        <w:ind w:firstLine="426"/>
        <w:contextualSpacing/>
        <w:jc w:val="both"/>
      </w:pPr>
      <w:r w:rsidRPr="00B75605">
        <w:t>Принимаются дополнительные меры по совершенствованию профилактической работы с лицами, имеющими опыт противоправных деяний.</w:t>
      </w:r>
    </w:p>
    <w:p w:rsidR="00B75605" w:rsidRPr="00B75605" w:rsidRDefault="00B75605" w:rsidP="00B75605">
      <w:pPr>
        <w:pStyle w:val="afffffc"/>
        <w:shd w:val="clear" w:color="auto" w:fill="FFFFFF"/>
        <w:spacing w:before="0" w:beforeAutospacing="0" w:after="0" w:afterAutospacing="0"/>
        <w:ind w:firstLine="426"/>
        <w:contextualSpacing/>
        <w:jc w:val="both"/>
        <w:textAlignment w:val="baseline"/>
      </w:pPr>
      <w:r w:rsidRPr="00B75605">
        <w:t xml:space="preserve">Результаты оперативно-служебной деятельности за 12 месяцев 2024 года свидетельствуют о том, что Отдел МВД России по Чановскому району способен обеспечить стабильность и сохранить контроль за развитием криминогенной ситуации на территории района. </w:t>
      </w:r>
    </w:p>
    <w:p w:rsidR="00B75605" w:rsidRPr="00B75605" w:rsidRDefault="00B75605" w:rsidP="00B75605">
      <w:pPr>
        <w:pStyle w:val="af5"/>
        <w:ind w:left="0" w:firstLine="426"/>
      </w:pPr>
      <w:r w:rsidRPr="00B75605">
        <w:t>На основании вышеизложенного предлагаю:</w:t>
      </w:r>
      <w:r w:rsidRPr="00B75605">
        <w:tab/>
      </w:r>
    </w:p>
    <w:p w:rsidR="00B75605" w:rsidRPr="00B75605" w:rsidRDefault="00B75605" w:rsidP="00B75605">
      <w:pPr>
        <w:ind w:firstLine="426"/>
        <w:contextualSpacing/>
        <w:rPr>
          <w:sz w:val="24"/>
          <w:szCs w:val="24"/>
        </w:rPr>
      </w:pPr>
      <w:r w:rsidRPr="00B75605">
        <w:rPr>
          <w:sz w:val="24"/>
          <w:szCs w:val="24"/>
        </w:rPr>
        <w:t xml:space="preserve">1. В целях противодействия преступлениям, совершаемым с использованием информационно-телекоммуникационных технологий организовать размещение в средствах массовой информации актуальных информационных материалов о наиболее опасных и новых видах преступлений, совершаемых с использованием информационно-телекоммуникационных технологий, продолжить распространение на территории района памяток, содержащих информацию о наиболее опасных и новых видах преступлений, совершаемых с использованием информационно-телекоммуникационных технологий. </w:t>
      </w:r>
    </w:p>
    <w:p w:rsidR="00B75605" w:rsidRPr="00B75605" w:rsidRDefault="00B75605" w:rsidP="00426E66">
      <w:pPr>
        <w:numPr>
          <w:ilvl w:val="0"/>
          <w:numId w:val="3"/>
        </w:numPr>
        <w:ind w:left="0" w:firstLine="426"/>
        <w:contextualSpacing/>
        <w:rPr>
          <w:sz w:val="24"/>
          <w:szCs w:val="24"/>
        </w:rPr>
      </w:pPr>
      <w:r w:rsidRPr="00B75605">
        <w:rPr>
          <w:sz w:val="24"/>
          <w:szCs w:val="24"/>
        </w:rPr>
        <w:t>Организовать проведение оперативно-профилактических мероприятий, направленных на профилактику тяжких и особо тяжких преступлений, совершаемых на бытовой почве.</w:t>
      </w:r>
    </w:p>
    <w:p w:rsidR="00B75605" w:rsidRPr="00B75605" w:rsidRDefault="00B75605" w:rsidP="00426E66">
      <w:pPr>
        <w:numPr>
          <w:ilvl w:val="0"/>
          <w:numId w:val="3"/>
        </w:numPr>
        <w:ind w:left="0" w:firstLine="426"/>
        <w:contextualSpacing/>
        <w:rPr>
          <w:sz w:val="24"/>
          <w:szCs w:val="24"/>
        </w:rPr>
      </w:pPr>
      <w:r w:rsidRPr="00B75605">
        <w:rPr>
          <w:sz w:val="24"/>
          <w:szCs w:val="24"/>
        </w:rPr>
        <w:t>Организовать проведение мероприятий, оперативно-розыскных мероприятий, направленных на выявление и пресечение преступлений, связанных с незаконным оборотом наркотических средств и психотропных веществ, сбыт наркотических средств, психотропных веществ.</w:t>
      </w:r>
    </w:p>
    <w:p w:rsidR="00B75605" w:rsidRPr="00B75605" w:rsidRDefault="00B75605" w:rsidP="00B75605">
      <w:pPr>
        <w:ind w:firstLine="426"/>
        <w:contextualSpacing/>
        <w:rPr>
          <w:sz w:val="24"/>
          <w:szCs w:val="24"/>
        </w:rPr>
      </w:pPr>
      <w:r w:rsidRPr="00B75605">
        <w:rPr>
          <w:sz w:val="24"/>
          <w:szCs w:val="24"/>
        </w:rPr>
        <w:t>4.Организовать проведение мероприятий, оперативно-розыскных мероприятий, направленных на выявление и пресечение преступлений, связанных с фиктивной регистрацией иностранных граждан или лиц без гражданства по месту жительства в жилом помещении в Российской Федерации, провести рейдовые мероприятия, направленные на выявление иностранных граждан, которые находятся незаконно на территории РФ. О результатах работы за 2025 год доложить на сессии Совета депутатов Чановского района Новосибирской области в 1 квартале 2026 года.</w:t>
      </w:r>
    </w:p>
    <w:p w:rsidR="00B75605" w:rsidRPr="00B75605" w:rsidRDefault="00B75605" w:rsidP="00B75605">
      <w:pPr>
        <w:pStyle w:val="afffffc"/>
        <w:spacing w:before="0" w:beforeAutospacing="0" w:after="0" w:afterAutospacing="0"/>
        <w:contextualSpacing/>
        <w:jc w:val="both"/>
        <w:rPr>
          <w:rFonts w:eastAsia="Calibri"/>
          <w:lang w:eastAsia="en-US"/>
        </w:rPr>
      </w:pPr>
    </w:p>
    <w:p w:rsidR="00B75605" w:rsidRPr="00B75605" w:rsidRDefault="00B75605" w:rsidP="00B75605">
      <w:pPr>
        <w:pStyle w:val="afffffc"/>
        <w:spacing w:before="0" w:beforeAutospacing="0" w:after="0" w:afterAutospacing="0"/>
        <w:contextualSpacing/>
        <w:jc w:val="both"/>
      </w:pPr>
      <w:r w:rsidRPr="00B75605">
        <w:t>Начальник Отдела МВД России</w:t>
      </w:r>
    </w:p>
    <w:p w:rsidR="00B75605" w:rsidRPr="00B75605" w:rsidRDefault="00B75605" w:rsidP="00B75605">
      <w:pPr>
        <w:pStyle w:val="afffffc"/>
        <w:spacing w:before="0" w:beforeAutospacing="0" w:after="0" w:afterAutospacing="0"/>
        <w:contextualSpacing/>
        <w:jc w:val="both"/>
      </w:pPr>
      <w:r w:rsidRPr="00B75605">
        <w:t>по Чановскому району</w:t>
      </w:r>
    </w:p>
    <w:p w:rsidR="00B75605" w:rsidRPr="00B75605" w:rsidRDefault="00B75605" w:rsidP="00B75605">
      <w:pPr>
        <w:pStyle w:val="afffffc"/>
        <w:spacing w:before="0" w:beforeAutospacing="0" w:after="0" w:afterAutospacing="0"/>
        <w:contextualSpacing/>
        <w:jc w:val="both"/>
      </w:pPr>
      <w:r w:rsidRPr="00B75605">
        <w:t>подполковник полиции</w:t>
      </w:r>
      <w:r w:rsidRPr="00B75605">
        <w:tab/>
      </w:r>
      <w:r w:rsidRPr="00B75605">
        <w:tab/>
      </w:r>
      <w:r w:rsidRPr="00B75605">
        <w:tab/>
      </w:r>
      <w:r w:rsidRPr="00B75605">
        <w:tab/>
        <w:t xml:space="preserve">С.В. </w:t>
      </w:r>
      <w:proofErr w:type="spellStart"/>
      <w:r w:rsidRPr="00B75605">
        <w:t>Крыжановский</w:t>
      </w:r>
      <w:proofErr w:type="spellEnd"/>
      <w:r w:rsidRPr="00B75605">
        <w:t xml:space="preserve"> </w:t>
      </w: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0175F8" w:rsidRPr="000175F8" w:rsidRDefault="000175F8" w:rsidP="000175F8">
      <w:pPr>
        <w:jc w:val="center"/>
        <w:rPr>
          <w:sz w:val="24"/>
          <w:szCs w:val="24"/>
        </w:rPr>
      </w:pPr>
      <w:r w:rsidRPr="000175F8">
        <w:rPr>
          <w:noProof/>
          <w:sz w:val="24"/>
          <w:szCs w:val="24"/>
        </w:rPr>
        <w:lastRenderedPageBreak/>
        <w:drawing>
          <wp:inline distT="0" distB="0" distL="0" distR="0">
            <wp:extent cx="522605" cy="641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0175F8" w:rsidRPr="000175F8" w:rsidRDefault="000175F8" w:rsidP="000175F8">
      <w:pPr>
        <w:jc w:val="center"/>
        <w:rPr>
          <w:b/>
          <w:sz w:val="24"/>
          <w:szCs w:val="24"/>
        </w:rPr>
      </w:pPr>
      <w:r w:rsidRPr="000175F8">
        <w:rPr>
          <w:b/>
          <w:sz w:val="24"/>
          <w:szCs w:val="24"/>
        </w:rPr>
        <w:t>СОВЕТ ДЕПУТАТОВ</w:t>
      </w:r>
    </w:p>
    <w:p w:rsidR="000175F8" w:rsidRPr="000175F8" w:rsidRDefault="000175F8" w:rsidP="000175F8">
      <w:pPr>
        <w:jc w:val="center"/>
        <w:rPr>
          <w:b/>
          <w:sz w:val="24"/>
          <w:szCs w:val="24"/>
        </w:rPr>
      </w:pPr>
      <w:r w:rsidRPr="000175F8">
        <w:rPr>
          <w:b/>
          <w:sz w:val="24"/>
          <w:szCs w:val="24"/>
        </w:rPr>
        <w:t>ЧАНОВСКОГО РАЙОНА НОВОСИБИРСКОЙ ОБЛАСТИ</w:t>
      </w:r>
    </w:p>
    <w:p w:rsidR="000175F8" w:rsidRPr="000175F8" w:rsidRDefault="000175F8" w:rsidP="000175F8">
      <w:pPr>
        <w:jc w:val="center"/>
        <w:rPr>
          <w:b/>
          <w:sz w:val="24"/>
          <w:szCs w:val="24"/>
        </w:rPr>
      </w:pPr>
      <w:r w:rsidRPr="000175F8">
        <w:rPr>
          <w:b/>
          <w:sz w:val="24"/>
          <w:szCs w:val="24"/>
        </w:rPr>
        <w:t>четвёртого созыва</w:t>
      </w:r>
    </w:p>
    <w:p w:rsidR="000175F8" w:rsidRPr="000175F8" w:rsidRDefault="000175F8" w:rsidP="000175F8">
      <w:pPr>
        <w:jc w:val="center"/>
        <w:rPr>
          <w:b/>
          <w:sz w:val="24"/>
          <w:szCs w:val="24"/>
        </w:rPr>
      </w:pPr>
    </w:p>
    <w:p w:rsidR="000175F8" w:rsidRPr="000175F8" w:rsidRDefault="000175F8" w:rsidP="000175F8">
      <w:pPr>
        <w:jc w:val="center"/>
        <w:rPr>
          <w:b/>
          <w:sz w:val="24"/>
          <w:szCs w:val="24"/>
        </w:rPr>
      </w:pPr>
      <w:r w:rsidRPr="000175F8">
        <w:rPr>
          <w:b/>
          <w:sz w:val="24"/>
          <w:szCs w:val="24"/>
        </w:rPr>
        <w:t>РЕШЕНИЕ</w:t>
      </w:r>
    </w:p>
    <w:p w:rsidR="000175F8" w:rsidRPr="000175F8" w:rsidRDefault="000175F8" w:rsidP="000175F8">
      <w:pPr>
        <w:jc w:val="center"/>
        <w:rPr>
          <w:b/>
          <w:sz w:val="24"/>
          <w:szCs w:val="24"/>
        </w:rPr>
      </w:pPr>
      <w:r w:rsidRPr="000175F8">
        <w:rPr>
          <w:b/>
          <w:sz w:val="24"/>
          <w:szCs w:val="24"/>
        </w:rPr>
        <w:t>пятьдесят шестой сессии</w:t>
      </w:r>
    </w:p>
    <w:p w:rsidR="000175F8" w:rsidRPr="000175F8" w:rsidRDefault="000175F8" w:rsidP="000175F8">
      <w:pPr>
        <w:jc w:val="center"/>
        <w:rPr>
          <w:sz w:val="24"/>
          <w:szCs w:val="24"/>
        </w:rPr>
      </w:pPr>
    </w:p>
    <w:p w:rsidR="000175F8" w:rsidRPr="000175F8" w:rsidRDefault="000175F8" w:rsidP="000175F8">
      <w:pPr>
        <w:jc w:val="center"/>
        <w:rPr>
          <w:sz w:val="24"/>
          <w:szCs w:val="24"/>
        </w:rPr>
      </w:pPr>
      <w:r w:rsidRPr="000175F8">
        <w:rPr>
          <w:sz w:val="24"/>
          <w:szCs w:val="24"/>
        </w:rPr>
        <w:t>19 марта 2025 года                                                                                   № 372</w:t>
      </w:r>
    </w:p>
    <w:p w:rsidR="000175F8" w:rsidRPr="000175F8" w:rsidRDefault="000175F8" w:rsidP="000175F8">
      <w:pPr>
        <w:jc w:val="center"/>
        <w:rPr>
          <w:sz w:val="24"/>
          <w:szCs w:val="24"/>
        </w:rPr>
      </w:pPr>
      <w:r w:rsidRPr="000175F8">
        <w:rPr>
          <w:sz w:val="24"/>
          <w:szCs w:val="24"/>
        </w:rPr>
        <w:t>р.п.Чаны</w:t>
      </w:r>
    </w:p>
    <w:p w:rsidR="000175F8" w:rsidRPr="000175F8" w:rsidRDefault="000175F8" w:rsidP="000175F8">
      <w:pPr>
        <w:jc w:val="center"/>
        <w:rPr>
          <w:sz w:val="24"/>
          <w:szCs w:val="24"/>
          <w:highlight w:val="yellow"/>
        </w:rPr>
      </w:pPr>
    </w:p>
    <w:p w:rsidR="000175F8" w:rsidRPr="000175F8" w:rsidRDefault="000175F8" w:rsidP="000175F8">
      <w:pPr>
        <w:jc w:val="center"/>
        <w:rPr>
          <w:sz w:val="24"/>
          <w:szCs w:val="24"/>
        </w:rPr>
      </w:pPr>
      <w:r w:rsidRPr="000175F8">
        <w:rPr>
          <w:sz w:val="24"/>
          <w:szCs w:val="24"/>
        </w:rPr>
        <w:t>О внесении изменений в решение пятьдесят четвёртой сессии Совета депут</w:t>
      </w:r>
      <w:r w:rsidRPr="000175F8">
        <w:rPr>
          <w:sz w:val="24"/>
          <w:szCs w:val="24"/>
        </w:rPr>
        <w:t>а</w:t>
      </w:r>
      <w:r w:rsidRPr="000175F8">
        <w:rPr>
          <w:sz w:val="24"/>
          <w:szCs w:val="24"/>
        </w:rPr>
        <w:t>тов Чано</w:t>
      </w:r>
      <w:r w:rsidRPr="000175F8">
        <w:rPr>
          <w:sz w:val="24"/>
          <w:szCs w:val="24"/>
        </w:rPr>
        <w:t>в</w:t>
      </w:r>
      <w:r w:rsidRPr="000175F8">
        <w:rPr>
          <w:sz w:val="24"/>
          <w:szCs w:val="24"/>
        </w:rPr>
        <w:t>ского района Новосибирской области от 25.12.2024 года</w:t>
      </w:r>
    </w:p>
    <w:p w:rsidR="000175F8" w:rsidRPr="000175F8" w:rsidRDefault="000175F8" w:rsidP="000175F8">
      <w:pPr>
        <w:jc w:val="center"/>
        <w:rPr>
          <w:sz w:val="24"/>
          <w:szCs w:val="24"/>
        </w:rPr>
      </w:pPr>
      <w:r w:rsidRPr="000175F8">
        <w:rPr>
          <w:sz w:val="24"/>
          <w:szCs w:val="24"/>
        </w:rPr>
        <w:t>№ 353 «О бюджете Чановского района Н</w:t>
      </w:r>
      <w:r w:rsidRPr="000175F8">
        <w:rPr>
          <w:sz w:val="24"/>
          <w:szCs w:val="24"/>
        </w:rPr>
        <w:t>о</w:t>
      </w:r>
      <w:r w:rsidRPr="000175F8">
        <w:rPr>
          <w:sz w:val="24"/>
          <w:szCs w:val="24"/>
        </w:rPr>
        <w:t>восибирской области на 2025 год и плановый период 2026 – 2027 г</w:t>
      </w:r>
      <w:r w:rsidRPr="000175F8">
        <w:rPr>
          <w:sz w:val="24"/>
          <w:szCs w:val="24"/>
        </w:rPr>
        <w:t>о</w:t>
      </w:r>
      <w:r w:rsidRPr="000175F8">
        <w:rPr>
          <w:sz w:val="24"/>
          <w:szCs w:val="24"/>
        </w:rPr>
        <w:t>дов»</w:t>
      </w:r>
    </w:p>
    <w:p w:rsidR="000175F8" w:rsidRPr="000175F8" w:rsidRDefault="000175F8" w:rsidP="000175F8">
      <w:pPr>
        <w:ind w:firstLine="709"/>
        <w:rPr>
          <w:sz w:val="24"/>
          <w:szCs w:val="24"/>
        </w:rPr>
      </w:pPr>
    </w:p>
    <w:p w:rsidR="000175F8" w:rsidRPr="000175F8" w:rsidRDefault="000175F8" w:rsidP="000175F8">
      <w:pPr>
        <w:ind w:firstLine="426"/>
        <w:rPr>
          <w:sz w:val="24"/>
          <w:szCs w:val="24"/>
        </w:rPr>
      </w:pPr>
      <w:r w:rsidRPr="000175F8">
        <w:rPr>
          <w:sz w:val="24"/>
          <w:szCs w:val="24"/>
        </w:rPr>
        <w:t>На основании Бюджетного кодекса Российской Федерации, Положения              «О бюджетном процессе в Чановском районе Новосибирской области», у</w:t>
      </w:r>
      <w:r w:rsidRPr="000175F8">
        <w:rPr>
          <w:sz w:val="24"/>
          <w:szCs w:val="24"/>
        </w:rPr>
        <w:t>т</w:t>
      </w:r>
      <w:r w:rsidRPr="000175F8">
        <w:rPr>
          <w:sz w:val="24"/>
          <w:szCs w:val="24"/>
        </w:rPr>
        <w:t>вержденного решением восемнадцатой сессии Совета депутатов Чановского района Новосибирской области от 06.04.2022 года № 126 (с изменениями, вн</w:t>
      </w:r>
      <w:r w:rsidRPr="000175F8">
        <w:rPr>
          <w:sz w:val="24"/>
          <w:szCs w:val="24"/>
        </w:rPr>
        <w:t>е</w:t>
      </w:r>
      <w:r w:rsidRPr="000175F8">
        <w:rPr>
          <w:sz w:val="24"/>
          <w:szCs w:val="24"/>
        </w:rPr>
        <w:t>сенн</w:t>
      </w:r>
      <w:r w:rsidRPr="000175F8">
        <w:rPr>
          <w:sz w:val="24"/>
          <w:szCs w:val="24"/>
        </w:rPr>
        <w:t>ы</w:t>
      </w:r>
      <w:r w:rsidRPr="000175F8">
        <w:rPr>
          <w:sz w:val="24"/>
          <w:szCs w:val="24"/>
        </w:rPr>
        <w:t>ми Советом депутатов Чановского района Новосибирской области  от 28.09.2022 года № 186, от 01.03.2023 года № 22, от 26.06.2024 года №324) и представления Главы Чановского района Новосибирской области, Совет деп</w:t>
      </w:r>
      <w:r w:rsidRPr="000175F8">
        <w:rPr>
          <w:sz w:val="24"/>
          <w:szCs w:val="24"/>
        </w:rPr>
        <w:t>у</w:t>
      </w:r>
      <w:r w:rsidRPr="000175F8">
        <w:rPr>
          <w:sz w:val="24"/>
          <w:szCs w:val="24"/>
        </w:rPr>
        <w:t>татов Чановского района Новосибирской области Р</w:t>
      </w:r>
      <w:r w:rsidRPr="000175F8">
        <w:rPr>
          <w:sz w:val="24"/>
          <w:szCs w:val="24"/>
        </w:rPr>
        <w:t>Е</w:t>
      </w:r>
      <w:r w:rsidRPr="000175F8">
        <w:rPr>
          <w:sz w:val="24"/>
          <w:szCs w:val="24"/>
        </w:rPr>
        <w:t>ШИЛ:</w:t>
      </w:r>
    </w:p>
    <w:p w:rsidR="000175F8" w:rsidRPr="000175F8" w:rsidRDefault="000175F8" w:rsidP="000175F8">
      <w:pPr>
        <w:ind w:firstLine="426"/>
        <w:rPr>
          <w:sz w:val="24"/>
          <w:szCs w:val="24"/>
        </w:rPr>
      </w:pPr>
    </w:p>
    <w:p w:rsidR="000175F8" w:rsidRPr="000175F8" w:rsidRDefault="000175F8" w:rsidP="00426E66">
      <w:pPr>
        <w:pStyle w:val="a8"/>
        <w:numPr>
          <w:ilvl w:val="0"/>
          <w:numId w:val="4"/>
        </w:numPr>
        <w:ind w:left="0" w:firstLine="426"/>
        <w:rPr>
          <w:rFonts w:ascii="Times New Roman" w:hAnsi="Times New Roman"/>
          <w:sz w:val="24"/>
          <w:szCs w:val="24"/>
        </w:rPr>
      </w:pPr>
      <w:r w:rsidRPr="000175F8">
        <w:rPr>
          <w:rFonts w:ascii="Times New Roman" w:hAnsi="Times New Roman"/>
          <w:sz w:val="24"/>
          <w:szCs w:val="24"/>
        </w:rPr>
        <w:t>Внести в решение пятьдесят четвёртой сессии Совета депутатов Ч</w:t>
      </w:r>
      <w:r w:rsidRPr="000175F8">
        <w:rPr>
          <w:rFonts w:ascii="Times New Roman" w:hAnsi="Times New Roman"/>
          <w:sz w:val="24"/>
          <w:szCs w:val="24"/>
        </w:rPr>
        <w:t>а</w:t>
      </w:r>
      <w:r w:rsidRPr="000175F8">
        <w:rPr>
          <w:rFonts w:ascii="Times New Roman" w:hAnsi="Times New Roman"/>
          <w:sz w:val="24"/>
          <w:szCs w:val="24"/>
        </w:rPr>
        <w:t>новского района Новосибирской области от 25.12.2024 года № 353 «О бюдж</w:t>
      </w:r>
      <w:r w:rsidRPr="000175F8">
        <w:rPr>
          <w:rFonts w:ascii="Times New Roman" w:hAnsi="Times New Roman"/>
          <w:sz w:val="24"/>
          <w:szCs w:val="24"/>
        </w:rPr>
        <w:t>е</w:t>
      </w:r>
      <w:r w:rsidRPr="000175F8">
        <w:rPr>
          <w:rFonts w:ascii="Times New Roman" w:hAnsi="Times New Roman"/>
          <w:sz w:val="24"/>
          <w:szCs w:val="24"/>
        </w:rPr>
        <w:t>те Чановского ра</w:t>
      </w:r>
      <w:r w:rsidRPr="000175F8">
        <w:rPr>
          <w:rFonts w:ascii="Times New Roman" w:hAnsi="Times New Roman"/>
          <w:sz w:val="24"/>
          <w:szCs w:val="24"/>
        </w:rPr>
        <w:t>й</w:t>
      </w:r>
      <w:r w:rsidRPr="000175F8">
        <w:rPr>
          <w:rFonts w:ascii="Times New Roman" w:hAnsi="Times New Roman"/>
          <w:sz w:val="24"/>
          <w:szCs w:val="24"/>
        </w:rPr>
        <w:t>она Новосибирской области на 2025 год и плановый период 2026 – 2027 годов» (с изменениями, внесенными Советом депутатов Чано</w:t>
      </w:r>
      <w:r w:rsidRPr="000175F8">
        <w:rPr>
          <w:rFonts w:ascii="Times New Roman" w:hAnsi="Times New Roman"/>
          <w:sz w:val="24"/>
          <w:szCs w:val="24"/>
        </w:rPr>
        <w:t>в</w:t>
      </w:r>
      <w:r w:rsidRPr="000175F8">
        <w:rPr>
          <w:rFonts w:ascii="Times New Roman" w:hAnsi="Times New Roman"/>
          <w:sz w:val="24"/>
          <w:szCs w:val="24"/>
        </w:rPr>
        <w:t>ского ра</w:t>
      </w:r>
      <w:r w:rsidRPr="000175F8">
        <w:rPr>
          <w:rFonts w:ascii="Times New Roman" w:hAnsi="Times New Roman"/>
          <w:sz w:val="24"/>
          <w:szCs w:val="24"/>
        </w:rPr>
        <w:t>й</w:t>
      </w:r>
      <w:r w:rsidRPr="000175F8">
        <w:rPr>
          <w:rFonts w:ascii="Times New Roman" w:hAnsi="Times New Roman"/>
          <w:sz w:val="24"/>
          <w:szCs w:val="24"/>
        </w:rPr>
        <w:t>она Новосибирской области от 12.02.2025 года № 364) следующие изм</w:t>
      </w:r>
      <w:r w:rsidRPr="000175F8">
        <w:rPr>
          <w:rFonts w:ascii="Times New Roman" w:hAnsi="Times New Roman"/>
          <w:sz w:val="24"/>
          <w:szCs w:val="24"/>
        </w:rPr>
        <w:t>е</w:t>
      </w:r>
      <w:r w:rsidRPr="000175F8">
        <w:rPr>
          <w:rFonts w:ascii="Times New Roman" w:hAnsi="Times New Roman"/>
          <w:sz w:val="24"/>
          <w:szCs w:val="24"/>
        </w:rPr>
        <w:t>нения:</w:t>
      </w:r>
    </w:p>
    <w:p w:rsidR="000175F8" w:rsidRPr="000175F8" w:rsidRDefault="000175F8" w:rsidP="00426E66">
      <w:pPr>
        <w:numPr>
          <w:ilvl w:val="1"/>
          <w:numId w:val="4"/>
        </w:numPr>
        <w:ind w:left="0" w:firstLine="426"/>
        <w:rPr>
          <w:sz w:val="24"/>
          <w:szCs w:val="24"/>
        </w:rPr>
      </w:pPr>
      <w:r w:rsidRPr="000175F8">
        <w:rPr>
          <w:sz w:val="24"/>
          <w:szCs w:val="24"/>
        </w:rPr>
        <w:t>в статье 1:</w:t>
      </w:r>
    </w:p>
    <w:p w:rsidR="000175F8" w:rsidRPr="000175F8" w:rsidRDefault="000175F8" w:rsidP="000175F8">
      <w:pPr>
        <w:ind w:firstLine="426"/>
        <w:rPr>
          <w:sz w:val="24"/>
          <w:szCs w:val="24"/>
        </w:rPr>
      </w:pPr>
      <w:r w:rsidRPr="000175F8">
        <w:rPr>
          <w:sz w:val="24"/>
          <w:szCs w:val="24"/>
        </w:rPr>
        <w:t xml:space="preserve"> а) части 1:</w:t>
      </w:r>
    </w:p>
    <w:p w:rsidR="000175F8" w:rsidRPr="000175F8" w:rsidRDefault="000175F8" w:rsidP="000175F8">
      <w:pPr>
        <w:ind w:firstLine="426"/>
        <w:rPr>
          <w:sz w:val="24"/>
          <w:szCs w:val="24"/>
        </w:rPr>
      </w:pPr>
      <w:r w:rsidRPr="000175F8">
        <w:rPr>
          <w:sz w:val="24"/>
          <w:szCs w:val="24"/>
        </w:rPr>
        <w:t xml:space="preserve"> в пункте 1 цифры «3 122 744,3» заменить цифрами «3 124 977,9»,</w:t>
      </w:r>
    </w:p>
    <w:p w:rsidR="000175F8" w:rsidRPr="000175F8" w:rsidRDefault="000175F8" w:rsidP="000175F8">
      <w:pPr>
        <w:ind w:firstLine="426"/>
        <w:rPr>
          <w:sz w:val="24"/>
          <w:szCs w:val="24"/>
        </w:rPr>
      </w:pPr>
      <w:r w:rsidRPr="000175F8">
        <w:rPr>
          <w:sz w:val="24"/>
          <w:szCs w:val="24"/>
        </w:rPr>
        <w:t xml:space="preserve"> в пункте 2 цифры «3 162 000,6» заменить цифрами «3 165 485,8»;</w:t>
      </w:r>
    </w:p>
    <w:p w:rsidR="000175F8" w:rsidRPr="000175F8" w:rsidRDefault="000175F8" w:rsidP="000175F8">
      <w:pPr>
        <w:tabs>
          <w:tab w:val="left" w:pos="993"/>
        </w:tabs>
        <w:ind w:firstLine="426"/>
        <w:contextualSpacing/>
        <w:rPr>
          <w:sz w:val="24"/>
          <w:szCs w:val="24"/>
        </w:rPr>
      </w:pPr>
      <w:r w:rsidRPr="000175F8">
        <w:rPr>
          <w:sz w:val="24"/>
          <w:szCs w:val="24"/>
        </w:rPr>
        <w:t>1.2.  в статье 4:</w:t>
      </w:r>
    </w:p>
    <w:p w:rsidR="000175F8" w:rsidRPr="000175F8" w:rsidRDefault="000175F8" w:rsidP="000175F8">
      <w:pPr>
        <w:tabs>
          <w:tab w:val="left" w:pos="993"/>
        </w:tabs>
        <w:ind w:firstLine="426"/>
        <w:contextualSpacing/>
        <w:rPr>
          <w:sz w:val="24"/>
          <w:szCs w:val="24"/>
        </w:rPr>
      </w:pPr>
      <w:r w:rsidRPr="000175F8">
        <w:rPr>
          <w:sz w:val="24"/>
          <w:szCs w:val="24"/>
        </w:rPr>
        <w:t xml:space="preserve">а) в пункте 3 «на 2025 год в сумме 100,0 тыс. рублей» заменить словами «на 2025 год в сумме 3 272,2 тыс. рублей»; </w:t>
      </w:r>
    </w:p>
    <w:p w:rsidR="000175F8" w:rsidRPr="000175F8" w:rsidRDefault="000175F8" w:rsidP="000175F8">
      <w:pPr>
        <w:tabs>
          <w:tab w:val="left" w:pos="993"/>
        </w:tabs>
        <w:ind w:firstLine="426"/>
        <w:contextualSpacing/>
        <w:rPr>
          <w:sz w:val="24"/>
          <w:szCs w:val="24"/>
        </w:rPr>
      </w:pPr>
      <w:r w:rsidRPr="000175F8">
        <w:rPr>
          <w:sz w:val="24"/>
          <w:szCs w:val="24"/>
        </w:rPr>
        <w:t>1.3.  в статье 13:</w:t>
      </w:r>
    </w:p>
    <w:p w:rsidR="000175F8" w:rsidRPr="000175F8" w:rsidRDefault="000175F8" w:rsidP="000175F8">
      <w:pPr>
        <w:tabs>
          <w:tab w:val="left" w:pos="993"/>
        </w:tabs>
        <w:ind w:firstLine="426"/>
        <w:contextualSpacing/>
        <w:rPr>
          <w:sz w:val="24"/>
          <w:szCs w:val="24"/>
        </w:rPr>
      </w:pPr>
      <w:r w:rsidRPr="000175F8">
        <w:rPr>
          <w:sz w:val="24"/>
          <w:szCs w:val="24"/>
        </w:rPr>
        <w:t xml:space="preserve"> а) в пункте 1 «на 2025 год в сумме 18 449,1 тыс. рублей» заменить сл</w:t>
      </w:r>
      <w:r w:rsidRPr="000175F8">
        <w:rPr>
          <w:sz w:val="24"/>
          <w:szCs w:val="24"/>
        </w:rPr>
        <w:t>о</w:t>
      </w:r>
      <w:r w:rsidRPr="000175F8">
        <w:rPr>
          <w:sz w:val="24"/>
          <w:szCs w:val="24"/>
        </w:rPr>
        <w:t>вами «на 2025 год в сумме 18 986,1 тыс. рублей»;</w:t>
      </w:r>
    </w:p>
    <w:p w:rsidR="000175F8" w:rsidRPr="000175F8" w:rsidRDefault="000175F8" w:rsidP="000175F8">
      <w:pPr>
        <w:tabs>
          <w:tab w:val="left" w:pos="993"/>
        </w:tabs>
        <w:ind w:firstLine="426"/>
        <w:contextualSpacing/>
        <w:rPr>
          <w:sz w:val="24"/>
          <w:szCs w:val="24"/>
        </w:rPr>
      </w:pPr>
      <w:r w:rsidRPr="000175F8">
        <w:rPr>
          <w:sz w:val="24"/>
          <w:szCs w:val="24"/>
        </w:rPr>
        <w:t xml:space="preserve"> 1.4. Утвердить приложение 2 «Распределение бюджетных ассигнований по разделам, подразделам, целевым статьям (муниципальным программам и н</w:t>
      </w:r>
      <w:r w:rsidRPr="000175F8">
        <w:rPr>
          <w:sz w:val="24"/>
          <w:szCs w:val="24"/>
        </w:rPr>
        <w:t>е</w:t>
      </w:r>
      <w:r w:rsidRPr="000175F8">
        <w:rPr>
          <w:sz w:val="24"/>
          <w:szCs w:val="24"/>
        </w:rPr>
        <w:t>программным направлениям деятельности), группам и подгруппам видов классификации расходов бюджета Чановского района на 2025 год и плановый период 2026 и 2027 годов» в прилагаемой редакции;</w:t>
      </w:r>
    </w:p>
    <w:p w:rsidR="000175F8" w:rsidRPr="000175F8" w:rsidRDefault="000175F8" w:rsidP="000175F8">
      <w:pPr>
        <w:ind w:firstLine="426"/>
        <w:rPr>
          <w:sz w:val="24"/>
          <w:szCs w:val="24"/>
        </w:rPr>
      </w:pPr>
      <w:r w:rsidRPr="000175F8">
        <w:rPr>
          <w:sz w:val="24"/>
          <w:szCs w:val="24"/>
        </w:rPr>
        <w:t xml:space="preserve"> 1.5.  Утвердить приложение 3 «Распределение бюджетных ассигнов</w:t>
      </w:r>
      <w:r w:rsidRPr="000175F8">
        <w:rPr>
          <w:sz w:val="24"/>
          <w:szCs w:val="24"/>
        </w:rPr>
        <w:t>а</w:t>
      </w:r>
      <w:r w:rsidRPr="000175F8">
        <w:rPr>
          <w:sz w:val="24"/>
          <w:szCs w:val="24"/>
        </w:rPr>
        <w:t>ний по целевым статьям (муниципальным программам и непрограммным н</w:t>
      </w:r>
      <w:r w:rsidRPr="000175F8">
        <w:rPr>
          <w:sz w:val="24"/>
          <w:szCs w:val="24"/>
        </w:rPr>
        <w:t>а</w:t>
      </w:r>
      <w:r w:rsidRPr="000175F8">
        <w:rPr>
          <w:sz w:val="24"/>
          <w:szCs w:val="24"/>
        </w:rPr>
        <w:t>правлениям деятельности), группам и подгруппам видов классификации ра</w:t>
      </w:r>
      <w:r w:rsidRPr="000175F8">
        <w:rPr>
          <w:sz w:val="24"/>
          <w:szCs w:val="24"/>
        </w:rPr>
        <w:t>с</w:t>
      </w:r>
      <w:r w:rsidRPr="000175F8">
        <w:rPr>
          <w:sz w:val="24"/>
          <w:szCs w:val="24"/>
        </w:rPr>
        <w:t>ходов бюджета Чановского района на 2025 год и плановый период 2026 и 2027 годов» в прилагаемой р</w:t>
      </w:r>
      <w:r w:rsidRPr="000175F8">
        <w:rPr>
          <w:sz w:val="24"/>
          <w:szCs w:val="24"/>
        </w:rPr>
        <w:t>е</w:t>
      </w:r>
      <w:r w:rsidRPr="000175F8">
        <w:rPr>
          <w:sz w:val="24"/>
          <w:szCs w:val="24"/>
        </w:rPr>
        <w:t>дакции;</w:t>
      </w:r>
    </w:p>
    <w:p w:rsidR="000175F8" w:rsidRPr="000175F8" w:rsidRDefault="000175F8" w:rsidP="000175F8">
      <w:pPr>
        <w:ind w:firstLine="426"/>
        <w:rPr>
          <w:sz w:val="24"/>
          <w:szCs w:val="24"/>
        </w:rPr>
      </w:pPr>
      <w:r w:rsidRPr="000175F8">
        <w:rPr>
          <w:sz w:val="24"/>
          <w:szCs w:val="24"/>
        </w:rPr>
        <w:t>1.6. Утвердить приложение 4 «Ведомственная структура расходов бю</w:t>
      </w:r>
      <w:r w:rsidRPr="000175F8">
        <w:rPr>
          <w:sz w:val="24"/>
          <w:szCs w:val="24"/>
        </w:rPr>
        <w:t>д</w:t>
      </w:r>
      <w:r w:rsidRPr="000175F8">
        <w:rPr>
          <w:sz w:val="24"/>
          <w:szCs w:val="24"/>
        </w:rPr>
        <w:t>жета Чановского района на 2025 год и плановый период 2026 и 2027 годов» в прилагаемой р</w:t>
      </w:r>
      <w:r w:rsidRPr="000175F8">
        <w:rPr>
          <w:sz w:val="24"/>
          <w:szCs w:val="24"/>
        </w:rPr>
        <w:t>е</w:t>
      </w:r>
      <w:r w:rsidRPr="000175F8">
        <w:rPr>
          <w:sz w:val="24"/>
          <w:szCs w:val="24"/>
        </w:rPr>
        <w:t>дакции;</w:t>
      </w:r>
    </w:p>
    <w:p w:rsidR="000175F8" w:rsidRPr="000175F8" w:rsidRDefault="000175F8" w:rsidP="000175F8">
      <w:pPr>
        <w:ind w:firstLine="426"/>
        <w:rPr>
          <w:sz w:val="24"/>
          <w:szCs w:val="24"/>
        </w:rPr>
      </w:pPr>
      <w:r w:rsidRPr="000175F8">
        <w:rPr>
          <w:sz w:val="24"/>
          <w:szCs w:val="24"/>
        </w:rPr>
        <w:t>1.7. Утвердить приложение 10 «Распределение иных межбюджетных трансфертов из бюджета Чановского района 2025 год и плановый период 2026 и 2027 года» в прилагаемой р</w:t>
      </w:r>
      <w:r w:rsidRPr="000175F8">
        <w:rPr>
          <w:sz w:val="24"/>
          <w:szCs w:val="24"/>
        </w:rPr>
        <w:t>е</w:t>
      </w:r>
      <w:r w:rsidRPr="000175F8">
        <w:rPr>
          <w:sz w:val="24"/>
          <w:szCs w:val="24"/>
        </w:rPr>
        <w:t xml:space="preserve">дакции; </w:t>
      </w:r>
    </w:p>
    <w:p w:rsidR="000175F8" w:rsidRPr="000175F8" w:rsidRDefault="000175F8" w:rsidP="000175F8">
      <w:pPr>
        <w:ind w:firstLine="426"/>
        <w:rPr>
          <w:sz w:val="24"/>
          <w:szCs w:val="24"/>
        </w:rPr>
      </w:pPr>
      <w:r w:rsidRPr="000175F8">
        <w:rPr>
          <w:sz w:val="24"/>
          <w:szCs w:val="24"/>
        </w:rPr>
        <w:t>1.8. Утвердить приложение 11 «Перечень муниципальных программ, пред</w:t>
      </w:r>
      <w:r w:rsidRPr="000175F8">
        <w:rPr>
          <w:sz w:val="24"/>
          <w:szCs w:val="24"/>
        </w:rPr>
        <w:t>у</w:t>
      </w:r>
      <w:r w:rsidRPr="000175F8">
        <w:rPr>
          <w:sz w:val="24"/>
          <w:szCs w:val="24"/>
        </w:rPr>
        <w:t>смотренных к финансированию из бюджета Чановского района на 2025 год и плановый период 2026 и 2027 годов» в прилагаемой р</w:t>
      </w:r>
      <w:r w:rsidRPr="000175F8">
        <w:rPr>
          <w:sz w:val="24"/>
          <w:szCs w:val="24"/>
        </w:rPr>
        <w:t>е</w:t>
      </w:r>
      <w:r w:rsidRPr="000175F8">
        <w:rPr>
          <w:sz w:val="24"/>
          <w:szCs w:val="24"/>
        </w:rPr>
        <w:t>дакции;</w:t>
      </w:r>
    </w:p>
    <w:p w:rsidR="000175F8" w:rsidRPr="000175F8" w:rsidRDefault="000175F8" w:rsidP="000175F8">
      <w:pPr>
        <w:ind w:firstLine="426"/>
        <w:rPr>
          <w:sz w:val="24"/>
          <w:szCs w:val="24"/>
        </w:rPr>
      </w:pPr>
      <w:r w:rsidRPr="000175F8">
        <w:rPr>
          <w:sz w:val="24"/>
          <w:szCs w:val="24"/>
        </w:rPr>
        <w:t>1.9. Утвердить приложение 12 «Распределение ассигнований на кап</w:t>
      </w:r>
      <w:r w:rsidRPr="000175F8">
        <w:rPr>
          <w:sz w:val="24"/>
          <w:szCs w:val="24"/>
        </w:rPr>
        <w:t>и</w:t>
      </w:r>
      <w:r w:rsidRPr="000175F8">
        <w:rPr>
          <w:sz w:val="24"/>
          <w:szCs w:val="24"/>
        </w:rPr>
        <w:t>тальные вложения бюджета Чановского района на 2025 год и плановый пер</w:t>
      </w:r>
      <w:r w:rsidRPr="000175F8">
        <w:rPr>
          <w:sz w:val="24"/>
          <w:szCs w:val="24"/>
        </w:rPr>
        <w:t>и</w:t>
      </w:r>
      <w:r w:rsidRPr="000175F8">
        <w:rPr>
          <w:sz w:val="24"/>
          <w:szCs w:val="24"/>
        </w:rPr>
        <w:t>од 2026 и 2027 годов» в прилагаемой р</w:t>
      </w:r>
      <w:r w:rsidRPr="000175F8">
        <w:rPr>
          <w:sz w:val="24"/>
          <w:szCs w:val="24"/>
        </w:rPr>
        <w:t>е</w:t>
      </w:r>
      <w:r w:rsidRPr="000175F8">
        <w:rPr>
          <w:sz w:val="24"/>
          <w:szCs w:val="24"/>
        </w:rPr>
        <w:t>дакции;</w:t>
      </w:r>
    </w:p>
    <w:p w:rsidR="000175F8" w:rsidRPr="000175F8" w:rsidRDefault="000175F8" w:rsidP="000175F8">
      <w:pPr>
        <w:ind w:firstLine="426"/>
        <w:rPr>
          <w:sz w:val="24"/>
          <w:szCs w:val="24"/>
        </w:rPr>
      </w:pPr>
      <w:r w:rsidRPr="000175F8">
        <w:rPr>
          <w:sz w:val="24"/>
          <w:szCs w:val="24"/>
        </w:rPr>
        <w:t>1.10. Утвердить приложение 13 «Источники финансирования дефицита бюджета Чановского района на 2025 год и плановый период 2026 и 2027 г</w:t>
      </w:r>
      <w:r w:rsidRPr="000175F8">
        <w:rPr>
          <w:sz w:val="24"/>
          <w:szCs w:val="24"/>
        </w:rPr>
        <w:t>о</w:t>
      </w:r>
      <w:r w:rsidRPr="000175F8">
        <w:rPr>
          <w:sz w:val="24"/>
          <w:szCs w:val="24"/>
        </w:rPr>
        <w:t>дов» в прилагаемой р</w:t>
      </w:r>
      <w:r w:rsidRPr="000175F8">
        <w:rPr>
          <w:sz w:val="24"/>
          <w:szCs w:val="24"/>
        </w:rPr>
        <w:t>е</w:t>
      </w:r>
      <w:r w:rsidRPr="000175F8">
        <w:rPr>
          <w:sz w:val="24"/>
          <w:szCs w:val="24"/>
        </w:rPr>
        <w:t>дакции;</w:t>
      </w:r>
    </w:p>
    <w:p w:rsidR="000175F8" w:rsidRPr="000175F8" w:rsidRDefault="000175F8" w:rsidP="000175F8">
      <w:pPr>
        <w:tabs>
          <w:tab w:val="left" w:pos="993"/>
        </w:tabs>
        <w:ind w:firstLine="426"/>
        <w:contextualSpacing/>
        <w:rPr>
          <w:sz w:val="24"/>
          <w:szCs w:val="24"/>
        </w:rPr>
      </w:pPr>
      <w:r w:rsidRPr="000175F8">
        <w:rPr>
          <w:sz w:val="24"/>
          <w:szCs w:val="24"/>
        </w:rPr>
        <w:t>2. Настоящее Решение вступает в силу со дня, следующего за днем его официального опубликования.</w:t>
      </w:r>
    </w:p>
    <w:p w:rsidR="000175F8" w:rsidRPr="000175F8" w:rsidRDefault="000175F8" w:rsidP="000175F8">
      <w:pPr>
        <w:autoSpaceDE w:val="0"/>
        <w:autoSpaceDN w:val="0"/>
        <w:adjustRightInd w:val="0"/>
        <w:ind w:firstLine="567"/>
        <w:contextualSpacing/>
        <w:rPr>
          <w:sz w:val="24"/>
          <w:szCs w:val="24"/>
        </w:rPr>
      </w:pPr>
    </w:p>
    <w:tbl>
      <w:tblPr>
        <w:tblW w:w="0" w:type="auto"/>
        <w:tblLook w:val="04A0" w:firstRow="1" w:lastRow="0" w:firstColumn="1" w:lastColumn="0" w:noHBand="0" w:noVBand="1"/>
      </w:tblPr>
      <w:tblGrid>
        <w:gridCol w:w="4325"/>
        <w:gridCol w:w="3546"/>
      </w:tblGrid>
      <w:tr w:rsidR="000175F8" w:rsidRPr="000175F8" w:rsidTr="000175F8">
        <w:tc>
          <w:tcPr>
            <w:tcW w:w="4325" w:type="dxa"/>
          </w:tcPr>
          <w:p w:rsidR="000175F8" w:rsidRPr="000175F8" w:rsidRDefault="000175F8" w:rsidP="000175F8">
            <w:pPr>
              <w:tabs>
                <w:tab w:val="center" w:pos="4677"/>
                <w:tab w:val="right" w:pos="9355"/>
              </w:tabs>
              <w:rPr>
                <w:sz w:val="24"/>
                <w:szCs w:val="24"/>
              </w:rPr>
            </w:pPr>
            <w:r w:rsidRPr="000175F8">
              <w:rPr>
                <w:sz w:val="24"/>
                <w:szCs w:val="24"/>
              </w:rPr>
              <w:t xml:space="preserve">Глава Чановского района </w:t>
            </w:r>
          </w:p>
          <w:p w:rsidR="000175F8" w:rsidRPr="000175F8" w:rsidRDefault="000175F8" w:rsidP="000175F8">
            <w:pPr>
              <w:tabs>
                <w:tab w:val="center" w:pos="4677"/>
                <w:tab w:val="right" w:pos="9355"/>
              </w:tabs>
              <w:rPr>
                <w:sz w:val="24"/>
                <w:szCs w:val="24"/>
              </w:rPr>
            </w:pPr>
            <w:r w:rsidRPr="000175F8">
              <w:rPr>
                <w:sz w:val="24"/>
                <w:szCs w:val="24"/>
              </w:rPr>
              <w:t>Новосибирской области</w:t>
            </w:r>
          </w:p>
          <w:p w:rsidR="000175F8" w:rsidRPr="000175F8" w:rsidRDefault="000175F8" w:rsidP="000175F8">
            <w:pPr>
              <w:tabs>
                <w:tab w:val="center" w:pos="4677"/>
                <w:tab w:val="right" w:pos="9355"/>
              </w:tabs>
              <w:rPr>
                <w:sz w:val="24"/>
                <w:szCs w:val="24"/>
              </w:rPr>
            </w:pPr>
          </w:p>
          <w:p w:rsidR="000175F8" w:rsidRPr="000175F8" w:rsidRDefault="000175F8" w:rsidP="000175F8">
            <w:pPr>
              <w:tabs>
                <w:tab w:val="center" w:pos="4677"/>
                <w:tab w:val="right" w:pos="9355"/>
              </w:tabs>
              <w:rPr>
                <w:sz w:val="24"/>
                <w:szCs w:val="24"/>
              </w:rPr>
            </w:pPr>
            <w:r w:rsidRPr="000175F8">
              <w:rPr>
                <w:sz w:val="24"/>
                <w:szCs w:val="24"/>
              </w:rPr>
              <w:t xml:space="preserve">____________В.И. Губер                                     </w:t>
            </w:r>
          </w:p>
        </w:tc>
        <w:tc>
          <w:tcPr>
            <w:tcW w:w="3546" w:type="dxa"/>
          </w:tcPr>
          <w:p w:rsidR="000175F8" w:rsidRPr="000175F8" w:rsidRDefault="000175F8" w:rsidP="000175F8">
            <w:pPr>
              <w:tabs>
                <w:tab w:val="center" w:pos="4677"/>
                <w:tab w:val="right" w:pos="9355"/>
              </w:tabs>
              <w:rPr>
                <w:sz w:val="24"/>
                <w:szCs w:val="24"/>
              </w:rPr>
            </w:pPr>
            <w:r w:rsidRPr="000175F8">
              <w:rPr>
                <w:sz w:val="24"/>
                <w:szCs w:val="24"/>
              </w:rPr>
              <w:t>Председатель Совета депутатов</w:t>
            </w:r>
          </w:p>
          <w:p w:rsidR="000175F8" w:rsidRPr="000175F8" w:rsidRDefault="000175F8" w:rsidP="000175F8">
            <w:pPr>
              <w:tabs>
                <w:tab w:val="center" w:pos="4677"/>
                <w:tab w:val="right" w:pos="9355"/>
              </w:tabs>
              <w:rPr>
                <w:sz w:val="24"/>
                <w:szCs w:val="24"/>
              </w:rPr>
            </w:pPr>
            <w:r w:rsidRPr="000175F8">
              <w:rPr>
                <w:sz w:val="24"/>
                <w:szCs w:val="24"/>
              </w:rPr>
              <w:t>Чановского района</w:t>
            </w:r>
          </w:p>
          <w:p w:rsidR="000175F8" w:rsidRPr="000175F8" w:rsidRDefault="000175F8" w:rsidP="000175F8">
            <w:pPr>
              <w:tabs>
                <w:tab w:val="center" w:pos="4677"/>
                <w:tab w:val="right" w:pos="9355"/>
              </w:tabs>
              <w:rPr>
                <w:sz w:val="24"/>
                <w:szCs w:val="24"/>
              </w:rPr>
            </w:pPr>
            <w:r w:rsidRPr="000175F8">
              <w:rPr>
                <w:sz w:val="24"/>
                <w:szCs w:val="24"/>
              </w:rPr>
              <w:t>Новосибирской области</w:t>
            </w:r>
          </w:p>
          <w:p w:rsidR="000175F8" w:rsidRPr="000175F8" w:rsidRDefault="000175F8" w:rsidP="000175F8">
            <w:pPr>
              <w:tabs>
                <w:tab w:val="center" w:pos="4677"/>
                <w:tab w:val="right" w:pos="9355"/>
              </w:tabs>
              <w:rPr>
                <w:sz w:val="24"/>
                <w:szCs w:val="24"/>
              </w:rPr>
            </w:pPr>
            <w:r w:rsidRPr="000175F8">
              <w:rPr>
                <w:sz w:val="24"/>
                <w:szCs w:val="24"/>
              </w:rPr>
              <w:t>_____________ В.Г. Шнайдер</w:t>
            </w:r>
          </w:p>
        </w:tc>
      </w:tr>
    </w:tbl>
    <w:p w:rsidR="001E7296" w:rsidRPr="000175F8" w:rsidRDefault="000175F8" w:rsidP="00D45B44">
      <w:pPr>
        <w:pStyle w:val="aff0"/>
        <w:rPr>
          <w:sz w:val="22"/>
          <w:szCs w:val="22"/>
        </w:rPr>
      </w:pPr>
      <w:bookmarkStart w:id="0" w:name="_Hlk193722268"/>
      <w:r>
        <w:rPr>
          <w:rFonts w:ascii="Arial" w:hAnsi="Arial" w:cs="Arial"/>
          <w:sz w:val="20"/>
          <w:szCs w:val="20"/>
        </w:rPr>
        <w:t xml:space="preserve">                                                                                    </w:t>
      </w:r>
      <w:r w:rsidRPr="000175F8">
        <w:rPr>
          <w:sz w:val="22"/>
          <w:szCs w:val="22"/>
        </w:rPr>
        <w:t>Прилож</w:t>
      </w:r>
      <w:r w:rsidRPr="000175F8">
        <w:rPr>
          <w:sz w:val="22"/>
          <w:szCs w:val="22"/>
        </w:rPr>
        <w:t>е</w:t>
      </w:r>
      <w:r w:rsidRPr="000175F8">
        <w:rPr>
          <w:sz w:val="22"/>
          <w:szCs w:val="22"/>
        </w:rPr>
        <w:t>ние 2 </w:t>
      </w:r>
    </w:p>
    <w:p w:rsidR="000175F8" w:rsidRPr="000175F8" w:rsidRDefault="000175F8" w:rsidP="000175F8">
      <w:pPr>
        <w:jc w:val="right"/>
        <w:rPr>
          <w:sz w:val="22"/>
          <w:szCs w:val="22"/>
        </w:rPr>
      </w:pPr>
      <w:r w:rsidRPr="000175F8">
        <w:rPr>
          <w:sz w:val="22"/>
          <w:szCs w:val="22"/>
        </w:rPr>
        <w:t xml:space="preserve">к решению пятьдесят шестой сессии </w:t>
      </w:r>
    </w:p>
    <w:p w:rsidR="000175F8" w:rsidRPr="000175F8" w:rsidRDefault="000175F8" w:rsidP="000175F8">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1E7296" w:rsidRPr="000175F8" w:rsidRDefault="000175F8" w:rsidP="000175F8">
      <w:pPr>
        <w:pStyle w:val="aff0"/>
        <w:rPr>
          <w:sz w:val="22"/>
          <w:szCs w:val="22"/>
        </w:rPr>
      </w:pPr>
      <w:r w:rsidRPr="000175F8">
        <w:rPr>
          <w:sz w:val="22"/>
          <w:szCs w:val="22"/>
        </w:rPr>
        <w:t xml:space="preserve">                                                                                         Новосибирской области </w:t>
      </w:r>
    </w:p>
    <w:p w:rsidR="001E7296" w:rsidRPr="000175F8" w:rsidRDefault="000175F8" w:rsidP="00D45B44">
      <w:pPr>
        <w:pStyle w:val="aff0"/>
        <w:rPr>
          <w:sz w:val="22"/>
          <w:szCs w:val="22"/>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bookmarkEnd w:id="0"/>
    <w:p w:rsidR="001E7296" w:rsidRDefault="001E7296" w:rsidP="00D45B44">
      <w:pPr>
        <w:pStyle w:val="aff0"/>
        <w:rPr>
          <w:sz w:val="24"/>
        </w:rPr>
      </w:pPr>
    </w:p>
    <w:p w:rsidR="001E7296" w:rsidRDefault="000175F8" w:rsidP="00D45B44">
      <w:pPr>
        <w:pStyle w:val="aff0"/>
        <w:rPr>
          <w:sz w:val="24"/>
        </w:rPr>
      </w:pPr>
      <w:r w:rsidRPr="00733F85">
        <w:rPr>
          <w:rFonts w:ascii="Arial" w:hAnsi="Arial" w:cs="Arial"/>
          <w:b/>
          <w:bCs/>
          <w:sz w:val="20"/>
          <w:szCs w:val="20"/>
        </w:rPr>
        <w:t>Распределение бюджетных ассигнований по разделам, подразделам, целевым статьям (м</w:t>
      </w:r>
      <w:r w:rsidRPr="00733F85">
        <w:rPr>
          <w:rFonts w:ascii="Arial" w:hAnsi="Arial" w:cs="Arial"/>
          <w:b/>
          <w:bCs/>
          <w:sz w:val="20"/>
          <w:szCs w:val="20"/>
        </w:rPr>
        <w:t>у</w:t>
      </w:r>
      <w:r w:rsidRPr="00733F85">
        <w:rPr>
          <w:rFonts w:ascii="Arial" w:hAnsi="Arial" w:cs="Arial"/>
          <w:b/>
          <w:bCs/>
          <w:sz w:val="20"/>
          <w:szCs w:val="20"/>
        </w:rPr>
        <w:t>ниципальным программам и непрограммным направлениям деятельности), группам и по</w:t>
      </w:r>
      <w:r w:rsidRPr="00733F85">
        <w:rPr>
          <w:rFonts w:ascii="Arial" w:hAnsi="Arial" w:cs="Arial"/>
          <w:b/>
          <w:bCs/>
          <w:sz w:val="20"/>
          <w:szCs w:val="20"/>
        </w:rPr>
        <w:t>д</w:t>
      </w:r>
      <w:r w:rsidRPr="00733F85">
        <w:rPr>
          <w:rFonts w:ascii="Arial" w:hAnsi="Arial" w:cs="Arial"/>
          <w:b/>
          <w:bCs/>
          <w:sz w:val="20"/>
          <w:szCs w:val="20"/>
        </w:rPr>
        <w:t xml:space="preserve">группам видов классификации </w:t>
      </w:r>
      <w:proofErr w:type="gramStart"/>
      <w:r w:rsidRPr="00733F85">
        <w:rPr>
          <w:rFonts w:ascii="Arial" w:hAnsi="Arial" w:cs="Arial"/>
          <w:b/>
          <w:bCs/>
          <w:sz w:val="20"/>
          <w:szCs w:val="20"/>
        </w:rPr>
        <w:t>расходов  бюджета</w:t>
      </w:r>
      <w:proofErr w:type="gramEnd"/>
      <w:r w:rsidRPr="00733F85">
        <w:rPr>
          <w:rFonts w:ascii="Arial" w:hAnsi="Arial" w:cs="Arial"/>
          <w:b/>
          <w:bCs/>
          <w:sz w:val="20"/>
          <w:szCs w:val="20"/>
        </w:rPr>
        <w:t xml:space="preserve"> Чановского района на 2025 год и план</w:t>
      </w:r>
      <w:r w:rsidRPr="00733F85">
        <w:rPr>
          <w:rFonts w:ascii="Arial" w:hAnsi="Arial" w:cs="Arial"/>
          <w:b/>
          <w:bCs/>
          <w:sz w:val="20"/>
          <w:szCs w:val="20"/>
        </w:rPr>
        <w:t>о</w:t>
      </w:r>
      <w:r w:rsidRPr="00733F85">
        <w:rPr>
          <w:rFonts w:ascii="Arial" w:hAnsi="Arial" w:cs="Arial"/>
          <w:b/>
          <w:bCs/>
          <w:sz w:val="20"/>
          <w:szCs w:val="20"/>
        </w:rPr>
        <w:t>вый период 2026-2027 годов</w:t>
      </w:r>
    </w:p>
    <w:p w:rsidR="001E7296" w:rsidRPr="000175F8" w:rsidRDefault="000175F8" w:rsidP="000175F8">
      <w:pPr>
        <w:pStyle w:val="aff0"/>
        <w:jc w:val="right"/>
        <w:rPr>
          <w:sz w:val="22"/>
          <w:szCs w:val="22"/>
        </w:rPr>
      </w:pPr>
      <w:r w:rsidRPr="000175F8">
        <w:rPr>
          <w:sz w:val="22"/>
          <w:szCs w:val="22"/>
        </w:rPr>
        <w:t>(</w:t>
      </w:r>
      <w:proofErr w:type="spellStart"/>
      <w:proofErr w:type="gramStart"/>
      <w:r w:rsidRPr="000175F8">
        <w:rPr>
          <w:sz w:val="22"/>
          <w:szCs w:val="22"/>
        </w:rPr>
        <w:t>тыс.рублей</w:t>
      </w:r>
      <w:proofErr w:type="spellEnd"/>
      <w:proofErr w:type="gramEnd"/>
      <w:r w:rsidRPr="000175F8">
        <w:rPr>
          <w:sz w:val="22"/>
          <w:szCs w:val="22"/>
        </w:rPr>
        <w:t>)</w:t>
      </w:r>
    </w:p>
    <w:tbl>
      <w:tblPr>
        <w:tblW w:w="7628" w:type="dxa"/>
        <w:tblInd w:w="98" w:type="dxa"/>
        <w:tblLayout w:type="fixed"/>
        <w:tblLook w:val="04A0" w:firstRow="1" w:lastRow="0" w:firstColumn="1" w:lastColumn="0" w:noHBand="0" w:noVBand="1"/>
      </w:tblPr>
      <w:tblGrid>
        <w:gridCol w:w="1853"/>
        <w:gridCol w:w="425"/>
        <w:gridCol w:w="425"/>
        <w:gridCol w:w="1276"/>
        <w:gridCol w:w="571"/>
        <w:gridCol w:w="15"/>
        <w:gridCol w:w="1119"/>
        <w:gridCol w:w="15"/>
        <w:gridCol w:w="977"/>
        <w:gridCol w:w="15"/>
        <w:gridCol w:w="922"/>
        <w:gridCol w:w="15"/>
      </w:tblGrid>
      <w:tr w:rsidR="000175F8" w:rsidRPr="00733F85" w:rsidTr="000175F8">
        <w:trPr>
          <w:gridAfter w:val="1"/>
          <w:wAfter w:w="15" w:type="dxa"/>
          <w:trHeight w:val="300"/>
        </w:trPr>
        <w:tc>
          <w:tcPr>
            <w:tcW w:w="1853"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Наименование</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РЗ</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ПР</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ЦСР</w:t>
            </w:r>
          </w:p>
        </w:tc>
        <w:tc>
          <w:tcPr>
            <w:tcW w:w="57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ВР</w:t>
            </w:r>
          </w:p>
        </w:tc>
        <w:tc>
          <w:tcPr>
            <w:tcW w:w="1134"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Сумма на 2025 год</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Сумма на 2026 год</w:t>
            </w:r>
          </w:p>
        </w:tc>
        <w:tc>
          <w:tcPr>
            <w:tcW w:w="937"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Сумма на 2027 год</w:t>
            </w:r>
          </w:p>
        </w:tc>
      </w:tr>
      <w:tr w:rsidR="000175F8" w:rsidRPr="00733F85" w:rsidTr="000175F8">
        <w:trPr>
          <w:gridAfter w:val="1"/>
          <w:wAfter w:w="15" w:type="dxa"/>
          <w:trHeight w:val="270"/>
        </w:trPr>
        <w:tc>
          <w:tcPr>
            <w:tcW w:w="1853"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571"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937" w:type="dxa"/>
            <w:gridSpan w:val="2"/>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r>
      <w:tr w:rsidR="000175F8" w:rsidRPr="00733F85" w:rsidTr="000175F8">
        <w:trPr>
          <w:gridAfter w:val="1"/>
          <w:wAfter w:w="15" w:type="dxa"/>
          <w:trHeight w:val="255"/>
        </w:trPr>
        <w:tc>
          <w:tcPr>
            <w:tcW w:w="1853" w:type="dxa"/>
            <w:tcBorders>
              <w:top w:val="nil"/>
              <w:left w:val="single" w:sz="4" w:space="0" w:color="auto"/>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1</w:t>
            </w:r>
          </w:p>
        </w:tc>
        <w:tc>
          <w:tcPr>
            <w:tcW w:w="425" w:type="dxa"/>
            <w:tcBorders>
              <w:top w:val="nil"/>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2</w:t>
            </w:r>
          </w:p>
        </w:tc>
        <w:tc>
          <w:tcPr>
            <w:tcW w:w="425" w:type="dxa"/>
            <w:tcBorders>
              <w:top w:val="nil"/>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3</w:t>
            </w:r>
          </w:p>
        </w:tc>
        <w:tc>
          <w:tcPr>
            <w:tcW w:w="1276" w:type="dxa"/>
            <w:tcBorders>
              <w:top w:val="nil"/>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4</w:t>
            </w:r>
          </w:p>
        </w:tc>
        <w:tc>
          <w:tcPr>
            <w:tcW w:w="571" w:type="dxa"/>
            <w:tcBorders>
              <w:top w:val="nil"/>
              <w:left w:val="nil"/>
              <w:bottom w:val="nil"/>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5</w:t>
            </w:r>
          </w:p>
        </w:tc>
        <w:tc>
          <w:tcPr>
            <w:tcW w:w="1134" w:type="dxa"/>
            <w:gridSpan w:val="2"/>
            <w:tcBorders>
              <w:top w:val="nil"/>
              <w:left w:val="nil"/>
              <w:bottom w:val="nil"/>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6</w:t>
            </w:r>
          </w:p>
        </w:tc>
        <w:tc>
          <w:tcPr>
            <w:tcW w:w="99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7</w:t>
            </w:r>
          </w:p>
        </w:tc>
        <w:tc>
          <w:tcPr>
            <w:tcW w:w="937"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8</w:t>
            </w:r>
          </w:p>
        </w:tc>
      </w:tr>
      <w:tr w:rsidR="000175F8" w:rsidRPr="00733F85" w:rsidTr="000175F8">
        <w:trPr>
          <w:gridAfter w:val="1"/>
          <w:wAfter w:w="15" w:type="dxa"/>
          <w:trHeight w:val="255"/>
        </w:trPr>
        <w:tc>
          <w:tcPr>
            <w:tcW w:w="1853"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ОБЩЕГОСУДАРСТВЕННЫЕ ВОПРОСЫ</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single" w:sz="8" w:space="0" w:color="auto"/>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243 096,7</w:t>
            </w:r>
          </w:p>
        </w:tc>
        <w:tc>
          <w:tcPr>
            <w:tcW w:w="992" w:type="dxa"/>
            <w:gridSpan w:val="2"/>
            <w:tcBorders>
              <w:top w:val="single" w:sz="8" w:space="0" w:color="auto"/>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122 805,2</w:t>
            </w:r>
          </w:p>
        </w:tc>
        <w:tc>
          <w:tcPr>
            <w:tcW w:w="937"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122 408,6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Функционирование высшего должнос</w:t>
            </w:r>
            <w:r w:rsidRPr="00733F85">
              <w:rPr>
                <w:rFonts w:ascii="Arial" w:hAnsi="Arial" w:cs="Arial"/>
                <w:color w:val="000000"/>
                <w:sz w:val="16"/>
                <w:szCs w:val="16"/>
              </w:rPr>
              <w:t>т</w:t>
            </w:r>
            <w:r w:rsidRPr="00733F85">
              <w:rPr>
                <w:rFonts w:ascii="Arial" w:hAnsi="Arial" w:cs="Arial"/>
                <w:color w:val="000000"/>
                <w:sz w:val="16"/>
                <w:szCs w:val="16"/>
              </w:rPr>
              <w:t>ного лица субъекта Российской Федерации и муниц</w:t>
            </w:r>
            <w:r w:rsidRPr="00733F85">
              <w:rPr>
                <w:rFonts w:ascii="Arial" w:hAnsi="Arial" w:cs="Arial"/>
                <w:color w:val="000000"/>
                <w:sz w:val="16"/>
                <w:szCs w:val="16"/>
              </w:rPr>
              <w:t>и</w:t>
            </w:r>
            <w:r w:rsidRPr="00733F85">
              <w:rPr>
                <w:rFonts w:ascii="Arial" w:hAnsi="Arial" w:cs="Arial"/>
                <w:color w:val="000000"/>
                <w:sz w:val="16"/>
                <w:szCs w:val="16"/>
              </w:rPr>
              <w:t>пального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деятельности главы муниципал</w:t>
            </w:r>
            <w:r w:rsidRPr="00733F85">
              <w:rPr>
                <w:rFonts w:ascii="Arial" w:hAnsi="Arial" w:cs="Arial"/>
                <w:color w:val="000000"/>
                <w:sz w:val="16"/>
                <w:szCs w:val="16"/>
              </w:rPr>
              <w:t>ь</w:t>
            </w:r>
            <w:r w:rsidRPr="00733F85">
              <w:rPr>
                <w:rFonts w:ascii="Arial" w:hAnsi="Arial" w:cs="Arial"/>
                <w:color w:val="000000"/>
                <w:sz w:val="16"/>
                <w:szCs w:val="16"/>
              </w:rPr>
              <w:t>ного органа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Функционирование законодательных (предст</w:t>
            </w:r>
            <w:r w:rsidRPr="00733F85">
              <w:rPr>
                <w:rFonts w:ascii="Arial" w:hAnsi="Arial" w:cs="Arial"/>
                <w:color w:val="000000"/>
                <w:sz w:val="16"/>
                <w:szCs w:val="16"/>
              </w:rPr>
              <w:t>а</w:t>
            </w:r>
            <w:r w:rsidRPr="00733F85">
              <w:rPr>
                <w:rFonts w:ascii="Arial" w:hAnsi="Arial" w:cs="Arial"/>
                <w:color w:val="000000"/>
                <w:sz w:val="16"/>
                <w:szCs w:val="16"/>
              </w:rPr>
              <w:t>вительных) органов государс</w:t>
            </w:r>
            <w:r w:rsidRPr="00733F85">
              <w:rPr>
                <w:rFonts w:ascii="Arial" w:hAnsi="Arial" w:cs="Arial"/>
                <w:color w:val="000000"/>
                <w:sz w:val="16"/>
                <w:szCs w:val="16"/>
              </w:rPr>
              <w:t>т</w:t>
            </w:r>
            <w:r w:rsidRPr="00733F85">
              <w:rPr>
                <w:rFonts w:ascii="Arial" w:hAnsi="Arial" w:cs="Arial"/>
                <w:color w:val="000000"/>
                <w:sz w:val="16"/>
                <w:szCs w:val="16"/>
              </w:rPr>
              <w:t>венной власти и представительных органов муниципальных образований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5 430,4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5 330,7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5 330,7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5 430,4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5 330,7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5 330,7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оплата труда и содержание аппарата управл</w:t>
            </w:r>
            <w:r w:rsidRPr="00733F85">
              <w:rPr>
                <w:rFonts w:ascii="Arial" w:hAnsi="Arial" w:cs="Arial"/>
                <w:color w:val="000000"/>
                <w:sz w:val="16"/>
                <w:szCs w:val="16"/>
              </w:rPr>
              <w:t>е</w:t>
            </w:r>
            <w:r w:rsidRPr="00733F85">
              <w:rPr>
                <w:rFonts w:ascii="Arial" w:hAnsi="Arial" w:cs="Arial"/>
                <w:color w:val="000000"/>
                <w:sz w:val="16"/>
                <w:szCs w:val="16"/>
              </w:rPr>
              <w:t>ния представительного органа местного сам</w:t>
            </w:r>
            <w:r w:rsidRPr="00733F85">
              <w:rPr>
                <w:rFonts w:ascii="Arial" w:hAnsi="Arial" w:cs="Arial"/>
                <w:color w:val="000000"/>
                <w:sz w:val="16"/>
                <w:szCs w:val="16"/>
              </w:rPr>
              <w:t>о</w:t>
            </w:r>
            <w:r w:rsidRPr="00733F85">
              <w:rPr>
                <w:rFonts w:ascii="Arial" w:hAnsi="Arial" w:cs="Arial"/>
                <w:color w:val="000000"/>
                <w:sz w:val="16"/>
                <w:szCs w:val="16"/>
              </w:rPr>
              <w:t>управления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3 055,9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3 055,9</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w:t>
            </w:r>
            <w:r w:rsidRPr="00733F85">
              <w:rPr>
                <w:rFonts w:ascii="Arial" w:hAnsi="Arial" w:cs="Arial"/>
                <w:color w:val="000000"/>
                <w:sz w:val="16"/>
                <w:szCs w:val="16"/>
              </w:rPr>
              <w:t>е</w:t>
            </w:r>
            <w:r w:rsidRPr="00733F85">
              <w:rPr>
                <w:rFonts w:ascii="Arial" w:hAnsi="Arial" w:cs="Arial"/>
                <w:color w:val="000000"/>
                <w:sz w:val="16"/>
                <w:szCs w:val="16"/>
              </w:rPr>
              <w:t>жей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оплата труда председателя представ</w:t>
            </w:r>
            <w:r w:rsidRPr="00733F85">
              <w:rPr>
                <w:rFonts w:ascii="Arial" w:hAnsi="Arial" w:cs="Arial"/>
                <w:color w:val="000000"/>
                <w:sz w:val="16"/>
                <w:szCs w:val="16"/>
              </w:rPr>
              <w:t>и</w:t>
            </w:r>
            <w:r w:rsidRPr="00733F85">
              <w:rPr>
                <w:rFonts w:ascii="Arial" w:hAnsi="Arial" w:cs="Arial"/>
                <w:color w:val="000000"/>
                <w:sz w:val="16"/>
                <w:szCs w:val="16"/>
              </w:rPr>
              <w:t>тельного органа местного самоуправл</w:t>
            </w:r>
            <w:r w:rsidRPr="00733F85">
              <w:rPr>
                <w:rFonts w:ascii="Arial" w:hAnsi="Arial" w:cs="Arial"/>
                <w:color w:val="000000"/>
                <w:sz w:val="16"/>
                <w:szCs w:val="16"/>
              </w:rPr>
              <w:t>е</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9900004110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9900004110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9900004110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деятельности главы муниципал</w:t>
            </w:r>
            <w:r w:rsidRPr="00733F85">
              <w:rPr>
                <w:rFonts w:ascii="Arial" w:hAnsi="Arial" w:cs="Arial"/>
                <w:color w:val="000000"/>
                <w:sz w:val="16"/>
                <w:szCs w:val="16"/>
              </w:rPr>
              <w:t>ь</w:t>
            </w:r>
            <w:r w:rsidRPr="00733F85">
              <w:rPr>
                <w:rFonts w:ascii="Arial" w:hAnsi="Arial" w:cs="Arial"/>
                <w:color w:val="000000"/>
                <w:sz w:val="16"/>
                <w:szCs w:val="16"/>
              </w:rPr>
              <w:t>ного органа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Функционирование Правительства Ро</w:t>
            </w:r>
            <w:r w:rsidRPr="00733F85">
              <w:rPr>
                <w:rFonts w:ascii="Arial" w:hAnsi="Arial" w:cs="Arial"/>
                <w:color w:val="000000"/>
                <w:sz w:val="16"/>
                <w:szCs w:val="16"/>
              </w:rPr>
              <w:t>с</w:t>
            </w:r>
            <w:r w:rsidRPr="00733F85">
              <w:rPr>
                <w:rFonts w:ascii="Arial" w:hAnsi="Arial" w:cs="Arial"/>
                <w:color w:val="000000"/>
                <w:sz w:val="16"/>
                <w:szCs w:val="16"/>
              </w:rPr>
              <w:t>сийской Федерации, высших исполн</w:t>
            </w:r>
            <w:r w:rsidRPr="00733F85">
              <w:rPr>
                <w:rFonts w:ascii="Arial" w:hAnsi="Arial" w:cs="Arial"/>
                <w:color w:val="000000"/>
                <w:sz w:val="16"/>
                <w:szCs w:val="16"/>
              </w:rPr>
              <w:t>и</w:t>
            </w:r>
            <w:r w:rsidRPr="00733F85">
              <w:rPr>
                <w:rFonts w:ascii="Arial" w:hAnsi="Arial" w:cs="Arial"/>
                <w:color w:val="000000"/>
                <w:sz w:val="16"/>
                <w:szCs w:val="16"/>
              </w:rPr>
              <w:t>тельных органов субъектов Российской Фед</w:t>
            </w:r>
            <w:r w:rsidRPr="00733F85">
              <w:rPr>
                <w:rFonts w:ascii="Arial" w:hAnsi="Arial" w:cs="Arial"/>
                <w:color w:val="000000"/>
                <w:sz w:val="16"/>
                <w:szCs w:val="16"/>
              </w:rPr>
              <w:t>е</w:t>
            </w:r>
            <w:r w:rsidRPr="00733F85">
              <w:rPr>
                <w:rFonts w:ascii="Arial" w:hAnsi="Arial" w:cs="Arial"/>
                <w:color w:val="000000"/>
                <w:sz w:val="16"/>
                <w:szCs w:val="16"/>
              </w:rPr>
              <w:t>рации, местных администраций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98 442,5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40 311,1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45 335,6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98 442,5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40 311,1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45 335,6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деятельности админис</w:t>
            </w:r>
            <w:r w:rsidRPr="00733F85">
              <w:rPr>
                <w:rFonts w:ascii="Arial" w:hAnsi="Arial" w:cs="Arial"/>
                <w:color w:val="000000"/>
                <w:sz w:val="16"/>
                <w:szCs w:val="16"/>
              </w:rPr>
              <w:t>т</w:t>
            </w:r>
            <w:r w:rsidRPr="00733F85">
              <w:rPr>
                <w:rFonts w:ascii="Arial" w:hAnsi="Arial" w:cs="Arial"/>
                <w:color w:val="000000"/>
                <w:sz w:val="16"/>
                <w:szCs w:val="16"/>
              </w:rPr>
              <w:t>рации муниципальных образований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90 262,4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33 145,5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36 145,5</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69 213,0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18 313,0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21 313,0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69 213,0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18 313,0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21 313,0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20 394,9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20 394,9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654,5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w:t>
            </w:r>
            <w:r w:rsidRPr="00733F85">
              <w:rPr>
                <w:rFonts w:ascii="Arial" w:hAnsi="Arial" w:cs="Arial"/>
                <w:color w:val="000000"/>
                <w:sz w:val="16"/>
                <w:szCs w:val="16"/>
              </w:rPr>
              <w:t>е</w:t>
            </w:r>
            <w:r w:rsidRPr="00733F85">
              <w:rPr>
                <w:rFonts w:ascii="Arial" w:hAnsi="Arial" w:cs="Arial"/>
                <w:color w:val="000000"/>
                <w:sz w:val="16"/>
                <w:szCs w:val="16"/>
              </w:rPr>
              <w:t>жей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654,5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Образование и организация деятельности к</w:t>
            </w:r>
            <w:r w:rsidRPr="00733F85">
              <w:rPr>
                <w:rFonts w:ascii="Arial" w:hAnsi="Arial" w:cs="Arial"/>
                <w:color w:val="000000"/>
                <w:sz w:val="16"/>
                <w:szCs w:val="16"/>
              </w:rPr>
              <w:t>о</w:t>
            </w:r>
            <w:r w:rsidRPr="00733F85">
              <w:rPr>
                <w:rFonts w:ascii="Arial" w:hAnsi="Arial" w:cs="Arial"/>
                <w:color w:val="000000"/>
                <w:sz w:val="16"/>
                <w:szCs w:val="16"/>
              </w:rPr>
              <w:t>миссий по делам несовершеннолетних и защ</w:t>
            </w:r>
            <w:r w:rsidRPr="00733F85">
              <w:rPr>
                <w:rFonts w:ascii="Arial" w:hAnsi="Arial" w:cs="Arial"/>
                <w:color w:val="000000"/>
                <w:sz w:val="16"/>
                <w:szCs w:val="16"/>
              </w:rPr>
              <w:t>и</w:t>
            </w:r>
            <w:r w:rsidRPr="00733F85">
              <w:rPr>
                <w:rFonts w:ascii="Arial" w:hAnsi="Arial" w:cs="Arial"/>
                <w:color w:val="000000"/>
                <w:sz w:val="16"/>
                <w:szCs w:val="16"/>
              </w:rPr>
              <w:t>те их прав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1 338,0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 xml:space="preserve">ния </w:t>
            </w:r>
            <w:r w:rsidRPr="00733F85">
              <w:rPr>
                <w:rFonts w:ascii="Arial" w:hAnsi="Arial" w:cs="Arial"/>
                <w:color w:val="000000"/>
                <w:sz w:val="16"/>
                <w:szCs w:val="16"/>
              </w:rPr>
              <w:t>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социального обслуживания о</w:t>
            </w:r>
            <w:r w:rsidRPr="00733F85">
              <w:rPr>
                <w:rFonts w:ascii="Arial" w:hAnsi="Arial" w:cs="Arial"/>
                <w:color w:val="000000"/>
                <w:sz w:val="16"/>
                <w:szCs w:val="16"/>
              </w:rPr>
              <w:t>т</w:t>
            </w:r>
            <w:r w:rsidRPr="00733F85">
              <w:rPr>
                <w:rFonts w:ascii="Arial" w:hAnsi="Arial" w:cs="Arial"/>
                <w:color w:val="000000"/>
                <w:sz w:val="16"/>
                <w:szCs w:val="16"/>
              </w:rPr>
              <w:t>дельных категорий граждан</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3 258,4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3 686,7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3 686,7</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2 610,9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2 610,9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Решение вопросов в сфере админис</w:t>
            </w:r>
            <w:r w:rsidRPr="00733F85">
              <w:rPr>
                <w:rFonts w:ascii="Arial" w:hAnsi="Arial" w:cs="Arial"/>
                <w:color w:val="000000"/>
                <w:sz w:val="16"/>
                <w:szCs w:val="16"/>
              </w:rPr>
              <w:t>т</w:t>
            </w:r>
            <w:r w:rsidRPr="00733F85">
              <w:rPr>
                <w:rFonts w:ascii="Arial" w:hAnsi="Arial" w:cs="Arial"/>
                <w:color w:val="000000"/>
                <w:sz w:val="16"/>
                <w:szCs w:val="16"/>
              </w:rPr>
              <w:t>ративных правонаруш</w:t>
            </w:r>
            <w:r w:rsidRPr="00733F85">
              <w:rPr>
                <w:rFonts w:ascii="Arial" w:hAnsi="Arial" w:cs="Arial"/>
                <w:color w:val="000000"/>
                <w:sz w:val="16"/>
                <w:szCs w:val="16"/>
              </w:rPr>
              <w:t>е</w:t>
            </w:r>
            <w:r w:rsidRPr="00733F85">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10,2</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Субвенции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530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Уведомительная регистрация колле</w:t>
            </w:r>
            <w:r w:rsidRPr="00733F85">
              <w:rPr>
                <w:rFonts w:ascii="Arial" w:hAnsi="Arial" w:cs="Arial"/>
                <w:color w:val="000000"/>
                <w:sz w:val="16"/>
                <w:szCs w:val="16"/>
              </w:rPr>
              <w:t>к</w:t>
            </w:r>
            <w:r w:rsidRPr="00733F85">
              <w:rPr>
                <w:rFonts w:ascii="Arial" w:hAnsi="Arial" w:cs="Arial"/>
                <w:color w:val="000000"/>
                <w:sz w:val="16"/>
                <w:szCs w:val="16"/>
              </w:rPr>
              <w:t>тивных договоров, терр</w:t>
            </w:r>
            <w:r w:rsidRPr="00733F85">
              <w:rPr>
                <w:rFonts w:ascii="Arial" w:hAnsi="Arial" w:cs="Arial"/>
                <w:color w:val="000000"/>
                <w:sz w:val="16"/>
                <w:szCs w:val="16"/>
              </w:rPr>
              <w:t>и</w:t>
            </w:r>
            <w:r w:rsidRPr="00733F85">
              <w:rPr>
                <w:rFonts w:ascii="Arial" w:hAnsi="Arial" w:cs="Arial"/>
                <w:color w:val="000000"/>
                <w:sz w:val="16"/>
                <w:szCs w:val="16"/>
              </w:rPr>
              <w:t>ториальных соглашений и территориальных отра</w:t>
            </w:r>
            <w:r w:rsidRPr="00733F85">
              <w:rPr>
                <w:rFonts w:ascii="Arial" w:hAnsi="Arial" w:cs="Arial"/>
                <w:color w:val="000000"/>
                <w:sz w:val="16"/>
                <w:szCs w:val="16"/>
              </w:rPr>
              <w:t>с</w:t>
            </w:r>
            <w:r w:rsidRPr="00733F85">
              <w:rPr>
                <w:rFonts w:ascii="Arial" w:hAnsi="Arial" w:cs="Arial"/>
                <w:color w:val="000000"/>
                <w:sz w:val="16"/>
                <w:szCs w:val="16"/>
              </w:rPr>
              <w:t>левых (межотраслевых) соглашений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505,2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505,2</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Сбор информации от поселений, вх</w:t>
            </w:r>
            <w:r w:rsidRPr="00733F85">
              <w:rPr>
                <w:rFonts w:ascii="Arial" w:hAnsi="Arial" w:cs="Arial"/>
                <w:color w:val="000000"/>
                <w:sz w:val="16"/>
                <w:szCs w:val="16"/>
              </w:rPr>
              <w:t>о</w:t>
            </w:r>
            <w:r w:rsidRPr="00733F85">
              <w:rPr>
                <w:rFonts w:ascii="Arial" w:hAnsi="Arial" w:cs="Arial"/>
                <w:color w:val="000000"/>
                <w:sz w:val="16"/>
                <w:szCs w:val="16"/>
              </w:rPr>
              <w:t>дящих в муниципальный район, необходимой для вед</w:t>
            </w:r>
            <w:r w:rsidRPr="00733F85">
              <w:rPr>
                <w:rFonts w:ascii="Arial" w:hAnsi="Arial" w:cs="Arial"/>
                <w:color w:val="000000"/>
                <w:sz w:val="16"/>
                <w:szCs w:val="16"/>
              </w:rPr>
              <w:t>е</w:t>
            </w:r>
            <w:r w:rsidRPr="00733F85">
              <w:rPr>
                <w:rFonts w:ascii="Arial" w:hAnsi="Arial" w:cs="Arial"/>
                <w:color w:val="000000"/>
                <w:sz w:val="16"/>
                <w:szCs w:val="16"/>
              </w:rPr>
              <w:t>ния регистра муниц</w:t>
            </w:r>
            <w:r w:rsidRPr="00733F85">
              <w:rPr>
                <w:rFonts w:ascii="Arial" w:hAnsi="Arial" w:cs="Arial"/>
                <w:color w:val="000000"/>
                <w:sz w:val="16"/>
                <w:szCs w:val="16"/>
              </w:rPr>
              <w:t>и</w:t>
            </w:r>
            <w:r w:rsidRPr="00733F85">
              <w:rPr>
                <w:rFonts w:ascii="Arial" w:hAnsi="Arial" w:cs="Arial"/>
                <w:color w:val="000000"/>
                <w:sz w:val="16"/>
                <w:szCs w:val="16"/>
              </w:rPr>
              <w:t>пальных нормативных правовых актов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и осуществление деятел</w:t>
            </w:r>
            <w:r w:rsidRPr="00733F85">
              <w:rPr>
                <w:rFonts w:ascii="Arial" w:hAnsi="Arial" w:cs="Arial"/>
                <w:color w:val="000000"/>
                <w:sz w:val="16"/>
                <w:szCs w:val="16"/>
              </w:rPr>
              <w:t>ь</w:t>
            </w:r>
            <w:r w:rsidRPr="00733F85">
              <w:rPr>
                <w:rFonts w:ascii="Arial" w:hAnsi="Arial" w:cs="Arial"/>
                <w:color w:val="000000"/>
                <w:sz w:val="16"/>
                <w:szCs w:val="16"/>
              </w:rPr>
              <w:t>ности по опеке и попечительству, соц</w:t>
            </w:r>
            <w:r w:rsidRPr="00733F85">
              <w:rPr>
                <w:rFonts w:ascii="Arial" w:hAnsi="Arial" w:cs="Arial"/>
                <w:color w:val="000000"/>
                <w:sz w:val="16"/>
                <w:szCs w:val="16"/>
              </w:rPr>
              <w:t>и</w:t>
            </w:r>
            <w:r w:rsidRPr="00733F85">
              <w:rPr>
                <w:rFonts w:ascii="Arial" w:hAnsi="Arial" w:cs="Arial"/>
                <w:color w:val="000000"/>
                <w:sz w:val="16"/>
                <w:szCs w:val="16"/>
              </w:rPr>
              <w:t>альной поддержке детей-сирот и детей, о</w:t>
            </w:r>
            <w:r w:rsidRPr="00733F85">
              <w:rPr>
                <w:rFonts w:ascii="Arial" w:hAnsi="Arial" w:cs="Arial"/>
                <w:color w:val="000000"/>
                <w:sz w:val="16"/>
                <w:szCs w:val="16"/>
              </w:rPr>
              <w:t>с</w:t>
            </w:r>
            <w:r w:rsidRPr="00733F85">
              <w:rPr>
                <w:rFonts w:ascii="Arial" w:hAnsi="Arial" w:cs="Arial"/>
                <w:color w:val="000000"/>
                <w:sz w:val="16"/>
                <w:szCs w:val="16"/>
              </w:rPr>
              <w:t>тавшихся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1 825,5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3 850,0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2 444,2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1 825,5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3 850,0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2 444,2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1 825,5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3 850,0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Судебная система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Составление (изменение) списков ка</w:t>
            </w:r>
            <w:r w:rsidRPr="00733F85">
              <w:rPr>
                <w:rFonts w:ascii="Arial" w:hAnsi="Arial" w:cs="Arial"/>
                <w:color w:val="000000"/>
                <w:sz w:val="16"/>
                <w:szCs w:val="16"/>
              </w:rPr>
              <w:t>н</w:t>
            </w:r>
            <w:r w:rsidRPr="00733F85">
              <w:rPr>
                <w:rFonts w:ascii="Arial" w:hAnsi="Arial" w:cs="Arial"/>
                <w:color w:val="000000"/>
                <w:sz w:val="16"/>
                <w:szCs w:val="16"/>
              </w:rPr>
              <w:t>дидатов в присяжные заседатели ф</w:t>
            </w:r>
            <w:r w:rsidRPr="00733F85">
              <w:rPr>
                <w:rFonts w:ascii="Arial" w:hAnsi="Arial" w:cs="Arial"/>
                <w:color w:val="000000"/>
                <w:sz w:val="16"/>
                <w:szCs w:val="16"/>
              </w:rPr>
              <w:t>е</w:t>
            </w:r>
            <w:r w:rsidRPr="00733F85">
              <w:rPr>
                <w:rFonts w:ascii="Arial" w:hAnsi="Arial" w:cs="Arial"/>
                <w:color w:val="000000"/>
                <w:sz w:val="16"/>
                <w:szCs w:val="16"/>
              </w:rPr>
              <w:t>деральных судов общей юрисдикции в Росси</w:t>
            </w:r>
            <w:r w:rsidRPr="00733F85">
              <w:rPr>
                <w:rFonts w:ascii="Arial" w:hAnsi="Arial" w:cs="Arial"/>
                <w:color w:val="000000"/>
                <w:sz w:val="16"/>
                <w:szCs w:val="16"/>
              </w:rPr>
              <w:t>й</w:t>
            </w:r>
            <w:r w:rsidRPr="00733F85">
              <w:rPr>
                <w:rFonts w:ascii="Arial" w:hAnsi="Arial" w:cs="Arial"/>
                <w:color w:val="000000"/>
                <w:sz w:val="16"/>
                <w:szCs w:val="16"/>
              </w:rPr>
              <w:t>ской Федерации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деятельности финансовых, нал</w:t>
            </w:r>
            <w:r w:rsidRPr="00733F85">
              <w:rPr>
                <w:rFonts w:ascii="Arial" w:hAnsi="Arial" w:cs="Arial"/>
                <w:color w:val="000000"/>
                <w:sz w:val="16"/>
                <w:szCs w:val="16"/>
              </w:rPr>
              <w:t>о</w:t>
            </w:r>
            <w:r w:rsidRPr="00733F85">
              <w:rPr>
                <w:rFonts w:ascii="Arial" w:hAnsi="Arial" w:cs="Arial"/>
                <w:color w:val="000000"/>
                <w:sz w:val="16"/>
                <w:szCs w:val="16"/>
              </w:rPr>
              <w:t>говых и таможенных органов и органов фина</w:t>
            </w:r>
            <w:r w:rsidRPr="00733F85">
              <w:rPr>
                <w:rFonts w:ascii="Arial" w:hAnsi="Arial" w:cs="Arial"/>
                <w:color w:val="000000"/>
                <w:sz w:val="16"/>
                <w:szCs w:val="16"/>
              </w:rPr>
              <w:t>н</w:t>
            </w:r>
            <w:r w:rsidRPr="00733F85">
              <w:rPr>
                <w:rFonts w:ascii="Arial" w:hAnsi="Arial" w:cs="Arial"/>
                <w:color w:val="000000"/>
                <w:sz w:val="16"/>
                <w:szCs w:val="16"/>
              </w:rPr>
              <w:t>сового (финансово-бюджетного) надзора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3 744,4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3 744,4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3 744,4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3 744,4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деятельности контрольно-счетного органа муниципального обр</w:t>
            </w:r>
            <w:r w:rsidRPr="00733F85">
              <w:rPr>
                <w:rFonts w:ascii="Arial" w:hAnsi="Arial" w:cs="Arial"/>
                <w:color w:val="000000"/>
                <w:sz w:val="16"/>
                <w:szCs w:val="16"/>
              </w:rPr>
              <w:t>а</w:t>
            </w:r>
            <w:r w:rsidRPr="00733F85">
              <w:rPr>
                <w:rFonts w:ascii="Arial" w:hAnsi="Arial" w:cs="Arial"/>
                <w:color w:val="000000"/>
                <w:sz w:val="16"/>
                <w:szCs w:val="16"/>
              </w:rPr>
              <w:t>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3 744,4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3 744,4</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3 502,6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3 502,6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Резервные фонды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Резервный фонд администрации муниципал</w:t>
            </w:r>
            <w:r w:rsidRPr="00733F85">
              <w:rPr>
                <w:rFonts w:ascii="Arial" w:hAnsi="Arial" w:cs="Arial"/>
                <w:color w:val="000000"/>
                <w:sz w:val="16"/>
                <w:szCs w:val="16"/>
              </w:rPr>
              <w:t>ь</w:t>
            </w:r>
            <w:r w:rsidRPr="00733F85">
              <w:rPr>
                <w:rFonts w:ascii="Arial" w:hAnsi="Arial" w:cs="Arial"/>
                <w:color w:val="000000"/>
                <w:sz w:val="16"/>
                <w:szCs w:val="16"/>
              </w:rPr>
              <w:t>ного образов</w:t>
            </w:r>
            <w:r w:rsidRPr="00733F85">
              <w:rPr>
                <w:rFonts w:ascii="Arial" w:hAnsi="Arial" w:cs="Arial"/>
                <w:color w:val="000000"/>
                <w:sz w:val="16"/>
                <w:szCs w:val="16"/>
              </w:rPr>
              <w:t>а</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Резервные средства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870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Другие общегосударственные вопросы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128 377,8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68 122,0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62 928,1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Панферова А.Б.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"Развитие и по</w:t>
            </w:r>
            <w:r w:rsidRPr="00733F85">
              <w:rPr>
                <w:rFonts w:ascii="Arial" w:hAnsi="Arial" w:cs="Arial"/>
                <w:color w:val="000000"/>
                <w:sz w:val="16"/>
                <w:szCs w:val="16"/>
              </w:rPr>
              <w:t>д</w:t>
            </w:r>
            <w:r w:rsidRPr="00733F85">
              <w:rPr>
                <w:rFonts w:ascii="Arial" w:hAnsi="Arial" w:cs="Arial"/>
                <w:color w:val="000000"/>
                <w:sz w:val="16"/>
                <w:szCs w:val="16"/>
              </w:rPr>
              <w:t>держка территориального общественного сам</w:t>
            </w:r>
            <w:r w:rsidRPr="00733F85">
              <w:rPr>
                <w:rFonts w:ascii="Arial" w:hAnsi="Arial" w:cs="Arial"/>
                <w:color w:val="000000"/>
                <w:sz w:val="16"/>
                <w:szCs w:val="16"/>
              </w:rPr>
              <w:t>о</w:t>
            </w:r>
            <w:r w:rsidRPr="00733F85">
              <w:rPr>
                <w:rFonts w:ascii="Arial" w:hAnsi="Arial" w:cs="Arial"/>
                <w:color w:val="000000"/>
                <w:sz w:val="16"/>
                <w:szCs w:val="16"/>
              </w:rPr>
              <w:t>управления в Чановском районе Новосиби</w:t>
            </w:r>
            <w:r w:rsidRPr="00733F85">
              <w:rPr>
                <w:rFonts w:ascii="Arial" w:hAnsi="Arial" w:cs="Arial"/>
                <w:color w:val="000000"/>
                <w:sz w:val="16"/>
                <w:szCs w:val="16"/>
              </w:rPr>
              <w:t>р</w:t>
            </w:r>
            <w:r w:rsidRPr="00733F85">
              <w:rPr>
                <w:rFonts w:ascii="Arial" w:hAnsi="Arial" w:cs="Arial"/>
                <w:color w:val="000000"/>
                <w:sz w:val="16"/>
                <w:szCs w:val="16"/>
              </w:rPr>
              <w:t>ской области на 2024-2026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"Обеспечение благ</w:t>
            </w:r>
            <w:r w:rsidRPr="00733F85">
              <w:rPr>
                <w:rFonts w:ascii="Arial" w:hAnsi="Arial" w:cs="Arial"/>
                <w:color w:val="000000"/>
                <w:sz w:val="16"/>
                <w:szCs w:val="16"/>
              </w:rPr>
              <w:t>о</w:t>
            </w:r>
            <w:r w:rsidRPr="00733F85">
              <w:rPr>
                <w:rFonts w:ascii="Arial" w:hAnsi="Arial" w:cs="Arial"/>
                <w:color w:val="000000"/>
                <w:sz w:val="16"/>
                <w:szCs w:val="16"/>
              </w:rPr>
              <w:t>приятных условий развития ТОС на территории Чановского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Расходы на софинансирование мер</w:t>
            </w:r>
            <w:r w:rsidRPr="00733F85">
              <w:rPr>
                <w:rFonts w:ascii="Arial" w:hAnsi="Arial" w:cs="Arial"/>
                <w:color w:val="000000"/>
                <w:sz w:val="16"/>
                <w:szCs w:val="16"/>
              </w:rPr>
              <w:t>о</w:t>
            </w:r>
            <w:r w:rsidRPr="00733F85">
              <w:rPr>
                <w:rFonts w:ascii="Arial" w:hAnsi="Arial" w:cs="Arial"/>
                <w:color w:val="000000"/>
                <w:sz w:val="16"/>
                <w:szCs w:val="16"/>
              </w:rPr>
              <w:t>приятий по реализации территориал</w:t>
            </w:r>
            <w:r w:rsidRPr="00733F85">
              <w:rPr>
                <w:rFonts w:ascii="Arial" w:hAnsi="Arial" w:cs="Arial"/>
                <w:color w:val="000000"/>
                <w:sz w:val="16"/>
                <w:szCs w:val="16"/>
              </w:rPr>
              <w:t>ь</w:t>
            </w:r>
            <w:r w:rsidRPr="00733F85">
              <w:rPr>
                <w:rFonts w:ascii="Arial" w:hAnsi="Arial" w:cs="Arial"/>
                <w:color w:val="000000"/>
                <w:sz w:val="16"/>
                <w:szCs w:val="16"/>
              </w:rPr>
              <w:t xml:space="preserve">ного общественного </w:t>
            </w:r>
            <w:proofErr w:type="spellStart"/>
            <w:proofErr w:type="gramStart"/>
            <w:r w:rsidRPr="00733F85">
              <w:rPr>
                <w:rFonts w:ascii="Arial" w:hAnsi="Arial" w:cs="Arial"/>
                <w:color w:val="000000"/>
                <w:sz w:val="16"/>
                <w:szCs w:val="16"/>
              </w:rPr>
              <w:t>самоуправления,за</w:t>
            </w:r>
            <w:proofErr w:type="spellEnd"/>
            <w:proofErr w:type="gramEnd"/>
            <w:r w:rsidRPr="00733F85">
              <w:rPr>
                <w:rFonts w:ascii="Arial" w:hAnsi="Arial" w:cs="Arial"/>
                <w:color w:val="000000"/>
                <w:sz w:val="16"/>
                <w:szCs w:val="16"/>
              </w:rPr>
              <w:t xml:space="preserve"> счет средств бюджета ра</w:t>
            </w:r>
            <w:r w:rsidRPr="00733F85">
              <w:rPr>
                <w:rFonts w:ascii="Arial" w:hAnsi="Arial" w:cs="Arial"/>
                <w:color w:val="000000"/>
                <w:sz w:val="16"/>
                <w:szCs w:val="16"/>
              </w:rPr>
              <w:t>й</w:t>
            </w:r>
            <w:r w:rsidRPr="00733F85">
              <w:rPr>
                <w:rFonts w:ascii="Arial" w:hAnsi="Arial" w:cs="Arial"/>
                <w:color w:val="000000"/>
                <w:sz w:val="16"/>
                <w:szCs w:val="16"/>
              </w:rPr>
              <w:t>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84001S0610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84001S0610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некоммерческим организац</w:t>
            </w:r>
            <w:r w:rsidRPr="00733F85">
              <w:rPr>
                <w:rFonts w:ascii="Arial" w:hAnsi="Arial" w:cs="Arial"/>
                <w:color w:val="000000"/>
                <w:sz w:val="16"/>
                <w:szCs w:val="16"/>
              </w:rPr>
              <w:t>и</w:t>
            </w:r>
            <w:r w:rsidRPr="00733F85">
              <w:rPr>
                <w:rFonts w:ascii="Arial" w:hAnsi="Arial" w:cs="Arial"/>
                <w:color w:val="000000"/>
                <w:sz w:val="16"/>
                <w:szCs w:val="16"/>
              </w:rPr>
              <w:t>ям (за исключением государственных (муниципал</w:t>
            </w:r>
            <w:r w:rsidRPr="00733F85">
              <w:rPr>
                <w:rFonts w:ascii="Arial" w:hAnsi="Arial" w:cs="Arial"/>
                <w:color w:val="000000"/>
                <w:sz w:val="16"/>
                <w:szCs w:val="16"/>
              </w:rPr>
              <w:t>ь</w:t>
            </w:r>
            <w:r w:rsidRPr="00733F85">
              <w:rPr>
                <w:rFonts w:ascii="Arial" w:hAnsi="Arial" w:cs="Arial"/>
                <w:color w:val="000000"/>
                <w:sz w:val="16"/>
                <w:szCs w:val="16"/>
              </w:rPr>
              <w:t>ных) учреждений, госуда</w:t>
            </w:r>
            <w:r w:rsidRPr="00733F85">
              <w:rPr>
                <w:rFonts w:ascii="Arial" w:hAnsi="Arial" w:cs="Arial"/>
                <w:color w:val="000000"/>
                <w:sz w:val="16"/>
                <w:szCs w:val="16"/>
              </w:rPr>
              <w:t>р</w:t>
            </w:r>
            <w:r w:rsidRPr="00733F85">
              <w:rPr>
                <w:rFonts w:ascii="Arial" w:hAnsi="Arial" w:cs="Arial"/>
                <w:color w:val="000000"/>
                <w:sz w:val="16"/>
                <w:szCs w:val="16"/>
              </w:rPr>
              <w:t>ственных корпораций (компаний), пу</w:t>
            </w:r>
            <w:r w:rsidRPr="00733F85">
              <w:rPr>
                <w:rFonts w:ascii="Arial" w:hAnsi="Arial" w:cs="Arial"/>
                <w:color w:val="000000"/>
                <w:sz w:val="16"/>
                <w:szCs w:val="16"/>
              </w:rPr>
              <w:t>б</w:t>
            </w:r>
            <w:r w:rsidRPr="00733F85">
              <w:rPr>
                <w:rFonts w:ascii="Arial" w:hAnsi="Arial" w:cs="Arial"/>
                <w:color w:val="000000"/>
                <w:sz w:val="16"/>
                <w:szCs w:val="16"/>
              </w:rPr>
              <w:t>лично-правовых компаний)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84001S0610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630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128 292,5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68 122,0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62 928,1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Резервный фонд администрации муниципал</w:t>
            </w:r>
            <w:r w:rsidRPr="00733F85">
              <w:rPr>
                <w:rFonts w:ascii="Arial" w:hAnsi="Arial" w:cs="Arial"/>
                <w:color w:val="000000"/>
                <w:sz w:val="16"/>
                <w:szCs w:val="16"/>
              </w:rPr>
              <w:t>ь</w:t>
            </w:r>
            <w:r w:rsidRPr="00733F85">
              <w:rPr>
                <w:rFonts w:ascii="Arial" w:hAnsi="Arial" w:cs="Arial"/>
                <w:color w:val="000000"/>
                <w:sz w:val="16"/>
                <w:szCs w:val="16"/>
              </w:rPr>
              <w:t>ного образов</w:t>
            </w:r>
            <w:r w:rsidRPr="00733F85">
              <w:rPr>
                <w:rFonts w:ascii="Arial" w:hAnsi="Arial" w:cs="Arial"/>
                <w:color w:val="000000"/>
                <w:sz w:val="16"/>
                <w:szCs w:val="16"/>
              </w:rPr>
              <w:t>а</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Мероприятия в сфере общегосударс</w:t>
            </w:r>
            <w:r w:rsidRPr="00733F85">
              <w:rPr>
                <w:rFonts w:ascii="Arial" w:hAnsi="Arial" w:cs="Arial"/>
                <w:color w:val="000000"/>
                <w:sz w:val="16"/>
                <w:szCs w:val="16"/>
              </w:rPr>
              <w:t>т</w:t>
            </w:r>
            <w:r w:rsidRPr="00733F85">
              <w:rPr>
                <w:rFonts w:ascii="Arial" w:hAnsi="Arial" w:cs="Arial"/>
                <w:color w:val="000000"/>
                <w:sz w:val="16"/>
                <w:szCs w:val="16"/>
              </w:rPr>
              <w:t>венных вопросов, ос</w:t>
            </w:r>
            <w:r w:rsidRPr="00733F85">
              <w:rPr>
                <w:rFonts w:ascii="Arial" w:hAnsi="Arial" w:cs="Arial"/>
                <w:color w:val="000000"/>
                <w:sz w:val="16"/>
                <w:szCs w:val="16"/>
              </w:rPr>
              <w:t>у</w:t>
            </w:r>
            <w:r w:rsidRPr="00733F85">
              <w:rPr>
                <w:rFonts w:ascii="Arial" w:hAnsi="Arial" w:cs="Arial"/>
                <w:color w:val="000000"/>
                <w:sz w:val="16"/>
                <w:szCs w:val="16"/>
              </w:rPr>
              <w:t>ществляемые органами местного самоуправления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3 310,0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Премии и гранты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центра бухгалтерского учёта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11 106,7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6 652,1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6 652,1</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9 336,7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9 336,7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1 770,0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1 770,0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Расходы на обеспечение деятельности </w:t>
            </w:r>
            <w:proofErr w:type="spellStart"/>
            <w:proofErr w:type="gramStart"/>
            <w:r w:rsidRPr="00733F85">
              <w:rPr>
                <w:rFonts w:ascii="Arial" w:hAnsi="Arial" w:cs="Arial"/>
                <w:color w:val="000000"/>
                <w:sz w:val="16"/>
                <w:szCs w:val="16"/>
              </w:rPr>
              <w:t>учре</w:t>
            </w:r>
            <w:r w:rsidRPr="00733F85">
              <w:rPr>
                <w:rFonts w:ascii="Arial" w:hAnsi="Arial" w:cs="Arial"/>
                <w:color w:val="000000"/>
                <w:sz w:val="16"/>
                <w:szCs w:val="16"/>
              </w:rPr>
              <w:t>ж</w:t>
            </w:r>
            <w:r w:rsidRPr="00733F85">
              <w:rPr>
                <w:rFonts w:ascii="Arial" w:hAnsi="Arial" w:cs="Arial"/>
                <w:color w:val="000000"/>
                <w:sz w:val="16"/>
                <w:szCs w:val="16"/>
              </w:rPr>
              <w:t>дений,обеспечивающих</w:t>
            </w:r>
            <w:proofErr w:type="spellEnd"/>
            <w:proofErr w:type="gramEnd"/>
            <w:r w:rsidRPr="00733F85">
              <w:rPr>
                <w:rFonts w:ascii="Arial" w:hAnsi="Arial" w:cs="Arial"/>
                <w:color w:val="000000"/>
                <w:sz w:val="16"/>
                <w:szCs w:val="16"/>
              </w:rPr>
              <w:t xml:space="preserve"> оказание услуг в сфере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49 270,1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44 458,5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49 270,1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44 458,5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49 270,1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44 458,5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хозя</w:t>
            </w:r>
            <w:r w:rsidRPr="00733F85">
              <w:rPr>
                <w:rFonts w:ascii="Arial" w:hAnsi="Arial" w:cs="Arial"/>
                <w:color w:val="000000"/>
                <w:sz w:val="16"/>
                <w:szCs w:val="16"/>
              </w:rPr>
              <w:t>й</w:t>
            </w:r>
            <w:r w:rsidRPr="00733F85">
              <w:rPr>
                <w:rFonts w:ascii="Arial" w:hAnsi="Arial" w:cs="Arial"/>
                <w:color w:val="000000"/>
                <w:sz w:val="16"/>
                <w:szCs w:val="16"/>
              </w:rPr>
              <w:t>ственного центра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21 194,2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10 944,2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10 561,9</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20 538,3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10 424,2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10 041,9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20 538,3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10 424,2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10 041,9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638,9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638,9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w:t>
            </w:r>
            <w:r w:rsidRPr="00733F85">
              <w:rPr>
                <w:rFonts w:ascii="Arial" w:hAnsi="Arial" w:cs="Arial"/>
                <w:color w:val="000000"/>
                <w:sz w:val="16"/>
                <w:szCs w:val="16"/>
              </w:rPr>
              <w:t>е</w:t>
            </w:r>
            <w:r w:rsidRPr="00733F85">
              <w:rPr>
                <w:rFonts w:ascii="Arial" w:hAnsi="Arial" w:cs="Arial"/>
                <w:color w:val="000000"/>
                <w:sz w:val="16"/>
                <w:szCs w:val="16"/>
              </w:rPr>
              <w:t>жей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84 342,0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41 265,3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18 350,0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22 915,3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43 076,7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43 076,7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территориального общес</w:t>
            </w:r>
            <w:r w:rsidRPr="00733F85">
              <w:rPr>
                <w:rFonts w:ascii="Arial" w:hAnsi="Arial" w:cs="Arial"/>
                <w:color w:val="000000"/>
                <w:sz w:val="16"/>
                <w:szCs w:val="16"/>
              </w:rPr>
              <w:t>т</w:t>
            </w:r>
            <w:r w:rsidRPr="00733F85">
              <w:rPr>
                <w:rFonts w:ascii="Arial" w:hAnsi="Arial" w:cs="Arial"/>
                <w:color w:val="000000"/>
                <w:sz w:val="16"/>
                <w:szCs w:val="16"/>
              </w:rPr>
              <w:t>венного самоуправл</w:t>
            </w:r>
            <w:r w:rsidRPr="00733F85">
              <w:rPr>
                <w:rFonts w:ascii="Arial" w:hAnsi="Arial" w:cs="Arial"/>
                <w:color w:val="000000"/>
                <w:sz w:val="16"/>
                <w:szCs w:val="16"/>
              </w:rPr>
              <w:t>е</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некоммерческим организац</w:t>
            </w:r>
            <w:r w:rsidRPr="00733F85">
              <w:rPr>
                <w:rFonts w:ascii="Arial" w:hAnsi="Arial" w:cs="Arial"/>
                <w:color w:val="000000"/>
                <w:sz w:val="16"/>
                <w:szCs w:val="16"/>
              </w:rPr>
              <w:t>и</w:t>
            </w:r>
            <w:r w:rsidRPr="00733F85">
              <w:rPr>
                <w:rFonts w:ascii="Arial" w:hAnsi="Arial" w:cs="Arial"/>
                <w:color w:val="000000"/>
                <w:sz w:val="16"/>
                <w:szCs w:val="16"/>
              </w:rPr>
              <w:t>ям (за исключением государственных (муниципал</w:t>
            </w:r>
            <w:r w:rsidRPr="00733F85">
              <w:rPr>
                <w:rFonts w:ascii="Arial" w:hAnsi="Arial" w:cs="Arial"/>
                <w:color w:val="000000"/>
                <w:sz w:val="16"/>
                <w:szCs w:val="16"/>
              </w:rPr>
              <w:t>ь</w:t>
            </w:r>
            <w:r w:rsidRPr="00733F85">
              <w:rPr>
                <w:rFonts w:ascii="Arial" w:hAnsi="Arial" w:cs="Arial"/>
                <w:color w:val="000000"/>
                <w:sz w:val="16"/>
                <w:szCs w:val="16"/>
              </w:rPr>
              <w:t>ных) учреждений, госуда</w:t>
            </w:r>
            <w:r w:rsidRPr="00733F85">
              <w:rPr>
                <w:rFonts w:ascii="Arial" w:hAnsi="Arial" w:cs="Arial"/>
                <w:color w:val="000000"/>
                <w:sz w:val="16"/>
                <w:szCs w:val="16"/>
              </w:rPr>
              <w:t>р</w:t>
            </w:r>
            <w:r w:rsidRPr="00733F85">
              <w:rPr>
                <w:rFonts w:ascii="Arial" w:hAnsi="Arial" w:cs="Arial"/>
                <w:color w:val="000000"/>
                <w:sz w:val="16"/>
                <w:szCs w:val="16"/>
              </w:rPr>
              <w:t>ственных корпораций (компаний), пу</w:t>
            </w:r>
            <w:r w:rsidRPr="00733F85">
              <w:rPr>
                <w:rFonts w:ascii="Arial" w:hAnsi="Arial" w:cs="Arial"/>
                <w:color w:val="000000"/>
                <w:sz w:val="16"/>
                <w:szCs w:val="16"/>
              </w:rPr>
              <w:t>б</w:t>
            </w:r>
            <w:r w:rsidRPr="00733F85">
              <w:rPr>
                <w:rFonts w:ascii="Arial" w:hAnsi="Arial" w:cs="Arial"/>
                <w:color w:val="000000"/>
                <w:sz w:val="16"/>
                <w:szCs w:val="16"/>
              </w:rPr>
              <w:t>лично-правовых компаний)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630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НАЦИОНАЛЬНАЯ ОБОРОНА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Мобилизационная и вневойсковая по</w:t>
            </w:r>
            <w:r w:rsidRPr="00733F85">
              <w:rPr>
                <w:rFonts w:ascii="Arial" w:hAnsi="Arial" w:cs="Arial"/>
                <w:color w:val="000000"/>
                <w:sz w:val="16"/>
                <w:szCs w:val="16"/>
              </w:rPr>
              <w:t>д</w:t>
            </w:r>
            <w:r w:rsidRPr="00733F85">
              <w:rPr>
                <w:rFonts w:ascii="Arial" w:hAnsi="Arial" w:cs="Arial"/>
                <w:color w:val="000000"/>
                <w:sz w:val="16"/>
                <w:szCs w:val="16"/>
              </w:rPr>
              <w:t>готовка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Осуществление первичного воинского учёта органами местного </w:t>
            </w:r>
            <w:r w:rsidRPr="00733F85">
              <w:rPr>
                <w:rFonts w:ascii="Arial" w:hAnsi="Arial" w:cs="Arial"/>
                <w:color w:val="000000"/>
                <w:sz w:val="16"/>
                <w:szCs w:val="16"/>
              </w:rPr>
              <w:lastRenderedPageBreak/>
              <w:t>самоуправл</w:t>
            </w:r>
            <w:r w:rsidRPr="00733F85">
              <w:rPr>
                <w:rFonts w:ascii="Arial" w:hAnsi="Arial" w:cs="Arial"/>
                <w:color w:val="000000"/>
                <w:sz w:val="16"/>
                <w:szCs w:val="16"/>
              </w:rPr>
              <w:t>е</w:t>
            </w:r>
            <w:r w:rsidRPr="00733F85">
              <w:rPr>
                <w:rFonts w:ascii="Arial" w:hAnsi="Arial" w:cs="Arial"/>
                <w:color w:val="000000"/>
                <w:sz w:val="16"/>
                <w:szCs w:val="16"/>
              </w:rPr>
              <w:t>ния поселений, муниципальных и горо</w:t>
            </w:r>
            <w:r w:rsidRPr="00733F85">
              <w:rPr>
                <w:rFonts w:ascii="Arial" w:hAnsi="Arial" w:cs="Arial"/>
                <w:color w:val="000000"/>
                <w:sz w:val="16"/>
                <w:szCs w:val="16"/>
              </w:rPr>
              <w:t>д</w:t>
            </w:r>
            <w:r w:rsidRPr="00733F85">
              <w:rPr>
                <w:rFonts w:ascii="Arial" w:hAnsi="Arial" w:cs="Arial"/>
                <w:color w:val="000000"/>
                <w:sz w:val="16"/>
                <w:szCs w:val="16"/>
              </w:rPr>
              <w:t>ских округов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02</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Субвенции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530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НАЦИОНАЛЬНАЯ БЕЗОПАСНОСТЬ И ПРАВ</w:t>
            </w:r>
            <w:r w:rsidRPr="00733F85">
              <w:rPr>
                <w:rFonts w:ascii="Arial" w:hAnsi="Arial" w:cs="Arial"/>
                <w:color w:val="000000"/>
                <w:sz w:val="16"/>
                <w:szCs w:val="16"/>
              </w:rPr>
              <w:t>О</w:t>
            </w:r>
            <w:r w:rsidRPr="00733F85">
              <w:rPr>
                <w:rFonts w:ascii="Arial" w:hAnsi="Arial" w:cs="Arial"/>
                <w:color w:val="000000"/>
                <w:sz w:val="16"/>
                <w:szCs w:val="16"/>
              </w:rPr>
              <w:t>ОХРАНИТЕЛЬНАЯ ДЕЯТЕЛ</w:t>
            </w:r>
            <w:r w:rsidRPr="00733F85">
              <w:rPr>
                <w:rFonts w:ascii="Arial" w:hAnsi="Arial" w:cs="Arial"/>
                <w:color w:val="000000"/>
                <w:sz w:val="16"/>
                <w:szCs w:val="16"/>
              </w:rPr>
              <w:t>Ь</w:t>
            </w:r>
            <w:r w:rsidRPr="00733F85">
              <w:rPr>
                <w:rFonts w:ascii="Arial" w:hAnsi="Arial" w:cs="Arial"/>
                <w:color w:val="000000"/>
                <w:sz w:val="16"/>
                <w:szCs w:val="16"/>
              </w:rPr>
              <w:t>НОСТЬ</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Гражданская оборона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Мероприятия по гражданской обороне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8 180,8</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6 967,4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6 967,4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2 472,3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2 472,3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w:t>
            </w:r>
            <w:r w:rsidRPr="00733F85">
              <w:rPr>
                <w:rFonts w:ascii="Arial" w:hAnsi="Arial" w:cs="Arial"/>
                <w:color w:val="000000"/>
                <w:sz w:val="16"/>
                <w:szCs w:val="16"/>
              </w:rPr>
              <w:t>е</w:t>
            </w:r>
            <w:r w:rsidRPr="00733F85">
              <w:rPr>
                <w:rFonts w:ascii="Arial" w:hAnsi="Arial" w:cs="Arial"/>
                <w:color w:val="000000"/>
                <w:sz w:val="16"/>
                <w:szCs w:val="16"/>
              </w:rPr>
              <w:t>жей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НАЦИОНАЛЬНАЯ ЭКОНОМИКА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82 407,1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77 952,2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58 874,1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Сельское хозяйство и рыболовство</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мероприятий при осущ</w:t>
            </w:r>
            <w:r w:rsidRPr="00733F85">
              <w:rPr>
                <w:rFonts w:ascii="Arial" w:hAnsi="Arial" w:cs="Arial"/>
                <w:color w:val="000000"/>
                <w:sz w:val="16"/>
                <w:szCs w:val="16"/>
              </w:rPr>
              <w:t>е</w:t>
            </w:r>
            <w:r w:rsidRPr="00733F85">
              <w:rPr>
                <w:rFonts w:ascii="Arial" w:hAnsi="Arial" w:cs="Arial"/>
                <w:color w:val="000000"/>
                <w:sz w:val="16"/>
                <w:szCs w:val="16"/>
              </w:rPr>
              <w:t>ствлении деятельности по обращению с животными без владельцев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Транспорт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9 100,2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9 100,2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транспортного обслуживания н</w:t>
            </w:r>
            <w:r w:rsidRPr="00733F85">
              <w:rPr>
                <w:rFonts w:ascii="Arial" w:hAnsi="Arial" w:cs="Arial"/>
                <w:color w:val="000000"/>
                <w:sz w:val="16"/>
                <w:szCs w:val="16"/>
              </w:rPr>
              <w:t>а</w:t>
            </w:r>
            <w:r w:rsidRPr="00733F85">
              <w:rPr>
                <w:rFonts w:ascii="Arial" w:hAnsi="Arial" w:cs="Arial"/>
                <w:color w:val="000000"/>
                <w:sz w:val="16"/>
                <w:szCs w:val="16"/>
              </w:rPr>
              <w:t>селения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Осуществление полномочий по орган</w:t>
            </w:r>
            <w:r w:rsidRPr="00733F85">
              <w:rPr>
                <w:rFonts w:ascii="Arial" w:hAnsi="Arial" w:cs="Arial"/>
                <w:color w:val="000000"/>
                <w:sz w:val="16"/>
                <w:szCs w:val="16"/>
              </w:rPr>
              <w:t>и</w:t>
            </w:r>
            <w:r w:rsidRPr="00733F85">
              <w:rPr>
                <w:rFonts w:ascii="Arial" w:hAnsi="Arial" w:cs="Arial"/>
                <w:color w:val="000000"/>
                <w:sz w:val="16"/>
                <w:szCs w:val="16"/>
              </w:rPr>
              <w:t>зации регулярных перевозок пассаж</w:t>
            </w:r>
            <w:r w:rsidRPr="00733F85">
              <w:rPr>
                <w:rFonts w:ascii="Arial" w:hAnsi="Arial" w:cs="Arial"/>
                <w:color w:val="000000"/>
                <w:sz w:val="16"/>
                <w:szCs w:val="16"/>
              </w:rPr>
              <w:t>и</w:t>
            </w:r>
            <w:r w:rsidRPr="00733F85">
              <w:rPr>
                <w:rFonts w:ascii="Arial" w:hAnsi="Arial" w:cs="Arial"/>
                <w:color w:val="000000"/>
                <w:sz w:val="16"/>
                <w:szCs w:val="16"/>
              </w:rPr>
              <w:t>ров и багажа по муниципальным ма</w:t>
            </w:r>
            <w:r w:rsidRPr="00733F85">
              <w:rPr>
                <w:rFonts w:ascii="Arial" w:hAnsi="Arial" w:cs="Arial"/>
                <w:color w:val="000000"/>
                <w:sz w:val="16"/>
                <w:szCs w:val="16"/>
              </w:rPr>
              <w:t>р</w:t>
            </w:r>
            <w:r w:rsidRPr="00733F85">
              <w:rPr>
                <w:rFonts w:ascii="Arial" w:hAnsi="Arial" w:cs="Arial"/>
                <w:color w:val="000000"/>
                <w:sz w:val="16"/>
                <w:szCs w:val="16"/>
              </w:rPr>
              <w:t>шрутам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9900071100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 xml:space="preserve">ния государственных </w:t>
            </w:r>
            <w:r w:rsidRPr="00733F85">
              <w:rPr>
                <w:rFonts w:ascii="Arial" w:hAnsi="Arial" w:cs="Arial"/>
                <w:color w:val="000000"/>
                <w:sz w:val="16"/>
                <w:szCs w:val="16"/>
              </w:rPr>
              <w:t>(муниц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9900071100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9900071100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proofErr w:type="spellStart"/>
            <w:r w:rsidRPr="00733F85">
              <w:rPr>
                <w:rFonts w:ascii="Arial" w:hAnsi="Arial" w:cs="Arial"/>
                <w:color w:val="000000"/>
                <w:sz w:val="16"/>
                <w:szCs w:val="16"/>
              </w:rPr>
              <w:t>Софинасирование</w:t>
            </w:r>
            <w:proofErr w:type="spellEnd"/>
            <w:r w:rsidRPr="00733F85">
              <w:rPr>
                <w:rFonts w:ascii="Arial" w:hAnsi="Arial" w:cs="Arial"/>
                <w:color w:val="000000"/>
                <w:sz w:val="16"/>
                <w:szCs w:val="16"/>
              </w:rPr>
              <w:t xml:space="preserve"> расходов на осущ</w:t>
            </w:r>
            <w:r w:rsidRPr="00733F85">
              <w:rPr>
                <w:rFonts w:ascii="Arial" w:hAnsi="Arial" w:cs="Arial"/>
                <w:color w:val="000000"/>
                <w:sz w:val="16"/>
                <w:szCs w:val="16"/>
              </w:rPr>
              <w:t>е</w:t>
            </w:r>
            <w:r w:rsidRPr="00733F85">
              <w:rPr>
                <w:rFonts w:ascii="Arial" w:hAnsi="Arial" w:cs="Arial"/>
                <w:color w:val="000000"/>
                <w:sz w:val="16"/>
                <w:szCs w:val="16"/>
              </w:rPr>
              <w:t>ствление полномочий по организации регулярных пер</w:t>
            </w:r>
            <w:r w:rsidRPr="00733F85">
              <w:rPr>
                <w:rFonts w:ascii="Arial" w:hAnsi="Arial" w:cs="Arial"/>
                <w:color w:val="000000"/>
                <w:sz w:val="16"/>
                <w:szCs w:val="16"/>
              </w:rPr>
              <w:t>е</w:t>
            </w:r>
            <w:r w:rsidRPr="00733F85">
              <w:rPr>
                <w:rFonts w:ascii="Arial" w:hAnsi="Arial" w:cs="Arial"/>
                <w:color w:val="000000"/>
                <w:sz w:val="16"/>
                <w:szCs w:val="16"/>
              </w:rPr>
              <w:t>возок пассажиров и багажа по муниципальным маршрутам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99000S1100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99000S1100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99000S1100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Дорожное хозяйство (дорожные фонды)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53 377,0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53 339,2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34 261,1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53 377,0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53 339,2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34 261,1</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Ремонт и содержание автомобильных дорог общего пользования и искусс</w:t>
            </w:r>
            <w:r w:rsidRPr="00733F85">
              <w:rPr>
                <w:rFonts w:ascii="Arial" w:hAnsi="Arial" w:cs="Arial"/>
                <w:color w:val="000000"/>
                <w:sz w:val="16"/>
                <w:szCs w:val="16"/>
              </w:rPr>
              <w:t>т</w:t>
            </w:r>
            <w:r w:rsidRPr="00733F85">
              <w:rPr>
                <w:rFonts w:ascii="Arial" w:hAnsi="Arial" w:cs="Arial"/>
                <w:color w:val="000000"/>
                <w:sz w:val="16"/>
                <w:szCs w:val="16"/>
              </w:rPr>
              <w:t>венных дорожных сооружений на них, а также мероприятия по транспортной безопасности, проводимые в рамках ремонта автомобильных дорог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8 354,0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4 529,0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6 252,0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4 529,0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6 252,0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4 529,0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6 252,0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мероприятий по устойчивому функционированию автомобильных дорог м</w:t>
            </w:r>
            <w:r w:rsidRPr="00733F85">
              <w:rPr>
                <w:rFonts w:ascii="Arial" w:hAnsi="Arial" w:cs="Arial"/>
                <w:color w:val="000000"/>
                <w:sz w:val="16"/>
                <w:szCs w:val="16"/>
              </w:rPr>
              <w:t>е</w:t>
            </w:r>
            <w:r w:rsidRPr="00733F85">
              <w:rPr>
                <w:rFonts w:ascii="Arial" w:hAnsi="Arial" w:cs="Arial"/>
                <w:color w:val="000000"/>
                <w:sz w:val="16"/>
                <w:szCs w:val="16"/>
              </w:rPr>
              <w:t>стного значения и искусс</w:t>
            </w:r>
            <w:r w:rsidRPr="00733F85">
              <w:rPr>
                <w:rFonts w:ascii="Arial" w:hAnsi="Arial" w:cs="Arial"/>
                <w:color w:val="000000"/>
                <w:sz w:val="16"/>
                <w:szCs w:val="16"/>
              </w:rPr>
              <w:t>т</w:t>
            </w:r>
            <w:r w:rsidRPr="00733F85">
              <w:rPr>
                <w:rFonts w:ascii="Arial" w:hAnsi="Arial" w:cs="Arial"/>
                <w:color w:val="000000"/>
                <w:sz w:val="16"/>
                <w:szCs w:val="16"/>
              </w:rPr>
              <w:t>венных сооружений на них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44 751,9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48 540,7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28 009,1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22 322,8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22 186,5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22 322,8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22 186,5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22 429,1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26 354,2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28 009,1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22 429,1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26 354,2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28 009,1</w:t>
            </w:r>
          </w:p>
        </w:tc>
      </w:tr>
      <w:tr w:rsidR="000175F8" w:rsidRPr="00733F85" w:rsidTr="000175F8">
        <w:trPr>
          <w:gridAfter w:val="1"/>
          <w:wAfter w:w="15" w:type="dxa"/>
          <w:trHeight w:val="18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расходов для обе</w:t>
            </w:r>
            <w:r w:rsidRPr="00733F85">
              <w:rPr>
                <w:rFonts w:ascii="Arial" w:hAnsi="Arial" w:cs="Arial"/>
                <w:color w:val="000000"/>
                <w:sz w:val="16"/>
                <w:szCs w:val="16"/>
              </w:rPr>
              <w:t>с</w:t>
            </w:r>
            <w:r w:rsidRPr="00733F85">
              <w:rPr>
                <w:rFonts w:ascii="Arial" w:hAnsi="Arial" w:cs="Arial"/>
                <w:color w:val="000000"/>
                <w:sz w:val="16"/>
                <w:szCs w:val="16"/>
              </w:rPr>
              <w:t>печения устойчивого функционирования автомобильных дорог местного значения и искусственных с</w:t>
            </w:r>
            <w:r w:rsidRPr="00733F85">
              <w:rPr>
                <w:rFonts w:ascii="Arial" w:hAnsi="Arial" w:cs="Arial"/>
                <w:color w:val="000000"/>
                <w:sz w:val="16"/>
                <w:szCs w:val="16"/>
              </w:rPr>
              <w:t>о</w:t>
            </w:r>
            <w:r w:rsidRPr="00733F85">
              <w:rPr>
                <w:rFonts w:ascii="Arial" w:hAnsi="Arial" w:cs="Arial"/>
                <w:color w:val="000000"/>
                <w:sz w:val="16"/>
                <w:szCs w:val="16"/>
              </w:rPr>
              <w:t>оружений на них, а также улично-дорожной сети в муниципальных образованиях Новос</w:t>
            </w:r>
            <w:r w:rsidRPr="00733F85">
              <w:rPr>
                <w:rFonts w:ascii="Arial" w:hAnsi="Arial" w:cs="Arial"/>
                <w:color w:val="000000"/>
                <w:sz w:val="16"/>
                <w:szCs w:val="16"/>
              </w:rPr>
              <w:t>и</w:t>
            </w:r>
            <w:r w:rsidRPr="00733F85">
              <w:rPr>
                <w:rFonts w:ascii="Arial" w:hAnsi="Arial" w:cs="Arial"/>
                <w:color w:val="000000"/>
                <w:sz w:val="16"/>
                <w:szCs w:val="16"/>
              </w:rPr>
              <w:t xml:space="preserve">бирской области в рамках государственной </w:t>
            </w:r>
            <w:r w:rsidRPr="00733F85">
              <w:rPr>
                <w:rFonts w:ascii="Arial" w:hAnsi="Arial" w:cs="Arial"/>
                <w:color w:val="000000"/>
                <w:sz w:val="16"/>
                <w:szCs w:val="16"/>
              </w:rPr>
              <w:lastRenderedPageBreak/>
              <w:t>программы Новосибирской области "Развитие автомобильных дорог регионального, межм</w:t>
            </w:r>
            <w:r w:rsidRPr="00733F85">
              <w:rPr>
                <w:rFonts w:ascii="Arial" w:hAnsi="Arial" w:cs="Arial"/>
                <w:color w:val="000000"/>
                <w:sz w:val="16"/>
                <w:szCs w:val="16"/>
              </w:rPr>
              <w:t>у</w:t>
            </w:r>
            <w:r w:rsidRPr="00733F85">
              <w:rPr>
                <w:rFonts w:ascii="Arial" w:hAnsi="Arial" w:cs="Arial"/>
                <w:color w:val="000000"/>
                <w:sz w:val="16"/>
                <w:szCs w:val="16"/>
              </w:rPr>
              <w:t>ниципального и местного значения в Новос</w:t>
            </w:r>
            <w:r w:rsidRPr="00733F85">
              <w:rPr>
                <w:rFonts w:ascii="Arial" w:hAnsi="Arial" w:cs="Arial"/>
                <w:color w:val="000000"/>
                <w:sz w:val="16"/>
                <w:szCs w:val="16"/>
              </w:rPr>
              <w:t>и</w:t>
            </w:r>
            <w:r w:rsidRPr="00733F85">
              <w:rPr>
                <w:rFonts w:ascii="Arial" w:hAnsi="Arial" w:cs="Arial"/>
                <w:color w:val="000000"/>
                <w:sz w:val="16"/>
                <w:szCs w:val="16"/>
              </w:rPr>
              <w:t>бирской обла</w:t>
            </w:r>
            <w:r w:rsidRPr="00733F85">
              <w:rPr>
                <w:rFonts w:ascii="Arial" w:hAnsi="Arial" w:cs="Arial"/>
                <w:color w:val="000000"/>
                <w:sz w:val="16"/>
                <w:szCs w:val="16"/>
              </w:rPr>
              <w:t>с</w:t>
            </w:r>
            <w:r w:rsidRPr="00733F85">
              <w:rPr>
                <w:rFonts w:ascii="Arial" w:hAnsi="Arial" w:cs="Arial"/>
                <w:color w:val="000000"/>
                <w:sz w:val="16"/>
                <w:szCs w:val="16"/>
              </w:rPr>
              <w:t>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269,5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269,5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99000SД160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269,5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Другие вопросы в области национальной эк</w:t>
            </w:r>
            <w:r w:rsidRPr="00733F85">
              <w:rPr>
                <w:rFonts w:ascii="Arial" w:hAnsi="Arial" w:cs="Arial"/>
                <w:color w:val="000000"/>
                <w:sz w:val="16"/>
                <w:szCs w:val="16"/>
              </w:rPr>
              <w:t>о</w:t>
            </w:r>
            <w:r w:rsidRPr="00733F85">
              <w:rPr>
                <w:rFonts w:ascii="Arial" w:hAnsi="Arial" w:cs="Arial"/>
                <w:color w:val="000000"/>
                <w:sz w:val="16"/>
                <w:szCs w:val="16"/>
              </w:rPr>
              <w:t>номики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18 111,4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14 102,3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14 102,3</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"Развитие и по</w:t>
            </w:r>
            <w:r w:rsidRPr="00733F85">
              <w:rPr>
                <w:rFonts w:ascii="Arial" w:hAnsi="Arial" w:cs="Arial"/>
                <w:color w:val="000000"/>
                <w:sz w:val="16"/>
                <w:szCs w:val="16"/>
              </w:rPr>
              <w:t>д</w:t>
            </w:r>
            <w:r w:rsidRPr="00733F85">
              <w:rPr>
                <w:rFonts w:ascii="Arial" w:hAnsi="Arial" w:cs="Arial"/>
                <w:color w:val="000000"/>
                <w:sz w:val="16"/>
                <w:szCs w:val="16"/>
              </w:rPr>
              <w:t>держка субъектов малого и среднего предпр</w:t>
            </w:r>
            <w:r w:rsidRPr="00733F85">
              <w:rPr>
                <w:rFonts w:ascii="Arial" w:hAnsi="Arial" w:cs="Arial"/>
                <w:color w:val="000000"/>
                <w:sz w:val="16"/>
                <w:szCs w:val="16"/>
              </w:rPr>
              <w:t>и</w:t>
            </w:r>
            <w:r w:rsidRPr="00733F85">
              <w:rPr>
                <w:rFonts w:ascii="Arial" w:hAnsi="Arial" w:cs="Arial"/>
                <w:color w:val="000000"/>
                <w:sz w:val="16"/>
                <w:szCs w:val="16"/>
              </w:rPr>
              <w:t>нимательства в Чановском районе Новосиби</w:t>
            </w:r>
            <w:r w:rsidRPr="00733F85">
              <w:rPr>
                <w:rFonts w:ascii="Arial" w:hAnsi="Arial" w:cs="Arial"/>
                <w:color w:val="000000"/>
                <w:sz w:val="16"/>
                <w:szCs w:val="16"/>
              </w:rPr>
              <w:t>р</w:t>
            </w:r>
            <w:r w:rsidRPr="00733F85">
              <w:rPr>
                <w:rFonts w:ascii="Arial" w:hAnsi="Arial" w:cs="Arial"/>
                <w:color w:val="000000"/>
                <w:sz w:val="16"/>
                <w:szCs w:val="16"/>
              </w:rPr>
              <w:t>ской области на 2024-2026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"Организация и пров</w:t>
            </w:r>
            <w:r w:rsidRPr="00733F85">
              <w:rPr>
                <w:rFonts w:ascii="Arial" w:hAnsi="Arial" w:cs="Arial"/>
                <w:color w:val="000000"/>
                <w:sz w:val="16"/>
                <w:szCs w:val="16"/>
              </w:rPr>
              <w:t>е</w:t>
            </w:r>
            <w:r w:rsidRPr="00733F85">
              <w:rPr>
                <w:rFonts w:ascii="Arial" w:hAnsi="Arial" w:cs="Arial"/>
                <w:color w:val="000000"/>
                <w:sz w:val="16"/>
                <w:szCs w:val="16"/>
              </w:rPr>
              <w:t>дение мероприятий среди субъе</w:t>
            </w:r>
            <w:r w:rsidRPr="00733F85">
              <w:rPr>
                <w:rFonts w:ascii="Arial" w:hAnsi="Arial" w:cs="Arial"/>
                <w:color w:val="000000"/>
                <w:sz w:val="16"/>
                <w:szCs w:val="16"/>
              </w:rPr>
              <w:t>к</w:t>
            </w:r>
            <w:r w:rsidRPr="00733F85">
              <w:rPr>
                <w:rFonts w:ascii="Arial" w:hAnsi="Arial" w:cs="Arial"/>
                <w:color w:val="000000"/>
                <w:sz w:val="16"/>
                <w:szCs w:val="16"/>
              </w:rPr>
              <w:t>тов малого и среднего предпринимательства, участие в в</w:t>
            </w:r>
            <w:r w:rsidRPr="00733F85">
              <w:rPr>
                <w:rFonts w:ascii="Arial" w:hAnsi="Arial" w:cs="Arial"/>
                <w:color w:val="000000"/>
                <w:sz w:val="16"/>
                <w:szCs w:val="16"/>
              </w:rPr>
              <w:t>ы</w:t>
            </w:r>
            <w:r w:rsidRPr="00733F85">
              <w:rPr>
                <w:rFonts w:ascii="Arial" w:hAnsi="Arial" w:cs="Arial"/>
                <w:color w:val="000000"/>
                <w:sz w:val="16"/>
                <w:szCs w:val="16"/>
              </w:rPr>
              <w:t>ставках, конку</w:t>
            </w:r>
            <w:r w:rsidRPr="00733F85">
              <w:rPr>
                <w:rFonts w:ascii="Arial" w:hAnsi="Arial" w:cs="Arial"/>
                <w:color w:val="000000"/>
                <w:sz w:val="16"/>
                <w:szCs w:val="16"/>
              </w:rPr>
              <w:t>р</w:t>
            </w:r>
            <w:r w:rsidRPr="00733F85">
              <w:rPr>
                <w:rFonts w:ascii="Arial" w:hAnsi="Arial" w:cs="Arial"/>
                <w:color w:val="000000"/>
                <w:sz w:val="16"/>
                <w:szCs w:val="16"/>
              </w:rPr>
              <w:t>сах или ярмарках"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Создание благоприятных условий для развития малого и среднего предпр</w:t>
            </w:r>
            <w:r w:rsidRPr="00733F85">
              <w:rPr>
                <w:rFonts w:ascii="Arial" w:hAnsi="Arial" w:cs="Arial"/>
                <w:color w:val="000000"/>
                <w:sz w:val="16"/>
                <w:szCs w:val="16"/>
              </w:rPr>
              <w:t>и</w:t>
            </w:r>
            <w:r w:rsidRPr="00733F85">
              <w:rPr>
                <w:rFonts w:ascii="Arial" w:hAnsi="Arial" w:cs="Arial"/>
                <w:color w:val="000000"/>
                <w:sz w:val="16"/>
                <w:szCs w:val="16"/>
              </w:rPr>
              <w:t>нимательства на территории Чановск</w:t>
            </w:r>
            <w:r w:rsidRPr="00733F85">
              <w:rPr>
                <w:rFonts w:ascii="Arial" w:hAnsi="Arial" w:cs="Arial"/>
                <w:color w:val="000000"/>
                <w:sz w:val="16"/>
                <w:szCs w:val="16"/>
              </w:rPr>
              <w:t>о</w:t>
            </w:r>
            <w:r w:rsidRPr="00733F85">
              <w:rPr>
                <w:rFonts w:ascii="Arial" w:hAnsi="Arial" w:cs="Arial"/>
                <w:color w:val="000000"/>
                <w:sz w:val="16"/>
                <w:szCs w:val="16"/>
              </w:rPr>
              <w:t>го района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335,4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w:t>
            </w:r>
            <w:r w:rsidRPr="00733F85">
              <w:rPr>
                <w:rFonts w:ascii="Arial" w:hAnsi="Arial" w:cs="Arial"/>
                <w:color w:val="000000"/>
                <w:sz w:val="16"/>
                <w:szCs w:val="16"/>
              </w:rPr>
              <w:t>м</w:t>
            </w:r>
            <w:r w:rsidRPr="00733F85">
              <w:rPr>
                <w:rFonts w:ascii="Arial" w:hAnsi="Arial" w:cs="Arial"/>
                <w:color w:val="000000"/>
                <w:sz w:val="16"/>
                <w:szCs w:val="16"/>
              </w:rPr>
              <w:t>мерческих организаций), индивидуальным предпринимателям, физическим лицам - прои</w:t>
            </w:r>
            <w:r w:rsidRPr="00733F85">
              <w:rPr>
                <w:rFonts w:ascii="Arial" w:hAnsi="Arial" w:cs="Arial"/>
                <w:color w:val="000000"/>
                <w:sz w:val="16"/>
                <w:szCs w:val="16"/>
              </w:rPr>
              <w:t>з</w:t>
            </w:r>
            <w:r w:rsidRPr="00733F85">
              <w:rPr>
                <w:rFonts w:ascii="Arial" w:hAnsi="Arial" w:cs="Arial"/>
                <w:color w:val="000000"/>
                <w:sz w:val="16"/>
                <w:szCs w:val="16"/>
              </w:rPr>
              <w:t>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335,4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софинансирование мер</w:t>
            </w:r>
            <w:r w:rsidRPr="00733F85">
              <w:rPr>
                <w:rFonts w:ascii="Arial" w:hAnsi="Arial" w:cs="Arial"/>
                <w:color w:val="000000"/>
                <w:sz w:val="16"/>
                <w:szCs w:val="16"/>
              </w:rPr>
              <w:t>о</w:t>
            </w:r>
            <w:r w:rsidRPr="00733F85">
              <w:rPr>
                <w:rFonts w:ascii="Arial" w:hAnsi="Arial" w:cs="Arial"/>
                <w:color w:val="000000"/>
                <w:sz w:val="16"/>
                <w:szCs w:val="16"/>
              </w:rPr>
              <w:t>приятий по развитию малого и среднего предпринимател</w:t>
            </w:r>
            <w:r w:rsidRPr="00733F85">
              <w:rPr>
                <w:rFonts w:ascii="Arial" w:hAnsi="Arial" w:cs="Arial"/>
                <w:color w:val="000000"/>
                <w:sz w:val="16"/>
                <w:szCs w:val="16"/>
              </w:rPr>
              <w:t>ь</w:t>
            </w:r>
            <w:r w:rsidRPr="00733F85">
              <w:rPr>
                <w:rFonts w:ascii="Arial" w:hAnsi="Arial" w:cs="Arial"/>
                <w:color w:val="000000"/>
                <w:sz w:val="16"/>
                <w:szCs w:val="16"/>
              </w:rPr>
              <w:t>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83001S0690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83001S0690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w:t>
            </w:r>
            <w:r w:rsidRPr="00733F85">
              <w:rPr>
                <w:rFonts w:ascii="Arial" w:hAnsi="Arial" w:cs="Arial"/>
                <w:color w:val="000000"/>
                <w:sz w:val="16"/>
                <w:szCs w:val="16"/>
              </w:rPr>
              <w:t>м</w:t>
            </w:r>
            <w:r w:rsidRPr="00733F85">
              <w:rPr>
                <w:rFonts w:ascii="Arial" w:hAnsi="Arial" w:cs="Arial"/>
                <w:color w:val="000000"/>
                <w:sz w:val="16"/>
                <w:szCs w:val="16"/>
              </w:rPr>
              <w:t>мерческих организаций), индивидуальным предпринимателям, физическим лицам - прои</w:t>
            </w:r>
            <w:r w:rsidRPr="00733F85">
              <w:rPr>
                <w:rFonts w:ascii="Arial" w:hAnsi="Arial" w:cs="Arial"/>
                <w:color w:val="000000"/>
                <w:sz w:val="16"/>
                <w:szCs w:val="16"/>
              </w:rPr>
              <w:t>з</w:t>
            </w:r>
            <w:r w:rsidRPr="00733F85">
              <w:rPr>
                <w:rFonts w:ascii="Arial" w:hAnsi="Arial" w:cs="Arial"/>
                <w:color w:val="000000"/>
                <w:sz w:val="16"/>
                <w:szCs w:val="16"/>
              </w:rPr>
              <w:t>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83001S0690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17 451,4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14 102,3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14 102,3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проведения кадастровых работ в отношении земельных участков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 xml:space="preserve">пальных) </w:t>
            </w:r>
            <w:r w:rsidRPr="00733F85">
              <w:rPr>
                <w:rFonts w:ascii="Arial" w:hAnsi="Arial" w:cs="Arial"/>
                <w:color w:val="000000"/>
                <w:sz w:val="16"/>
                <w:szCs w:val="16"/>
              </w:rPr>
              <w:t>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осуществление деятельности службы заказчика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5 824,7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5 789,7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5 789,7</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w:t>
            </w:r>
            <w:r w:rsidRPr="00733F85">
              <w:rPr>
                <w:rFonts w:ascii="Arial" w:hAnsi="Arial" w:cs="Arial"/>
                <w:color w:val="000000"/>
                <w:sz w:val="16"/>
                <w:szCs w:val="16"/>
              </w:rPr>
              <w:t>е</w:t>
            </w:r>
            <w:r w:rsidRPr="00733F85">
              <w:rPr>
                <w:rFonts w:ascii="Arial" w:hAnsi="Arial" w:cs="Arial"/>
                <w:color w:val="000000"/>
                <w:sz w:val="16"/>
                <w:szCs w:val="16"/>
              </w:rPr>
              <w:t>жей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осуществление деятельности це</w:t>
            </w:r>
            <w:r w:rsidRPr="00733F85">
              <w:rPr>
                <w:rFonts w:ascii="Arial" w:hAnsi="Arial" w:cs="Arial"/>
                <w:color w:val="000000"/>
                <w:sz w:val="16"/>
                <w:szCs w:val="16"/>
              </w:rPr>
              <w:t>н</w:t>
            </w:r>
            <w:r w:rsidRPr="00733F85">
              <w:rPr>
                <w:rFonts w:ascii="Arial" w:hAnsi="Arial" w:cs="Arial"/>
                <w:color w:val="000000"/>
                <w:sz w:val="16"/>
                <w:szCs w:val="16"/>
              </w:rPr>
              <w:t>тра закупок</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7 887,7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8 071,6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8 071,6</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7 381,1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7 381,1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506,6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506,6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Развитие малого и среднего предпринимател</w:t>
            </w:r>
            <w:r w:rsidRPr="00733F85">
              <w:rPr>
                <w:rFonts w:ascii="Arial" w:hAnsi="Arial" w:cs="Arial"/>
                <w:color w:val="000000"/>
                <w:sz w:val="16"/>
                <w:szCs w:val="16"/>
              </w:rPr>
              <w:t>ь</w:t>
            </w:r>
            <w:r w:rsidRPr="00733F85">
              <w:rPr>
                <w:rFonts w:ascii="Arial" w:hAnsi="Arial" w:cs="Arial"/>
                <w:color w:val="000000"/>
                <w:sz w:val="16"/>
                <w:szCs w:val="16"/>
              </w:rPr>
              <w:t>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w:t>
            </w:r>
            <w:r w:rsidRPr="00733F85">
              <w:rPr>
                <w:rFonts w:ascii="Arial" w:hAnsi="Arial" w:cs="Arial"/>
                <w:color w:val="000000"/>
                <w:sz w:val="16"/>
                <w:szCs w:val="16"/>
              </w:rPr>
              <w:t>м</w:t>
            </w:r>
            <w:r w:rsidRPr="00733F85">
              <w:rPr>
                <w:rFonts w:ascii="Arial" w:hAnsi="Arial" w:cs="Arial"/>
                <w:color w:val="000000"/>
                <w:sz w:val="16"/>
                <w:szCs w:val="16"/>
              </w:rPr>
              <w:t>мерческих организаций), индивидуальным предпринимателям, физическим лицам - прои</w:t>
            </w:r>
            <w:r w:rsidRPr="00733F85">
              <w:rPr>
                <w:rFonts w:ascii="Arial" w:hAnsi="Arial" w:cs="Arial"/>
                <w:color w:val="000000"/>
                <w:sz w:val="16"/>
                <w:szCs w:val="16"/>
              </w:rPr>
              <w:t>з</w:t>
            </w:r>
            <w:r w:rsidRPr="00733F85">
              <w:rPr>
                <w:rFonts w:ascii="Arial" w:hAnsi="Arial" w:cs="Arial"/>
                <w:color w:val="000000"/>
                <w:sz w:val="16"/>
                <w:szCs w:val="16"/>
              </w:rPr>
              <w:t>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Финансирование расходов на подготовку гр</w:t>
            </w:r>
            <w:r w:rsidRPr="00733F85">
              <w:rPr>
                <w:rFonts w:ascii="Arial" w:hAnsi="Arial" w:cs="Arial"/>
                <w:color w:val="000000"/>
                <w:sz w:val="16"/>
                <w:szCs w:val="16"/>
              </w:rPr>
              <w:t>а</w:t>
            </w:r>
            <w:r w:rsidRPr="00733F85">
              <w:rPr>
                <w:rFonts w:ascii="Arial" w:hAnsi="Arial" w:cs="Arial"/>
                <w:color w:val="000000"/>
                <w:sz w:val="16"/>
                <w:szCs w:val="16"/>
              </w:rPr>
              <w:t>достроительной документации и (или) внесение изменений в нее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proofErr w:type="spellStart"/>
            <w:r w:rsidRPr="00733F85">
              <w:rPr>
                <w:rFonts w:ascii="Arial" w:hAnsi="Arial" w:cs="Arial"/>
                <w:color w:val="000000"/>
                <w:sz w:val="16"/>
                <w:szCs w:val="16"/>
              </w:rPr>
              <w:t>Софинасирование</w:t>
            </w:r>
            <w:proofErr w:type="spellEnd"/>
            <w:r w:rsidRPr="00733F85">
              <w:rPr>
                <w:rFonts w:ascii="Arial" w:hAnsi="Arial" w:cs="Arial"/>
                <w:color w:val="000000"/>
                <w:sz w:val="16"/>
                <w:szCs w:val="16"/>
              </w:rPr>
              <w:t xml:space="preserve"> на подготовку градостро</w:t>
            </w:r>
            <w:r w:rsidRPr="00733F85">
              <w:rPr>
                <w:rFonts w:ascii="Arial" w:hAnsi="Arial" w:cs="Arial"/>
                <w:color w:val="000000"/>
                <w:sz w:val="16"/>
                <w:szCs w:val="16"/>
              </w:rPr>
              <w:t>и</w:t>
            </w:r>
            <w:r w:rsidRPr="00733F85">
              <w:rPr>
                <w:rFonts w:ascii="Arial" w:hAnsi="Arial" w:cs="Arial"/>
                <w:color w:val="000000"/>
                <w:sz w:val="16"/>
                <w:szCs w:val="16"/>
              </w:rPr>
              <w:t>тельной документации и (или) внесение изм</w:t>
            </w:r>
            <w:r w:rsidRPr="00733F85">
              <w:rPr>
                <w:rFonts w:ascii="Arial" w:hAnsi="Arial" w:cs="Arial"/>
                <w:color w:val="000000"/>
                <w:sz w:val="16"/>
                <w:szCs w:val="16"/>
              </w:rPr>
              <w:t>е</w:t>
            </w:r>
            <w:r w:rsidRPr="00733F85">
              <w:rPr>
                <w:rFonts w:ascii="Arial" w:hAnsi="Arial" w:cs="Arial"/>
                <w:color w:val="000000"/>
                <w:sz w:val="16"/>
                <w:szCs w:val="16"/>
              </w:rPr>
              <w:t>нений в нее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99000S1200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ЖИЛИЩНО-КОММУНАЛЬНОЕ ХОЗЯ</w:t>
            </w:r>
            <w:r w:rsidRPr="00733F85">
              <w:rPr>
                <w:rFonts w:ascii="Arial" w:hAnsi="Arial" w:cs="Arial"/>
                <w:color w:val="000000"/>
                <w:sz w:val="16"/>
                <w:szCs w:val="16"/>
              </w:rPr>
              <w:t>Й</w:t>
            </w:r>
            <w:r w:rsidRPr="00733F85">
              <w:rPr>
                <w:rFonts w:ascii="Arial" w:hAnsi="Arial" w:cs="Arial"/>
                <w:color w:val="000000"/>
                <w:sz w:val="16"/>
                <w:szCs w:val="16"/>
              </w:rPr>
              <w:t>СТВО</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805 103,8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54 377,6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80 976,1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Жилищное хозяйство</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124 050,0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34 668,7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124 050,0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34 668,7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Прочие мероприятия в области жили</w:t>
            </w:r>
            <w:r w:rsidRPr="00733F85">
              <w:rPr>
                <w:rFonts w:ascii="Arial" w:hAnsi="Arial" w:cs="Arial"/>
                <w:color w:val="000000"/>
                <w:sz w:val="16"/>
                <w:szCs w:val="16"/>
              </w:rPr>
              <w:t>щ</w:t>
            </w:r>
            <w:r w:rsidRPr="00733F85">
              <w:rPr>
                <w:rFonts w:ascii="Arial" w:hAnsi="Arial" w:cs="Arial"/>
                <w:color w:val="000000"/>
                <w:sz w:val="16"/>
                <w:szCs w:val="16"/>
              </w:rPr>
              <w:t>ного хозяйства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Содержание специализированного ж</w:t>
            </w:r>
            <w:r w:rsidRPr="00733F85">
              <w:rPr>
                <w:rFonts w:ascii="Arial" w:hAnsi="Arial" w:cs="Arial"/>
                <w:color w:val="000000"/>
                <w:sz w:val="16"/>
                <w:szCs w:val="16"/>
              </w:rPr>
              <w:t>и</w:t>
            </w:r>
            <w:r w:rsidRPr="00733F85">
              <w:rPr>
                <w:rFonts w:ascii="Arial" w:hAnsi="Arial" w:cs="Arial"/>
                <w:color w:val="000000"/>
                <w:sz w:val="16"/>
                <w:szCs w:val="16"/>
              </w:rPr>
              <w:t>лищного фонда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9900043400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9900043400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9900043400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жилыми помещениями детей-сирот и детей, оставшихся без попечения род</w:t>
            </w:r>
            <w:r w:rsidRPr="00733F85">
              <w:rPr>
                <w:rFonts w:ascii="Arial" w:hAnsi="Arial" w:cs="Arial"/>
                <w:color w:val="000000"/>
                <w:sz w:val="16"/>
                <w:szCs w:val="16"/>
              </w:rPr>
              <w:t>и</w:t>
            </w:r>
            <w:r w:rsidRPr="00733F85">
              <w:rPr>
                <w:rFonts w:ascii="Arial" w:hAnsi="Arial" w:cs="Arial"/>
                <w:color w:val="000000"/>
                <w:sz w:val="16"/>
                <w:szCs w:val="16"/>
              </w:rPr>
              <w:t>телей, лиц из их числа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42 533,7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1 170,2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34 668,7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1 170,2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1 170,2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41 363,5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1 025,1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34 523,6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41 363,5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1 025,1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34 523,6</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Осуществление строительства жилых помещ</w:t>
            </w:r>
            <w:r w:rsidRPr="00733F85">
              <w:rPr>
                <w:rFonts w:ascii="Arial" w:hAnsi="Arial" w:cs="Arial"/>
                <w:color w:val="000000"/>
                <w:sz w:val="16"/>
                <w:szCs w:val="16"/>
              </w:rPr>
              <w:t>е</w:t>
            </w:r>
            <w:r w:rsidRPr="00733F85">
              <w:rPr>
                <w:rFonts w:ascii="Arial" w:hAnsi="Arial" w:cs="Arial"/>
                <w:color w:val="000000"/>
                <w:sz w:val="16"/>
                <w:szCs w:val="16"/>
              </w:rPr>
              <w:t>ний с целью оказания государственной по</w:t>
            </w:r>
            <w:r w:rsidRPr="00733F85">
              <w:rPr>
                <w:rFonts w:ascii="Arial" w:hAnsi="Arial" w:cs="Arial"/>
                <w:color w:val="000000"/>
                <w:sz w:val="16"/>
                <w:szCs w:val="16"/>
              </w:rPr>
              <w:t>д</w:t>
            </w:r>
            <w:r w:rsidRPr="00733F85">
              <w:rPr>
                <w:rFonts w:ascii="Arial" w:hAnsi="Arial" w:cs="Arial"/>
                <w:color w:val="000000"/>
                <w:sz w:val="16"/>
                <w:szCs w:val="16"/>
              </w:rPr>
              <w:t>держки детям-сиротам и детям, оставшихся без попечения род</w:t>
            </w:r>
            <w:r w:rsidRPr="00733F85">
              <w:rPr>
                <w:rFonts w:ascii="Arial" w:hAnsi="Arial" w:cs="Arial"/>
                <w:color w:val="000000"/>
                <w:sz w:val="16"/>
                <w:szCs w:val="16"/>
              </w:rPr>
              <w:t>и</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Обеспечение жилыми помещениями </w:t>
            </w:r>
            <w:r w:rsidRPr="00733F85">
              <w:rPr>
                <w:rFonts w:ascii="Arial" w:hAnsi="Arial" w:cs="Arial"/>
                <w:color w:val="000000"/>
                <w:sz w:val="16"/>
                <w:szCs w:val="16"/>
              </w:rPr>
              <w:t>многоде</w:t>
            </w:r>
            <w:r w:rsidRPr="00733F85">
              <w:rPr>
                <w:rFonts w:ascii="Arial" w:hAnsi="Arial" w:cs="Arial"/>
                <w:color w:val="000000"/>
                <w:sz w:val="16"/>
                <w:szCs w:val="16"/>
              </w:rPr>
              <w:t>т</w:t>
            </w:r>
            <w:r w:rsidRPr="00733F85">
              <w:rPr>
                <w:rFonts w:ascii="Arial" w:hAnsi="Arial" w:cs="Arial"/>
                <w:color w:val="000000"/>
                <w:sz w:val="16"/>
                <w:szCs w:val="16"/>
              </w:rPr>
              <w:t>ных семей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6 900,0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Строительство (приобретение на пе</w:t>
            </w:r>
            <w:r w:rsidRPr="00733F85">
              <w:rPr>
                <w:rFonts w:ascii="Arial" w:hAnsi="Arial" w:cs="Arial"/>
                <w:color w:val="000000"/>
                <w:sz w:val="16"/>
                <w:szCs w:val="16"/>
              </w:rPr>
              <w:t>р</w:t>
            </w:r>
            <w:r w:rsidRPr="00733F85">
              <w:rPr>
                <w:rFonts w:ascii="Arial" w:hAnsi="Arial" w:cs="Arial"/>
                <w:color w:val="000000"/>
                <w:sz w:val="16"/>
                <w:szCs w:val="16"/>
              </w:rPr>
              <w:t>вичном рынке) служебн</w:t>
            </w:r>
            <w:r w:rsidRPr="00733F85">
              <w:rPr>
                <w:rFonts w:ascii="Arial" w:hAnsi="Arial" w:cs="Arial"/>
                <w:color w:val="000000"/>
                <w:sz w:val="16"/>
                <w:szCs w:val="16"/>
              </w:rPr>
              <w:t>о</w:t>
            </w:r>
            <w:r w:rsidRPr="00733F85">
              <w:rPr>
                <w:rFonts w:ascii="Arial" w:hAnsi="Arial" w:cs="Arial"/>
                <w:color w:val="000000"/>
                <w:sz w:val="16"/>
                <w:szCs w:val="16"/>
              </w:rPr>
              <w:t>го жилья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Оплата расходов местных бюджетов, связа</w:t>
            </w:r>
            <w:r w:rsidRPr="00733F85">
              <w:rPr>
                <w:rFonts w:ascii="Arial" w:hAnsi="Arial" w:cs="Arial"/>
                <w:color w:val="000000"/>
                <w:sz w:val="16"/>
                <w:szCs w:val="16"/>
              </w:rPr>
              <w:t>н</w:t>
            </w:r>
            <w:r w:rsidRPr="00733F85">
              <w:rPr>
                <w:rFonts w:ascii="Arial" w:hAnsi="Arial" w:cs="Arial"/>
                <w:color w:val="000000"/>
                <w:sz w:val="16"/>
                <w:szCs w:val="16"/>
              </w:rPr>
              <w:t>ных со строительством специ</w:t>
            </w:r>
            <w:r w:rsidRPr="00733F85">
              <w:rPr>
                <w:rFonts w:ascii="Arial" w:hAnsi="Arial" w:cs="Arial"/>
                <w:color w:val="000000"/>
                <w:sz w:val="16"/>
                <w:szCs w:val="16"/>
              </w:rPr>
              <w:t>а</w:t>
            </w:r>
            <w:r w:rsidRPr="00733F85">
              <w:rPr>
                <w:rFonts w:ascii="Arial" w:hAnsi="Arial" w:cs="Arial"/>
                <w:color w:val="000000"/>
                <w:sz w:val="16"/>
                <w:szCs w:val="16"/>
              </w:rPr>
              <w:t>лизированного жилищного фонда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9900070830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6 934,7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9900070830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6 934,7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9900070830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6 934,7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расходов по стро</w:t>
            </w:r>
            <w:r w:rsidRPr="00733F85">
              <w:rPr>
                <w:rFonts w:ascii="Arial" w:hAnsi="Arial" w:cs="Arial"/>
                <w:color w:val="000000"/>
                <w:sz w:val="16"/>
                <w:szCs w:val="16"/>
              </w:rPr>
              <w:t>и</w:t>
            </w:r>
            <w:r w:rsidRPr="00733F85">
              <w:rPr>
                <w:rFonts w:ascii="Arial" w:hAnsi="Arial" w:cs="Arial"/>
                <w:color w:val="000000"/>
                <w:sz w:val="16"/>
                <w:szCs w:val="16"/>
              </w:rPr>
              <w:t>тельству (приобретение на первичном рынке) служебн</w:t>
            </w:r>
            <w:r w:rsidRPr="00733F85">
              <w:rPr>
                <w:rFonts w:ascii="Arial" w:hAnsi="Arial" w:cs="Arial"/>
                <w:color w:val="000000"/>
                <w:sz w:val="16"/>
                <w:szCs w:val="16"/>
              </w:rPr>
              <w:t>о</w:t>
            </w:r>
            <w:r w:rsidRPr="00733F85">
              <w:rPr>
                <w:rFonts w:ascii="Arial" w:hAnsi="Arial" w:cs="Arial"/>
                <w:color w:val="000000"/>
                <w:sz w:val="16"/>
                <w:szCs w:val="16"/>
              </w:rPr>
              <w:t>го жилья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99000S0650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99000S0650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99000S0650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Коммунальное хозяйство</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634 885,3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634 885,3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Мероприятия по подготовке объектов комм</w:t>
            </w:r>
            <w:r w:rsidRPr="00733F85">
              <w:rPr>
                <w:rFonts w:ascii="Arial" w:hAnsi="Arial" w:cs="Arial"/>
                <w:color w:val="000000"/>
                <w:sz w:val="16"/>
                <w:szCs w:val="16"/>
              </w:rPr>
              <w:t>у</w:t>
            </w:r>
            <w:r w:rsidRPr="00733F85">
              <w:rPr>
                <w:rFonts w:ascii="Arial" w:hAnsi="Arial" w:cs="Arial"/>
                <w:color w:val="000000"/>
                <w:sz w:val="16"/>
                <w:szCs w:val="16"/>
              </w:rPr>
              <w:t>нального хозяйства к отопител</w:t>
            </w:r>
            <w:r w:rsidRPr="00733F85">
              <w:rPr>
                <w:rFonts w:ascii="Arial" w:hAnsi="Arial" w:cs="Arial"/>
                <w:color w:val="000000"/>
                <w:sz w:val="16"/>
                <w:szCs w:val="16"/>
              </w:rPr>
              <w:t>ь</w:t>
            </w:r>
            <w:r w:rsidRPr="00733F85">
              <w:rPr>
                <w:rFonts w:ascii="Arial" w:hAnsi="Arial" w:cs="Arial"/>
                <w:color w:val="000000"/>
                <w:sz w:val="16"/>
                <w:szCs w:val="16"/>
              </w:rPr>
              <w:t>ному сезону</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муниципал</w:t>
            </w:r>
            <w:r w:rsidRPr="00733F85">
              <w:rPr>
                <w:rFonts w:ascii="Arial" w:hAnsi="Arial" w:cs="Arial"/>
                <w:color w:val="000000"/>
                <w:sz w:val="16"/>
                <w:szCs w:val="16"/>
              </w:rPr>
              <w:t>ь</w:t>
            </w:r>
            <w:r w:rsidRPr="00733F85">
              <w:rPr>
                <w:rFonts w:ascii="Arial" w:hAnsi="Arial" w:cs="Arial"/>
                <w:color w:val="000000"/>
                <w:sz w:val="16"/>
                <w:szCs w:val="16"/>
              </w:rPr>
              <w:t>ным унитарным пре</w:t>
            </w:r>
            <w:r w:rsidRPr="00733F85">
              <w:rPr>
                <w:rFonts w:ascii="Arial" w:hAnsi="Arial" w:cs="Arial"/>
                <w:color w:val="000000"/>
                <w:sz w:val="16"/>
                <w:szCs w:val="16"/>
              </w:rPr>
              <w:t>д</w:t>
            </w:r>
            <w:r w:rsidRPr="00733F85">
              <w:rPr>
                <w:rFonts w:ascii="Arial" w:hAnsi="Arial" w:cs="Arial"/>
                <w:color w:val="000000"/>
                <w:sz w:val="16"/>
                <w:szCs w:val="16"/>
              </w:rPr>
              <w:t>приятиям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w:t>
            </w:r>
            <w:r w:rsidRPr="00733F85">
              <w:rPr>
                <w:rFonts w:ascii="Arial" w:hAnsi="Arial" w:cs="Arial"/>
                <w:color w:val="000000"/>
                <w:sz w:val="16"/>
                <w:szCs w:val="16"/>
              </w:rPr>
              <w:t>м</w:t>
            </w:r>
            <w:r w:rsidRPr="00733F85">
              <w:rPr>
                <w:rFonts w:ascii="Arial" w:hAnsi="Arial" w:cs="Arial"/>
                <w:color w:val="000000"/>
                <w:sz w:val="16"/>
                <w:szCs w:val="16"/>
              </w:rPr>
              <w:t>мерческих организаций), индивидуальным предпринимателям, физическим лицам - прои</w:t>
            </w:r>
            <w:r w:rsidRPr="00733F85">
              <w:rPr>
                <w:rFonts w:ascii="Arial" w:hAnsi="Arial" w:cs="Arial"/>
                <w:color w:val="000000"/>
                <w:sz w:val="16"/>
                <w:szCs w:val="16"/>
              </w:rPr>
              <w:t>з</w:t>
            </w:r>
            <w:r w:rsidRPr="00733F85">
              <w:rPr>
                <w:rFonts w:ascii="Arial" w:hAnsi="Arial" w:cs="Arial"/>
                <w:color w:val="000000"/>
                <w:sz w:val="16"/>
                <w:szCs w:val="16"/>
              </w:rPr>
              <w:t>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Прочие мероприятия в области комм</w:t>
            </w:r>
            <w:r w:rsidRPr="00733F85">
              <w:rPr>
                <w:rFonts w:ascii="Arial" w:hAnsi="Arial" w:cs="Arial"/>
                <w:color w:val="000000"/>
                <w:sz w:val="16"/>
                <w:szCs w:val="16"/>
              </w:rPr>
              <w:t>у</w:t>
            </w:r>
            <w:r w:rsidRPr="00733F85">
              <w:rPr>
                <w:rFonts w:ascii="Arial" w:hAnsi="Arial" w:cs="Arial"/>
                <w:color w:val="000000"/>
                <w:sz w:val="16"/>
                <w:szCs w:val="16"/>
              </w:rPr>
              <w:t>нального хозяйства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функционирования систем тепло</w:t>
            </w:r>
            <w:proofErr w:type="gramStart"/>
            <w:r w:rsidRPr="00733F85">
              <w:rPr>
                <w:rFonts w:ascii="Arial" w:hAnsi="Arial" w:cs="Arial"/>
                <w:color w:val="000000"/>
                <w:sz w:val="16"/>
                <w:szCs w:val="16"/>
              </w:rPr>
              <w:t>-,водоснабжения</w:t>
            </w:r>
            <w:proofErr w:type="gramEnd"/>
            <w:r w:rsidRPr="00733F85">
              <w:rPr>
                <w:rFonts w:ascii="Arial" w:hAnsi="Arial" w:cs="Arial"/>
                <w:color w:val="000000"/>
                <w:sz w:val="16"/>
                <w:szCs w:val="16"/>
              </w:rPr>
              <w:t xml:space="preserve"> населения и водоотведения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9900070490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9900070490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Субсидии юридическим лицам (кроме неко</w:t>
            </w:r>
            <w:r w:rsidRPr="00733F85">
              <w:rPr>
                <w:rFonts w:ascii="Arial" w:hAnsi="Arial" w:cs="Arial"/>
                <w:color w:val="000000"/>
                <w:sz w:val="16"/>
                <w:szCs w:val="16"/>
              </w:rPr>
              <w:t>м</w:t>
            </w:r>
            <w:r w:rsidRPr="00733F85">
              <w:rPr>
                <w:rFonts w:ascii="Arial" w:hAnsi="Arial" w:cs="Arial"/>
                <w:color w:val="000000"/>
                <w:sz w:val="16"/>
                <w:szCs w:val="16"/>
              </w:rPr>
              <w:t>мерческих организаций), индивидуальным предпринимателям, физическим лицам - прои</w:t>
            </w:r>
            <w:r w:rsidRPr="00733F85">
              <w:rPr>
                <w:rFonts w:ascii="Arial" w:hAnsi="Arial" w:cs="Arial"/>
                <w:color w:val="000000"/>
                <w:sz w:val="16"/>
                <w:szCs w:val="16"/>
              </w:rPr>
              <w:t>з</w:t>
            </w:r>
            <w:r w:rsidRPr="00733F85">
              <w:rPr>
                <w:rFonts w:ascii="Arial" w:hAnsi="Arial" w:cs="Arial"/>
                <w:color w:val="000000"/>
                <w:sz w:val="16"/>
                <w:szCs w:val="16"/>
              </w:rPr>
              <w:t>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9900070490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Строительство и реконструкции объектов це</w:t>
            </w:r>
            <w:r w:rsidRPr="00733F85">
              <w:rPr>
                <w:rFonts w:ascii="Arial" w:hAnsi="Arial" w:cs="Arial"/>
                <w:color w:val="000000"/>
                <w:sz w:val="16"/>
                <w:szCs w:val="16"/>
              </w:rPr>
              <w:t>н</w:t>
            </w:r>
            <w:r w:rsidRPr="00733F85">
              <w:rPr>
                <w:rFonts w:ascii="Arial" w:hAnsi="Arial" w:cs="Arial"/>
                <w:color w:val="000000"/>
                <w:sz w:val="16"/>
                <w:szCs w:val="16"/>
              </w:rPr>
              <w:t>трализованных систем холодного водоснабж</w:t>
            </w:r>
            <w:r w:rsidRPr="00733F85">
              <w:rPr>
                <w:rFonts w:ascii="Arial" w:hAnsi="Arial" w:cs="Arial"/>
                <w:color w:val="000000"/>
                <w:sz w:val="16"/>
                <w:szCs w:val="16"/>
              </w:rPr>
              <w:t>е</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Электроснабжение туристических кл</w:t>
            </w:r>
            <w:r w:rsidRPr="00733F85">
              <w:rPr>
                <w:rFonts w:ascii="Arial" w:hAnsi="Arial" w:cs="Arial"/>
                <w:color w:val="000000"/>
                <w:sz w:val="16"/>
                <w:szCs w:val="16"/>
              </w:rPr>
              <w:t>а</w:t>
            </w:r>
            <w:r w:rsidRPr="00733F85">
              <w:rPr>
                <w:rFonts w:ascii="Arial" w:hAnsi="Arial" w:cs="Arial"/>
                <w:color w:val="000000"/>
                <w:sz w:val="16"/>
                <w:szCs w:val="16"/>
              </w:rPr>
              <w:t>стеров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мероприятий по организ</w:t>
            </w:r>
            <w:r w:rsidRPr="00733F85">
              <w:rPr>
                <w:rFonts w:ascii="Arial" w:hAnsi="Arial" w:cs="Arial"/>
                <w:color w:val="000000"/>
                <w:sz w:val="16"/>
                <w:szCs w:val="16"/>
              </w:rPr>
              <w:t>а</w:t>
            </w:r>
            <w:r w:rsidRPr="00733F85">
              <w:rPr>
                <w:rFonts w:ascii="Arial" w:hAnsi="Arial" w:cs="Arial"/>
                <w:color w:val="000000"/>
                <w:sz w:val="16"/>
                <w:szCs w:val="16"/>
              </w:rPr>
              <w:t>ции функционирования систем жизнеобеспеч</w:t>
            </w:r>
            <w:r w:rsidRPr="00733F85">
              <w:rPr>
                <w:rFonts w:ascii="Arial" w:hAnsi="Arial" w:cs="Arial"/>
                <w:color w:val="000000"/>
                <w:sz w:val="16"/>
                <w:szCs w:val="16"/>
              </w:rPr>
              <w:t>е</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99000S0490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99000S0490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w:t>
            </w:r>
            <w:r w:rsidRPr="00733F85">
              <w:rPr>
                <w:rFonts w:ascii="Arial" w:hAnsi="Arial" w:cs="Arial"/>
                <w:color w:val="000000"/>
                <w:sz w:val="16"/>
                <w:szCs w:val="16"/>
              </w:rPr>
              <w:t>м</w:t>
            </w:r>
            <w:r w:rsidRPr="00733F85">
              <w:rPr>
                <w:rFonts w:ascii="Arial" w:hAnsi="Arial" w:cs="Arial"/>
                <w:color w:val="000000"/>
                <w:sz w:val="16"/>
                <w:szCs w:val="16"/>
              </w:rPr>
              <w:t>мерческих организаций), индивидуальным предпринимателям, физическим лицам - прои</w:t>
            </w:r>
            <w:r w:rsidRPr="00733F85">
              <w:rPr>
                <w:rFonts w:ascii="Arial" w:hAnsi="Arial" w:cs="Arial"/>
                <w:color w:val="000000"/>
                <w:sz w:val="16"/>
                <w:szCs w:val="16"/>
              </w:rPr>
              <w:t>з</w:t>
            </w:r>
            <w:r w:rsidRPr="00733F85">
              <w:rPr>
                <w:rFonts w:ascii="Arial" w:hAnsi="Arial" w:cs="Arial"/>
                <w:color w:val="000000"/>
                <w:sz w:val="16"/>
                <w:szCs w:val="16"/>
              </w:rPr>
              <w:t>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99000S0490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мероприятий проекта ""Модерн</w:t>
            </w:r>
            <w:r w:rsidRPr="00733F85">
              <w:rPr>
                <w:rFonts w:ascii="Arial" w:hAnsi="Arial" w:cs="Arial"/>
                <w:color w:val="000000"/>
                <w:sz w:val="16"/>
                <w:szCs w:val="16"/>
              </w:rPr>
              <w:t>и</w:t>
            </w:r>
            <w:r w:rsidRPr="00733F85">
              <w:rPr>
                <w:rFonts w:ascii="Arial" w:hAnsi="Arial" w:cs="Arial"/>
                <w:color w:val="000000"/>
                <w:sz w:val="16"/>
                <w:szCs w:val="16"/>
              </w:rPr>
              <w:t>зация коммунальной инфрастру</w:t>
            </w:r>
            <w:r w:rsidRPr="00733F85">
              <w:rPr>
                <w:rFonts w:ascii="Arial" w:hAnsi="Arial" w:cs="Arial"/>
                <w:color w:val="000000"/>
                <w:sz w:val="16"/>
                <w:szCs w:val="16"/>
              </w:rPr>
              <w:t>к</w:t>
            </w:r>
            <w:r w:rsidRPr="00733F85">
              <w:rPr>
                <w:rFonts w:ascii="Arial" w:hAnsi="Arial" w:cs="Arial"/>
                <w:color w:val="000000"/>
                <w:sz w:val="16"/>
                <w:szCs w:val="16"/>
              </w:rPr>
              <w:t>туры"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990И300000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мероприятий по модерн</w:t>
            </w:r>
            <w:r w:rsidRPr="00733F85">
              <w:rPr>
                <w:rFonts w:ascii="Arial" w:hAnsi="Arial" w:cs="Arial"/>
                <w:color w:val="000000"/>
                <w:sz w:val="16"/>
                <w:szCs w:val="16"/>
              </w:rPr>
              <w:t>и</w:t>
            </w:r>
            <w:r w:rsidRPr="00733F85">
              <w:rPr>
                <w:rFonts w:ascii="Arial" w:hAnsi="Arial" w:cs="Arial"/>
                <w:color w:val="000000"/>
                <w:sz w:val="16"/>
                <w:szCs w:val="16"/>
              </w:rPr>
              <w:t>зации коммунальной инфраструктуры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990И351540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990И351540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990И351540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Благоустройство</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46 168,6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46 168,6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ритуальных услуг и с</w:t>
            </w:r>
            <w:r w:rsidRPr="00733F85">
              <w:rPr>
                <w:rFonts w:ascii="Arial" w:hAnsi="Arial" w:cs="Arial"/>
                <w:color w:val="000000"/>
                <w:sz w:val="16"/>
                <w:szCs w:val="16"/>
              </w:rPr>
              <w:t>о</w:t>
            </w:r>
            <w:r w:rsidRPr="00733F85">
              <w:rPr>
                <w:rFonts w:ascii="Arial" w:hAnsi="Arial" w:cs="Arial"/>
                <w:color w:val="000000"/>
                <w:sz w:val="16"/>
                <w:szCs w:val="16"/>
              </w:rPr>
              <w:t>держание мест захорон</w:t>
            </w:r>
            <w:r w:rsidRPr="00733F85">
              <w:rPr>
                <w:rFonts w:ascii="Arial" w:hAnsi="Arial" w:cs="Arial"/>
                <w:color w:val="000000"/>
                <w:sz w:val="16"/>
                <w:szCs w:val="16"/>
              </w:rPr>
              <w:t>е</w:t>
            </w:r>
            <w:r w:rsidRPr="00733F85">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Предпроектные работы, разработка проектно-сметной документации, эк</w:t>
            </w:r>
            <w:r w:rsidRPr="00733F85">
              <w:rPr>
                <w:rFonts w:ascii="Arial" w:hAnsi="Arial" w:cs="Arial"/>
                <w:color w:val="000000"/>
                <w:sz w:val="16"/>
                <w:szCs w:val="16"/>
              </w:rPr>
              <w:t>с</w:t>
            </w:r>
            <w:r w:rsidRPr="00733F85">
              <w:rPr>
                <w:rFonts w:ascii="Arial" w:hAnsi="Arial" w:cs="Arial"/>
                <w:color w:val="000000"/>
                <w:sz w:val="16"/>
                <w:szCs w:val="16"/>
              </w:rPr>
              <w:t>пертиза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13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Обустройство (создание) контейнерных площ</w:t>
            </w:r>
            <w:r w:rsidRPr="00733F85">
              <w:rPr>
                <w:rFonts w:ascii="Arial" w:hAnsi="Arial" w:cs="Arial"/>
                <w:color w:val="000000"/>
                <w:sz w:val="16"/>
                <w:szCs w:val="16"/>
              </w:rPr>
              <w:t>а</w:t>
            </w:r>
            <w:r w:rsidRPr="00733F85">
              <w:rPr>
                <w:rFonts w:ascii="Arial" w:hAnsi="Arial" w:cs="Arial"/>
                <w:color w:val="000000"/>
                <w:sz w:val="16"/>
                <w:szCs w:val="16"/>
              </w:rPr>
              <w:t>док, в том числе приобретение контейнеров (емкостей) для накопления твердых комм</w:t>
            </w:r>
            <w:r w:rsidRPr="00733F85">
              <w:rPr>
                <w:rFonts w:ascii="Arial" w:hAnsi="Arial" w:cs="Arial"/>
                <w:color w:val="000000"/>
                <w:sz w:val="16"/>
                <w:szCs w:val="16"/>
              </w:rPr>
              <w:t>у</w:t>
            </w:r>
            <w:r w:rsidRPr="00733F85">
              <w:rPr>
                <w:rFonts w:ascii="Arial" w:hAnsi="Arial" w:cs="Arial"/>
                <w:color w:val="000000"/>
                <w:sz w:val="16"/>
                <w:szCs w:val="16"/>
              </w:rPr>
              <w:t>нальных отходов, гос</w:t>
            </w:r>
            <w:r w:rsidRPr="00733F85">
              <w:rPr>
                <w:rFonts w:ascii="Arial" w:hAnsi="Arial" w:cs="Arial"/>
                <w:color w:val="000000"/>
                <w:sz w:val="16"/>
                <w:szCs w:val="16"/>
              </w:rPr>
              <w:t>у</w:t>
            </w:r>
            <w:r w:rsidRPr="00733F85">
              <w:rPr>
                <w:rFonts w:ascii="Arial" w:hAnsi="Arial" w:cs="Arial"/>
                <w:color w:val="000000"/>
                <w:sz w:val="16"/>
                <w:szCs w:val="16"/>
              </w:rPr>
              <w:t>дарственной программы Н</w:t>
            </w:r>
            <w:r w:rsidRPr="00733F85">
              <w:rPr>
                <w:rFonts w:ascii="Arial" w:hAnsi="Arial" w:cs="Arial"/>
                <w:color w:val="000000"/>
                <w:sz w:val="16"/>
                <w:szCs w:val="16"/>
              </w:rPr>
              <w:t>о</w:t>
            </w:r>
            <w:r w:rsidRPr="00733F85">
              <w:rPr>
                <w:rFonts w:ascii="Arial" w:hAnsi="Arial" w:cs="Arial"/>
                <w:color w:val="000000"/>
                <w:sz w:val="16"/>
                <w:szCs w:val="16"/>
              </w:rPr>
              <w:t>восибирской области "Развитие системы обращения с отходами производства и потре</w:t>
            </w:r>
            <w:r w:rsidRPr="00733F85">
              <w:rPr>
                <w:rFonts w:ascii="Arial" w:hAnsi="Arial" w:cs="Arial"/>
                <w:color w:val="000000"/>
                <w:sz w:val="16"/>
                <w:szCs w:val="16"/>
              </w:rPr>
              <w:t>б</w:t>
            </w:r>
            <w:r w:rsidRPr="00733F85">
              <w:rPr>
                <w:rFonts w:ascii="Arial" w:hAnsi="Arial" w:cs="Arial"/>
                <w:color w:val="000000"/>
                <w:sz w:val="16"/>
                <w:szCs w:val="16"/>
              </w:rPr>
              <w:t>ления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13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мероприятий по проектир</w:t>
            </w:r>
            <w:r w:rsidRPr="00733F85">
              <w:rPr>
                <w:rFonts w:ascii="Arial" w:hAnsi="Arial" w:cs="Arial"/>
                <w:color w:val="000000"/>
                <w:sz w:val="16"/>
                <w:szCs w:val="16"/>
              </w:rPr>
              <w:t>о</w:t>
            </w:r>
            <w:r w:rsidRPr="00733F85">
              <w:rPr>
                <w:rFonts w:ascii="Arial" w:hAnsi="Arial" w:cs="Arial"/>
                <w:color w:val="000000"/>
                <w:sz w:val="16"/>
                <w:szCs w:val="16"/>
              </w:rPr>
              <w:t>ванию и созданию инфр</w:t>
            </w:r>
            <w:r w:rsidRPr="00733F85">
              <w:rPr>
                <w:rFonts w:ascii="Arial" w:hAnsi="Arial" w:cs="Arial"/>
                <w:color w:val="000000"/>
                <w:sz w:val="16"/>
                <w:szCs w:val="16"/>
              </w:rPr>
              <w:t>а</w:t>
            </w:r>
            <w:r w:rsidRPr="00733F85">
              <w:rPr>
                <w:rFonts w:ascii="Arial" w:hAnsi="Arial" w:cs="Arial"/>
                <w:color w:val="000000"/>
                <w:sz w:val="16"/>
                <w:szCs w:val="16"/>
              </w:rPr>
              <w:t>структуры в сфере обращения с твердыми коммунальными отх</w:t>
            </w:r>
            <w:r w:rsidRPr="00733F85">
              <w:rPr>
                <w:rFonts w:ascii="Arial" w:hAnsi="Arial" w:cs="Arial"/>
                <w:color w:val="000000"/>
                <w:sz w:val="16"/>
                <w:szCs w:val="16"/>
              </w:rPr>
              <w:t>о</w:t>
            </w:r>
            <w:r w:rsidRPr="00733F85">
              <w:rPr>
                <w:rFonts w:ascii="Arial" w:hAnsi="Arial" w:cs="Arial"/>
                <w:color w:val="000000"/>
                <w:sz w:val="16"/>
                <w:szCs w:val="16"/>
              </w:rPr>
              <w:t>дами государственной программы Новосиби</w:t>
            </w:r>
            <w:r w:rsidRPr="00733F85">
              <w:rPr>
                <w:rFonts w:ascii="Arial" w:hAnsi="Arial" w:cs="Arial"/>
                <w:color w:val="000000"/>
                <w:sz w:val="16"/>
                <w:szCs w:val="16"/>
              </w:rPr>
              <w:t>р</w:t>
            </w:r>
            <w:r w:rsidRPr="00733F85">
              <w:rPr>
                <w:rFonts w:ascii="Arial" w:hAnsi="Arial" w:cs="Arial"/>
                <w:color w:val="000000"/>
                <w:sz w:val="16"/>
                <w:szCs w:val="16"/>
              </w:rPr>
              <w:t>ской области "Развитие системы обращения с отходами производства и потребления в Нов</w:t>
            </w:r>
            <w:r w:rsidRPr="00733F85">
              <w:rPr>
                <w:rFonts w:ascii="Arial" w:hAnsi="Arial" w:cs="Arial"/>
                <w:color w:val="000000"/>
                <w:sz w:val="16"/>
                <w:szCs w:val="16"/>
              </w:rPr>
              <w:t>о</w:t>
            </w:r>
            <w:r w:rsidRPr="00733F85">
              <w:rPr>
                <w:rFonts w:ascii="Arial" w:hAnsi="Arial" w:cs="Arial"/>
                <w:color w:val="000000"/>
                <w:sz w:val="16"/>
                <w:szCs w:val="16"/>
              </w:rPr>
              <w:t>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Региональный проект "Формирование ко</w:t>
            </w:r>
            <w:r w:rsidRPr="00733F85">
              <w:rPr>
                <w:rFonts w:ascii="Arial" w:hAnsi="Arial" w:cs="Arial"/>
                <w:color w:val="000000"/>
                <w:sz w:val="16"/>
                <w:szCs w:val="16"/>
              </w:rPr>
              <w:t>м</w:t>
            </w:r>
            <w:r w:rsidRPr="00733F85">
              <w:rPr>
                <w:rFonts w:ascii="Arial" w:hAnsi="Arial" w:cs="Arial"/>
                <w:color w:val="000000"/>
                <w:sz w:val="16"/>
                <w:szCs w:val="16"/>
              </w:rPr>
              <w:t>фортной городской среды"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990И400000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Формирование современной городской среды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990И455550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990И455550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990И455550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Проектирование и создание инфр</w:t>
            </w:r>
            <w:r w:rsidRPr="00733F85">
              <w:rPr>
                <w:rFonts w:ascii="Arial" w:hAnsi="Arial" w:cs="Arial"/>
                <w:color w:val="000000"/>
                <w:sz w:val="16"/>
                <w:szCs w:val="16"/>
              </w:rPr>
              <w:t>а</w:t>
            </w:r>
            <w:r w:rsidRPr="00733F85">
              <w:rPr>
                <w:rFonts w:ascii="Arial" w:hAnsi="Arial" w:cs="Arial"/>
                <w:color w:val="000000"/>
                <w:sz w:val="16"/>
                <w:szCs w:val="16"/>
              </w:rPr>
              <w:t>структуры в сфере обращения с твё</w:t>
            </w:r>
            <w:r w:rsidRPr="00733F85">
              <w:rPr>
                <w:rFonts w:ascii="Arial" w:hAnsi="Arial" w:cs="Arial"/>
                <w:color w:val="000000"/>
                <w:sz w:val="16"/>
                <w:szCs w:val="16"/>
              </w:rPr>
              <w:t>р</w:t>
            </w:r>
            <w:r w:rsidRPr="00733F85">
              <w:rPr>
                <w:rFonts w:ascii="Arial" w:hAnsi="Arial" w:cs="Arial"/>
                <w:color w:val="000000"/>
                <w:sz w:val="16"/>
                <w:szCs w:val="16"/>
              </w:rPr>
              <w:t>дыми коммунальными отходами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990Ч200000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Проектирование и создание инфр</w:t>
            </w:r>
            <w:r w:rsidRPr="00733F85">
              <w:rPr>
                <w:rFonts w:ascii="Arial" w:hAnsi="Arial" w:cs="Arial"/>
                <w:color w:val="000000"/>
                <w:sz w:val="16"/>
                <w:szCs w:val="16"/>
              </w:rPr>
              <w:t>а</w:t>
            </w:r>
            <w:r w:rsidRPr="00733F85">
              <w:rPr>
                <w:rFonts w:ascii="Arial" w:hAnsi="Arial" w:cs="Arial"/>
                <w:color w:val="000000"/>
                <w:sz w:val="16"/>
                <w:szCs w:val="16"/>
              </w:rPr>
              <w:t>структуры в сфере обращения с твё</w:t>
            </w:r>
            <w:r w:rsidRPr="00733F85">
              <w:rPr>
                <w:rFonts w:ascii="Arial" w:hAnsi="Arial" w:cs="Arial"/>
                <w:color w:val="000000"/>
                <w:sz w:val="16"/>
                <w:szCs w:val="16"/>
              </w:rPr>
              <w:t>р</w:t>
            </w:r>
            <w:r w:rsidRPr="00733F85">
              <w:rPr>
                <w:rFonts w:ascii="Arial" w:hAnsi="Arial" w:cs="Arial"/>
                <w:color w:val="000000"/>
                <w:sz w:val="16"/>
                <w:szCs w:val="16"/>
              </w:rPr>
              <w:t>дыми коммунальными отходами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990Ч270960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(муниципальной) собс</w:t>
            </w:r>
            <w:r w:rsidRPr="00733F85">
              <w:rPr>
                <w:rFonts w:ascii="Arial" w:hAnsi="Arial" w:cs="Arial"/>
                <w:color w:val="000000"/>
                <w:sz w:val="16"/>
                <w:szCs w:val="16"/>
              </w:rPr>
              <w:t>т</w:t>
            </w:r>
            <w:r w:rsidRPr="00733F85">
              <w:rPr>
                <w:rFonts w:ascii="Arial" w:hAnsi="Arial" w:cs="Arial"/>
                <w:color w:val="000000"/>
                <w:sz w:val="16"/>
                <w:szCs w:val="16"/>
              </w:rPr>
              <w:t>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990Ч270960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990Ч270960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ОХРАНА ОКРУЖАЮЩЕЙ СРЕДЫ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Охрана объектов растительного и ж</w:t>
            </w:r>
            <w:r w:rsidRPr="00733F85">
              <w:rPr>
                <w:rFonts w:ascii="Arial" w:hAnsi="Arial" w:cs="Arial"/>
                <w:color w:val="000000"/>
                <w:sz w:val="16"/>
                <w:szCs w:val="16"/>
              </w:rPr>
              <w:t>и</w:t>
            </w:r>
            <w:r w:rsidRPr="00733F85">
              <w:rPr>
                <w:rFonts w:ascii="Arial" w:hAnsi="Arial" w:cs="Arial"/>
                <w:color w:val="000000"/>
                <w:sz w:val="16"/>
                <w:szCs w:val="16"/>
              </w:rPr>
              <w:t>вотного мира и среды их обитания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Ликвидация несанкционированных свалок, о</w:t>
            </w:r>
            <w:r w:rsidRPr="00733F85">
              <w:rPr>
                <w:rFonts w:ascii="Arial" w:hAnsi="Arial" w:cs="Arial"/>
                <w:color w:val="000000"/>
                <w:sz w:val="16"/>
                <w:szCs w:val="16"/>
              </w:rPr>
              <w:t>б</w:t>
            </w:r>
            <w:r w:rsidRPr="00733F85">
              <w:rPr>
                <w:rFonts w:ascii="Arial" w:hAnsi="Arial" w:cs="Arial"/>
                <w:color w:val="000000"/>
                <w:sz w:val="16"/>
                <w:szCs w:val="16"/>
              </w:rPr>
              <w:t xml:space="preserve">разовавшихся до 01.01.2019, не являющихся объектами накопленного вреда </w:t>
            </w:r>
            <w:r w:rsidRPr="00733F85">
              <w:rPr>
                <w:rFonts w:ascii="Arial" w:hAnsi="Arial" w:cs="Arial"/>
                <w:color w:val="000000"/>
                <w:sz w:val="16"/>
                <w:szCs w:val="16"/>
              </w:rPr>
              <w:lastRenderedPageBreak/>
              <w:t>окружающей среде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06</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ОБРАЗОВАНИЕ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1 336 943,4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942 957,5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1 052 619,5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Дошкольное образование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137 004,9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96 343,5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104 677,3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 xml:space="preserve">зацию </w:t>
            </w:r>
            <w:proofErr w:type="gramStart"/>
            <w:r w:rsidRPr="00733F85">
              <w:rPr>
                <w:rFonts w:ascii="Arial" w:hAnsi="Arial" w:cs="Arial"/>
                <w:color w:val="000000"/>
                <w:sz w:val="16"/>
                <w:szCs w:val="16"/>
              </w:rPr>
              <w:t>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w:t>
            </w:r>
            <w:proofErr w:type="gramEnd"/>
            <w:r w:rsidRPr="00733F85">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Кушнир В.В.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w:t>
            </w:r>
            <w:r w:rsidRPr="00733F85">
              <w:rPr>
                <w:rFonts w:ascii="Arial" w:hAnsi="Arial" w:cs="Arial"/>
                <w:color w:val="000000"/>
                <w:sz w:val="16"/>
                <w:szCs w:val="16"/>
              </w:rPr>
              <w:t>о</w:t>
            </w:r>
            <w:r w:rsidRPr="00733F85">
              <w:rPr>
                <w:rFonts w:ascii="Arial" w:hAnsi="Arial" w:cs="Arial"/>
                <w:color w:val="000000"/>
                <w:sz w:val="16"/>
                <w:szCs w:val="16"/>
              </w:rPr>
              <w:t>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136 502,9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96 343,5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104 677,3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Социальная поддержка отдельных кат</w:t>
            </w:r>
            <w:r w:rsidRPr="00733F85">
              <w:rPr>
                <w:rFonts w:ascii="Arial" w:hAnsi="Arial" w:cs="Arial"/>
                <w:color w:val="000000"/>
                <w:sz w:val="16"/>
                <w:szCs w:val="16"/>
              </w:rPr>
              <w:t>е</w:t>
            </w:r>
            <w:r w:rsidRPr="00733F85">
              <w:rPr>
                <w:rFonts w:ascii="Arial" w:hAnsi="Arial" w:cs="Arial"/>
                <w:color w:val="000000"/>
                <w:sz w:val="16"/>
                <w:szCs w:val="16"/>
              </w:rPr>
              <w:t>горий обучающихся в образовательных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дошк</w:t>
            </w:r>
            <w:r w:rsidRPr="00733F85">
              <w:rPr>
                <w:rFonts w:ascii="Arial" w:hAnsi="Arial" w:cs="Arial"/>
                <w:color w:val="000000"/>
                <w:sz w:val="16"/>
                <w:szCs w:val="16"/>
              </w:rPr>
              <w:t>о</w:t>
            </w:r>
            <w:r w:rsidRPr="00733F85">
              <w:rPr>
                <w:rFonts w:ascii="Arial" w:hAnsi="Arial" w:cs="Arial"/>
                <w:color w:val="000000"/>
                <w:sz w:val="16"/>
                <w:szCs w:val="16"/>
              </w:rPr>
              <w:t>льных учрежд</w:t>
            </w:r>
            <w:r w:rsidRPr="00733F85">
              <w:rPr>
                <w:rFonts w:ascii="Arial" w:hAnsi="Arial" w:cs="Arial"/>
                <w:color w:val="000000"/>
                <w:sz w:val="16"/>
                <w:szCs w:val="16"/>
              </w:rPr>
              <w:t>е</w:t>
            </w:r>
            <w:r w:rsidRPr="00733F85">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основных общеобразов</w:t>
            </w:r>
            <w:r w:rsidRPr="00733F85">
              <w:rPr>
                <w:rFonts w:ascii="Arial" w:hAnsi="Arial" w:cs="Arial"/>
                <w:color w:val="000000"/>
                <w:sz w:val="16"/>
                <w:szCs w:val="16"/>
              </w:rPr>
              <w:t>а</w:t>
            </w:r>
            <w:r w:rsidRPr="00733F85">
              <w:rPr>
                <w:rFonts w:ascii="Arial" w:hAnsi="Arial" w:cs="Arial"/>
                <w:color w:val="000000"/>
                <w:sz w:val="16"/>
                <w:szCs w:val="16"/>
              </w:rPr>
              <w:t>тельных программ дошкольного образования в муниц</w:t>
            </w:r>
            <w:r w:rsidRPr="00733F85">
              <w:rPr>
                <w:rFonts w:ascii="Arial" w:hAnsi="Arial" w:cs="Arial"/>
                <w:color w:val="000000"/>
                <w:sz w:val="16"/>
                <w:szCs w:val="16"/>
              </w:rPr>
              <w:t>и</w:t>
            </w:r>
            <w:r w:rsidRPr="00733F85">
              <w:rPr>
                <w:rFonts w:ascii="Arial" w:hAnsi="Arial" w:cs="Arial"/>
                <w:color w:val="000000"/>
                <w:sz w:val="16"/>
                <w:szCs w:val="16"/>
              </w:rPr>
              <w:t>пальных общеобразовател</w:t>
            </w:r>
            <w:r w:rsidRPr="00733F85">
              <w:rPr>
                <w:rFonts w:ascii="Arial" w:hAnsi="Arial" w:cs="Arial"/>
                <w:color w:val="000000"/>
                <w:sz w:val="16"/>
                <w:szCs w:val="16"/>
              </w:rPr>
              <w:t>ь</w:t>
            </w:r>
            <w:r w:rsidRPr="00733F85">
              <w:rPr>
                <w:rFonts w:ascii="Arial" w:hAnsi="Arial" w:cs="Arial"/>
                <w:color w:val="000000"/>
                <w:sz w:val="16"/>
                <w:szCs w:val="16"/>
              </w:rPr>
              <w:t>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84 081,1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92 414,9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84 081,1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92 414,9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84 081,1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92 414,9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Решение вопросов в сфере админис</w:t>
            </w:r>
            <w:r w:rsidRPr="00733F85">
              <w:rPr>
                <w:rFonts w:ascii="Arial" w:hAnsi="Arial" w:cs="Arial"/>
                <w:color w:val="000000"/>
                <w:sz w:val="16"/>
                <w:szCs w:val="16"/>
              </w:rPr>
              <w:t>т</w:t>
            </w:r>
            <w:r w:rsidRPr="00733F85">
              <w:rPr>
                <w:rFonts w:ascii="Arial" w:hAnsi="Arial" w:cs="Arial"/>
                <w:color w:val="000000"/>
                <w:sz w:val="16"/>
                <w:szCs w:val="16"/>
              </w:rPr>
              <w:t>ративных правонаруш</w:t>
            </w:r>
            <w:r w:rsidRPr="00733F85">
              <w:rPr>
                <w:rFonts w:ascii="Arial" w:hAnsi="Arial" w:cs="Arial"/>
                <w:color w:val="000000"/>
                <w:sz w:val="16"/>
                <w:szCs w:val="16"/>
              </w:rPr>
              <w:t>е</w:t>
            </w:r>
            <w:r w:rsidRPr="00733F85">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46 862,9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11 851,7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11 851,7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35 011,2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35 011,2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Общее образование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1 055 197,5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824 899,8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925 628,0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 xml:space="preserve">зацию </w:t>
            </w:r>
            <w:proofErr w:type="gramStart"/>
            <w:r w:rsidRPr="00733F85">
              <w:rPr>
                <w:rFonts w:ascii="Arial" w:hAnsi="Arial" w:cs="Arial"/>
                <w:color w:val="000000"/>
                <w:sz w:val="16"/>
                <w:szCs w:val="16"/>
              </w:rPr>
              <w:t>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w:t>
            </w:r>
            <w:proofErr w:type="gramEnd"/>
            <w:r w:rsidRPr="00733F85">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Кушнир В.В.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w:t>
            </w:r>
            <w:r w:rsidRPr="00733F85">
              <w:rPr>
                <w:rFonts w:ascii="Arial" w:hAnsi="Arial" w:cs="Arial"/>
                <w:color w:val="000000"/>
                <w:sz w:val="16"/>
                <w:szCs w:val="16"/>
              </w:rPr>
              <w:t>о</w:t>
            </w:r>
            <w:r w:rsidRPr="00733F85">
              <w:rPr>
                <w:rFonts w:ascii="Arial" w:hAnsi="Arial" w:cs="Arial"/>
                <w:color w:val="000000"/>
                <w:sz w:val="16"/>
                <w:szCs w:val="16"/>
              </w:rPr>
              <w:t>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Панферова А.Б.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"Дети Ч</w:t>
            </w:r>
            <w:r w:rsidRPr="00733F85">
              <w:rPr>
                <w:rFonts w:ascii="Arial" w:hAnsi="Arial" w:cs="Arial"/>
                <w:color w:val="000000"/>
                <w:sz w:val="16"/>
                <w:szCs w:val="16"/>
              </w:rPr>
              <w:t>а</w:t>
            </w:r>
            <w:r w:rsidRPr="00733F85">
              <w:rPr>
                <w:rFonts w:ascii="Arial" w:hAnsi="Arial" w:cs="Arial"/>
                <w:color w:val="000000"/>
                <w:sz w:val="16"/>
                <w:szCs w:val="16"/>
              </w:rPr>
              <w:t>новского района Новосибирской обла</w:t>
            </w:r>
            <w:r w:rsidRPr="00733F85">
              <w:rPr>
                <w:rFonts w:ascii="Arial" w:hAnsi="Arial" w:cs="Arial"/>
                <w:color w:val="000000"/>
                <w:sz w:val="16"/>
                <w:szCs w:val="16"/>
              </w:rPr>
              <w:t>с</w:t>
            </w:r>
            <w:r w:rsidRPr="00733F85">
              <w:rPr>
                <w:rFonts w:ascii="Arial" w:hAnsi="Arial" w:cs="Arial"/>
                <w:color w:val="000000"/>
                <w:sz w:val="16"/>
                <w:szCs w:val="16"/>
              </w:rPr>
              <w:t>ти на 2022-2026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"Повышение доступн</w:t>
            </w:r>
            <w:r w:rsidRPr="00733F85">
              <w:rPr>
                <w:rFonts w:ascii="Arial" w:hAnsi="Arial" w:cs="Arial"/>
                <w:color w:val="000000"/>
                <w:sz w:val="16"/>
                <w:szCs w:val="16"/>
              </w:rPr>
              <w:t>о</w:t>
            </w:r>
            <w:r w:rsidRPr="00733F85">
              <w:rPr>
                <w:rFonts w:ascii="Arial" w:hAnsi="Arial" w:cs="Arial"/>
                <w:color w:val="000000"/>
                <w:sz w:val="16"/>
                <w:szCs w:val="16"/>
              </w:rPr>
              <w:t>сти и качества отдыха, оздоровления и занят</w:t>
            </w:r>
            <w:r w:rsidRPr="00733F85">
              <w:rPr>
                <w:rFonts w:ascii="Arial" w:hAnsi="Arial" w:cs="Arial"/>
                <w:color w:val="000000"/>
                <w:sz w:val="16"/>
                <w:szCs w:val="16"/>
              </w:rPr>
              <w:t>о</w:t>
            </w:r>
            <w:r w:rsidRPr="00733F85">
              <w:rPr>
                <w:rFonts w:ascii="Arial" w:hAnsi="Arial" w:cs="Arial"/>
                <w:color w:val="000000"/>
                <w:sz w:val="16"/>
                <w:szCs w:val="16"/>
              </w:rPr>
              <w:t xml:space="preserve">сти детей, развитие семейных форм </w:t>
            </w:r>
            <w:proofErr w:type="spellStart"/>
            <w:proofErr w:type="gramStart"/>
            <w:r w:rsidRPr="00733F85">
              <w:rPr>
                <w:rFonts w:ascii="Arial" w:hAnsi="Arial" w:cs="Arial"/>
                <w:color w:val="000000"/>
                <w:sz w:val="16"/>
                <w:szCs w:val="16"/>
              </w:rPr>
              <w:t>отд</w:t>
            </w:r>
            <w:r w:rsidRPr="00733F85">
              <w:rPr>
                <w:rFonts w:ascii="Arial" w:hAnsi="Arial" w:cs="Arial"/>
                <w:color w:val="000000"/>
                <w:sz w:val="16"/>
                <w:szCs w:val="16"/>
              </w:rPr>
              <w:t>ы</w:t>
            </w:r>
            <w:r w:rsidRPr="00733F85">
              <w:rPr>
                <w:rFonts w:ascii="Arial" w:hAnsi="Arial" w:cs="Arial"/>
                <w:color w:val="000000"/>
                <w:sz w:val="16"/>
                <w:szCs w:val="16"/>
              </w:rPr>
              <w:t>ха,детского</w:t>
            </w:r>
            <w:proofErr w:type="spellEnd"/>
            <w:proofErr w:type="gramEnd"/>
            <w:r w:rsidRPr="00733F85">
              <w:rPr>
                <w:rFonts w:ascii="Arial" w:hAnsi="Arial" w:cs="Arial"/>
                <w:color w:val="000000"/>
                <w:sz w:val="16"/>
                <w:szCs w:val="16"/>
              </w:rPr>
              <w:t xml:space="preserve"> тури</w:t>
            </w:r>
            <w:r w:rsidRPr="00733F85">
              <w:rPr>
                <w:rFonts w:ascii="Arial" w:hAnsi="Arial" w:cs="Arial"/>
                <w:color w:val="000000"/>
                <w:sz w:val="16"/>
                <w:szCs w:val="16"/>
              </w:rPr>
              <w:t>з</w:t>
            </w:r>
            <w:r w:rsidRPr="00733F85">
              <w:rPr>
                <w:rFonts w:ascii="Arial" w:hAnsi="Arial" w:cs="Arial"/>
                <w:color w:val="000000"/>
                <w:sz w:val="16"/>
                <w:szCs w:val="16"/>
              </w:rPr>
              <w:t>ма"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и проведение летних пл</w:t>
            </w:r>
            <w:r w:rsidRPr="00733F85">
              <w:rPr>
                <w:rFonts w:ascii="Arial" w:hAnsi="Arial" w:cs="Arial"/>
                <w:color w:val="000000"/>
                <w:sz w:val="16"/>
                <w:szCs w:val="16"/>
              </w:rPr>
              <w:t>о</w:t>
            </w:r>
            <w:r w:rsidRPr="00733F85">
              <w:rPr>
                <w:rFonts w:ascii="Arial" w:hAnsi="Arial" w:cs="Arial"/>
                <w:color w:val="000000"/>
                <w:sz w:val="16"/>
                <w:szCs w:val="16"/>
              </w:rPr>
              <w:t>щадок</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7800147912</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7800147912</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7800147912</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Муниципальная программа "Развитие системы </w:t>
            </w:r>
            <w:r w:rsidRPr="00733F85">
              <w:rPr>
                <w:rFonts w:ascii="Arial" w:hAnsi="Arial" w:cs="Arial"/>
                <w:color w:val="000000"/>
                <w:sz w:val="16"/>
                <w:szCs w:val="16"/>
              </w:rPr>
              <w:lastRenderedPageBreak/>
              <w:t>образования Чановского ра</w:t>
            </w:r>
            <w:r w:rsidRPr="00733F85">
              <w:rPr>
                <w:rFonts w:ascii="Arial" w:hAnsi="Arial" w:cs="Arial"/>
                <w:color w:val="000000"/>
                <w:sz w:val="16"/>
                <w:szCs w:val="16"/>
              </w:rPr>
              <w:t>й</w:t>
            </w:r>
            <w:r w:rsidRPr="00733F85">
              <w:rPr>
                <w:rFonts w:ascii="Arial" w:hAnsi="Arial" w:cs="Arial"/>
                <w:color w:val="000000"/>
                <w:sz w:val="16"/>
                <w:szCs w:val="16"/>
              </w:rPr>
              <w:t>она на 2023-2025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"Развитие ка</w:t>
            </w:r>
            <w:r w:rsidRPr="00733F85">
              <w:rPr>
                <w:rFonts w:ascii="Arial" w:hAnsi="Arial" w:cs="Arial"/>
                <w:color w:val="000000"/>
                <w:sz w:val="16"/>
                <w:szCs w:val="16"/>
              </w:rPr>
              <w:t>д</w:t>
            </w:r>
            <w:r w:rsidRPr="00733F85">
              <w:rPr>
                <w:rFonts w:ascii="Arial" w:hAnsi="Arial" w:cs="Arial"/>
                <w:color w:val="000000"/>
                <w:sz w:val="16"/>
                <w:szCs w:val="16"/>
              </w:rPr>
              <w:t>рового потенциала системы дошкольн</w:t>
            </w:r>
            <w:r w:rsidRPr="00733F85">
              <w:rPr>
                <w:rFonts w:ascii="Arial" w:hAnsi="Arial" w:cs="Arial"/>
                <w:color w:val="000000"/>
                <w:sz w:val="16"/>
                <w:szCs w:val="16"/>
              </w:rPr>
              <w:t>о</w:t>
            </w:r>
            <w:r w:rsidRPr="00733F85">
              <w:rPr>
                <w:rFonts w:ascii="Arial" w:hAnsi="Arial" w:cs="Arial"/>
                <w:color w:val="000000"/>
                <w:sz w:val="16"/>
                <w:szCs w:val="16"/>
              </w:rPr>
              <w:t>го, общего и дополнительного образ</w:t>
            </w:r>
            <w:r w:rsidRPr="00733F85">
              <w:rPr>
                <w:rFonts w:ascii="Arial" w:hAnsi="Arial" w:cs="Arial"/>
                <w:color w:val="000000"/>
                <w:sz w:val="16"/>
                <w:szCs w:val="16"/>
              </w:rPr>
              <w:t>о</w:t>
            </w:r>
            <w:r w:rsidRPr="00733F85">
              <w:rPr>
                <w:rFonts w:ascii="Arial" w:hAnsi="Arial" w:cs="Arial"/>
                <w:color w:val="000000"/>
                <w:sz w:val="16"/>
                <w:szCs w:val="16"/>
              </w:rPr>
              <w:t>вания детей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предоставления мер материал</w:t>
            </w:r>
            <w:r w:rsidRPr="00733F85">
              <w:rPr>
                <w:rFonts w:ascii="Arial" w:hAnsi="Arial" w:cs="Arial"/>
                <w:color w:val="000000"/>
                <w:sz w:val="16"/>
                <w:szCs w:val="16"/>
              </w:rPr>
              <w:t>ь</w:t>
            </w:r>
            <w:r w:rsidRPr="00733F85">
              <w:rPr>
                <w:rFonts w:ascii="Arial" w:hAnsi="Arial" w:cs="Arial"/>
                <w:color w:val="000000"/>
                <w:sz w:val="16"/>
                <w:szCs w:val="16"/>
              </w:rPr>
              <w:t>ного стимулирования гражд</w:t>
            </w:r>
            <w:r w:rsidRPr="00733F85">
              <w:rPr>
                <w:rFonts w:ascii="Arial" w:hAnsi="Arial" w:cs="Arial"/>
                <w:color w:val="000000"/>
                <w:sz w:val="16"/>
                <w:szCs w:val="16"/>
              </w:rPr>
              <w:t>а</w:t>
            </w:r>
            <w:r w:rsidRPr="00733F85">
              <w:rPr>
                <w:rFonts w:ascii="Arial" w:hAnsi="Arial" w:cs="Arial"/>
                <w:color w:val="000000"/>
                <w:sz w:val="16"/>
                <w:szCs w:val="16"/>
              </w:rPr>
              <w:t>нам, заключившим договор о целевом обучении и поступившим в пределах квоты по программам бакалаври</w:t>
            </w:r>
            <w:r w:rsidRPr="00733F85">
              <w:rPr>
                <w:rFonts w:ascii="Arial" w:hAnsi="Arial" w:cs="Arial"/>
                <w:color w:val="000000"/>
                <w:sz w:val="16"/>
                <w:szCs w:val="16"/>
              </w:rPr>
              <w:t>а</w:t>
            </w:r>
            <w:r w:rsidRPr="00733F85">
              <w:rPr>
                <w:rFonts w:ascii="Arial" w:hAnsi="Arial" w:cs="Arial"/>
                <w:color w:val="000000"/>
                <w:sz w:val="16"/>
                <w:szCs w:val="16"/>
              </w:rPr>
              <w:t>та и программам специалитета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Организация и пров</w:t>
            </w:r>
            <w:r w:rsidRPr="00733F85">
              <w:rPr>
                <w:rFonts w:ascii="Arial" w:hAnsi="Arial" w:cs="Arial"/>
                <w:color w:val="000000"/>
                <w:sz w:val="16"/>
                <w:szCs w:val="16"/>
              </w:rPr>
              <w:t>е</w:t>
            </w:r>
            <w:r w:rsidRPr="00733F85">
              <w:rPr>
                <w:rFonts w:ascii="Arial" w:hAnsi="Arial" w:cs="Arial"/>
                <w:color w:val="000000"/>
                <w:sz w:val="16"/>
                <w:szCs w:val="16"/>
              </w:rPr>
              <w:t>дение ГИА на территории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9000400000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и проведение ГИА на те</w:t>
            </w:r>
            <w:r w:rsidRPr="00733F85">
              <w:rPr>
                <w:rFonts w:ascii="Arial" w:hAnsi="Arial" w:cs="Arial"/>
                <w:color w:val="000000"/>
                <w:sz w:val="16"/>
                <w:szCs w:val="16"/>
              </w:rPr>
              <w:t>р</w:t>
            </w:r>
            <w:r w:rsidRPr="00733F85">
              <w:rPr>
                <w:rFonts w:ascii="Arial" w:hAnsi="Arial" w:cs="Arial"/>
                <w:color w:val="000000"/>
                <w:sz w:val="16"/>
                <w:szCs w:val="16"/>
              </w:rPr>
              <w:t>ритории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9000445970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9000445970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9000445970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1 051 165,5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824 899,8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925 628,0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Социальная поддержка отдельных кат</w:t>
            </w:r>
            <w:r w:rsidRPr="00733F85">
              <w:rPr>
                <w:rFonts w:ascii="Arial" w:hAnsi="Arial" w:cs="Arial"/>
                <w:color w:val="000000"/>
                <w:sz w:val="16"/>
                <w:szCs w:val="16"/>
              </w:rPr>
              <w:t>е</w:t>
            </w:r>
            <w:r w:rsidRPr="00733F85">
              <w:rPr>
                <w:rFonts w:ascii="Arial" w:hAnsi="Arial" w:cs="Arial"/>
                <w:color w:val="000000"/>
                <w:sz w:val="16"/>
                <w:szCs w:val="16"/>
              </w:rPr>
              <w:t>горий обучающихся в образовательных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общ</w:t>
            </w:r>
            <w:r w:rsidRPr="00733F85">
              <w:rPr>
                <w:rFonts w:ascii="Arial" w:hAnsi="Arial" w:cs="Arial"/>
                <w:color w:val="000000"/>
                <w:sz w:val="16"/>
                <w:szCs w:val="16"/>
              </w:rPr>
              <w:t>е</w:t>
            </w:r>
            <w:r w:rsidRPr="00733F85">
              <w:rPr>
                <w:rFonts w:ascii="Arial" w:hAnsi="Arial" w:cs="Arial"/>
                <w:color w:val="000000"/>
                <w:sz w:val="16"/>
                <w:szCs w:val="16"/>
              </w:rPr>
              <w:t>образовательных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99 373,9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63 532,3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57 435,6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99 373,9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63 532,3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57 435,6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99 373,9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63 532,3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57 435,6</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основных общеобразов</w:t>
            </w:r>
            <w:r w:rsidRPr="00733F85">
              <w:rPr>
                <w:rFonts w:ascii="Arial" w:hAnsi="Arial" w:cs="Arial"/>
                <w:color w:val="000000"/>
                <w:sz w:val="16"/>
                <w:szCs w:val="16"/>
              </w:rPr>
              <w:t>а</w:t>
            </w:r>
            <w:r w:rsidRPr="00733F85">
              <w:rPr>
                <w:rFonts w:ascii="Arial" w:hAnsi="Arial" w:cs="Arial"/>
                <w:color w:val="000000"/>
                <w:sz w:val="16"/>
                <w:szCs w:val="16"/>
              </w:rPr>
              <w:t>тельных программ дошкольного образования в муниц</w:t>
            </w:r>
            <w:r w:rsidRPr="00733F85">
              <w:rPr>
                <w:rFonts w:ascii="Arial" w:hAnsi="Arial" w:cs="Arial"/>
                <w:color w:val="000000"/>
                <w:sz w:val="16"/>
                <w:szCs w:val="16"/>
              </w:rPr>
              <w:t>и</w:t>
            </w:r>
            <w:r w:rsidRPr="00733F85">
              <w:rPr>
                <w:rFonts w:ascii="Arial" w:hAnsi="Arial" w:cs="Arial"/>
                <w:color w:val="000000"/>
                <w:sz w:val="16"/>
                <w:szCs w:val="16"/>
              </w:rPr>
              <w:t>пальных общеобразовател</w:t>
            </w:r>
            <w:r w:rsidRPr="00733F85">
              <w:rPr>
                <w:rFonts w:ascii="Arial" w:hAnsi="Arial" w:cs="Arial"/>
                <w:color w:val="000000"/>
                <w:sz w:val="16"/>
                <w:szCs w:val="16"/>
              </w:rPr>
              <w:t>ь</w:t>
            </w:r>
            <w:r w:rsidRPr="00733F85">
              <w:rPr>
                <w:rFonts w:ascii="Arial" w:hAnsi="Arial" w:cs="Arial"/>
                <w:color w:val="000000"/>
                <w:sz w:val="16"/>
                <w:szCs w:val="16"/>
              </w:rPr>
              <w:t>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72 730,5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79 233,5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72 730,5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79 233,5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72 730,5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79 233,5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основных общеобразов</w:t>
            </w:r>
            <w:r w:rsidRPr="00733F85">
              <w:rPr>
                <w:rFonts w:ascii="Arial" w:hAnsi="Arial" w:cs="Arial"/>
                <w:color w:val="000000"/>
                <w:sz w:val="16"/>
                <w:szCs w:val="16"/>
              </w:rPr>
              <w:t>а</w:t>
            </w:r>
            <w:r w:rsidRPr="00733F85">
              <w:rPr>
                <w:rFonts w:ascii="Arial" w:hAnsi="Arial" w:cs="Arial"/>
                <w:color w:val="000000"/>
                <w:sz w:val="16"/>
                <w:szCs w:val="16"/>
              </w:rPr>
              <w:t>тельных программ в муниципальных общеобразов</w:t>
            </w:r>
            <w:r w:rsidRPr="00733F85">
              <w:rPr>
                <w:rFonts w:ascii="Arial" w:hAnsi="Arial" w:cs="Arial"/>
                <w:color w:val="000000"/>
                <w:sz w:val="16"/>
                <w:szCs w:val="16"/>
              </w:rPr>
              <w:t>а</w:t>
            </w:r>
            <w:r w:rsidRPr="00733F85">
              <w:rPr>
                <w:rFonts w:ascii="Arial" w:hAnsi="Arial" w:cs="Arial"/>
                <w:color w:val="000000"/>
                <w:sz w:val="16"/>
                <w:szCs w:val="16"/>
              </w:rPr>
              <w:t>тельных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588 293,1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626 006,9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 xml:space="preserve">номным </w:t>
            </w:r>
            <w:r w:rsidRPr="00733F85">
              <w:rPr>
                <w:rFonts w:ascii="Arial" w:hAnsi="Arial" w:cs="Arial"/>
                <w:color w:val="000000"/>
                <w:sz w:val="16"/>
                <w:szCs w:val="16"/>
              </w:rPr>
              <w:t>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588 293,1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626 006,9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588 293,1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626 006,9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бесплатного горячего п</w:t>
            </w:r>
            <w:r w:rsidRPr="00733F85">
              <w:rPr>
                <w:rFonts w:ascii="Arial" w:hAnsi="Arial" w:cs="Arial"/>
                <w:color w:val="000000"/>
                <w:sz w:val="16"/>
                <w:szCs w:val="16"/>
              </w:rPr>
              <w:t>и</w:t>
            </w:r>
            <w:r w:rsidRPr="00733F85">
              <w:rPr>
                <w:rFonts w:ascii="Arial" w:hAnsi="Arial" w:cs="Arial"/>
                <w:color w:val="000000"/>
                <w:sz w:val="16"/>
                <w:szCs w:val="16"/>
              </w:rPr>
              <w:t>тания обучающихся в муниципальных образовател</w:t>
            </w:r>
            <w:r w:rsidRPr="00733F85">
              <w:rPr>
                <w:rFonts w:ascii="Arial" w:hAnsi="Arial" w:cs="Arial"/>
                <w:color w:val="000000"/>
                <w:sz w:val="16"/>
                <w:szCs w:val="16"/>
              </w:rPr>
              <w:t>ь</w:t>
            </w:r>
            <w:r w:rsidRPr="00733F85">
              <w:rPr>
                <w:rFonts w:ascii="Arial" w:hAnsi="Arial" w:cs="Arial"/>
                <w:color w:val="000000"/>
                <w:sz w:val="16"/>
                <w:szCs w:val="16"/>
              </w:rPr>
              <w:t>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99000L3040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16 342,8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16 996,3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99000L3040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16 342,8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16 996,3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99000L3040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16 342,8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16 996,3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расходов по замене око</w:t>
            </w:r>
            <w:r w:rsidRPr="00733F85">
              <w:rPr>
                <w:rFonts w:ascii="Arial" w:hAnsi="Arial" w:cs="Arial"/>
                <w:color w:val="000000"/>
                <w:sz w:val="16"/>
                <w:szCs w:val="16"/>
              </w:rPr>
              <w:t>н</w:t>
            </w:r>
            <w:r w:rsidRPr="00733F85">
              <w:rPr>
                <w:rFonts w:ascii="Arial" w:hAnsi="Arial" w:cs="Arial"/>
                <w:color w:val="000000"/>
                <w:sz w:val="16"/>
                <w:szCs w:val="16"/>
              </w:rPr>
              <w:t>ных блоков и ремонт кровель в образовател</w:t>
            </w:r>
            <w:r w:rsidRPr="00733F85">
              <w:rPr>
                <w:rFonts w:ascii="Arial" w:hAnsi="Arial" w:cs="Arial"/>
                <w:color w:val="000000"/>
                <w:sz w:val="16"/>
                <w:szCs w:val="16"/>
              </w:rPr>
              <w:t>ь</w:t>
            </w:r>
            <w:r w:rsidRPr="00733F85">
              <w:rPr>
                <w:rFonts w:ascii="Arial" w:hAnsi="Arial" w:cs="Arial"/>
                <w:color w:val="000000"/>
                <w:sz w:val="16"/>
                <w:szCs w:val="16"/>
              </w:rPr>
              <w:t>ных учреждениях.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мероприятий по модерн</w:t>
            </w:r>
            <w:r w:rsidRPr="00733F85">
              <w:rPr>
                <w:rFonts w:ascii="Arial" w:hAnsi="Arial" w:cs="Arial"/>
                <w:color w:val="000000"/>
                <w:sz w:val="16"/>
                <w:szCs w:val="16"/>
              </w:rPr>
              <w:t>и</w:t>
            </w:r>
            <w:r w:rsidRPr="00733F85">
              <w:rPr>
                <w:rFonts w:ascii="Arial" w:hAnsi="Arial" w:cs="Arial"/>
                <w:color w:val="000000"/>
                <w:sz w:val="16"/>
                <w:szCs w:val="16"/>
              </w:rPr>
              <w:t>зации школьных систем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990Ю400000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61 954,6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мероприятий по модерн</w:t>
            </w:r>
            <w:r w:rsidRPr="00733F85">
              <w:rPr>
                <w:rFonts w:ascii="Arial" w:hAnsi="Arial" w:cs="Arial"/>
                <w:color w:val="000000"/>
                <w:sz w:val="16"/>
                <w:szCs w:val="16"/>
              </w:rPr>
              <w:t>и</w:t>
            </w:r>
            <w:r w:rsidRPr="00733F85">
              <w:rPr>
                <w:rFonts w:ascii="Arial" w:hAnsi="Arial" w:cs="Arial"/>
                <w:color w:val="000000"/>
                <w:sz w:val="16"/>
                <w:szCs w:val="16"/>
              </w:rPr>
              <w:t>зации школьных систем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990Ю457501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61 954,6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990Ю457501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61 954,6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990Ю457501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61 954,6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по проекту "Педагоги и наставники"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63 662,6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63 662,6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63 662,6</w:t>
            </w:r>
          </w:p>
        </w:tc>
      </w:tr>
      <w:tr w:rsidR="000175F8" w:rsidRPr="00733F85" w:rsidTr="000175F8">
        <w:trPr>
          <w:gridAfter w:val="1"/>
          <w:wAfter w:w="15" w:type="dxa"/>
          <w:trHeight w:val="112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Ежемесячное денежное вознаграждение сове</w:t>
            </w:r>
            <w:r w:rsidRPr="00733F85">
              <w:rPr>
                <w:rFonts w:ascii="Arial" w:hAnsi="Arial" w:cs="Arial"/>
                <w:color w:val="000000"/>
                <w:sz w:val="16"/>
                <w:szCs w:val="16"/>
              </w:rPr>
              <w:t>т</w:t>
            </w:r>
            <w:r w:rsidRPr="00733F85">
              <w:rPr>
                <w:rFonts w:ascii="Arial" w:hAnsi="Arial" w:cs="Arial"/>
                <w:color w:val="000000"/>
                <w:sz w:val="16"/>
                <w:szCs w:val="16"/>
              </w:rPr>
              <w:t>никам директора по воспитанию и взаимоде</w:t>
            </w:r>
            <w:r w:rsidRPr="00733F85">
              <w:rPr>
                <w:rFonts w:ascii="Arial" w:hAnsi="Arial" w:cs="Arial"/>
                <w:color w:val="000000"/>
                <w:sz w:val="16"/>
                <w:szCs w:val="16"/>
              </w:rPr>
              <w:t>й</w:t>
            </w:r>
            <w:r w:rsidRPr="00733F85">
              <w:rPr>
                <w:rFonts w:ascii="Arial" w:hAnsi="Arial" w:cs="Arial"/>
                <w:color w:val="000000"/>
                <w:sz w:val="16"/>
                <w:szCs w:val="16"/>
              </w:rPr>
              <w:t>ствию с детскими общественными объедин</w:t>
            </w:r>
            <w:r w:rsidRPr="00733F85">
              <w:rPr>
                <w:rFonts w:ascii="Arial" w:hAnsi="Arial" w:cs="Arial"/>
                <w:color w:val="000000"/>
                <w:sz w:val="16"/>
                <w:szCs w:val="16"/>
              </w:rPr>
              <w:t>е</w:t>
            </w:r>
            <w:r w:rsidRPr="00733F85">
              <w:rPr>
                <w:rFonts w:ascii="Arial" w:hAnsi="Arial" w:cs="Arial"/>
                <w:color w:val="000000"/>
                <w:sz w:val="16"/>
                <w:szCs w:val="16"/>
              </w:rPr>
              <w:t>ниями в общ</w:t>
            </w:r>
            <w:r w:rsidRPr="00733F85">
              <w:rPr>
                <w:rFonts w:ascii="Arial" w:hAnsi="Arial" w:cs="Arial"/>
                <w:color w:val="000000"/>
                <w:sz w:val="16"/>
                <w:szCs w:val="16"/>
              </w:rPr>
              <w:t>е</w:t>
            </w:r>
            <w:r w:rsidRPr="00733F85">
              <w:rPr>
                <w:rFonts w:ascii="Arial" w:hAnsi="Arial" w:cs="Arial"/>
                <w:color w:val="000000"/>
                <w:sz w:val="16"/>
                <w:szCs w:val="16"/>
              </w:rPr>
              <w:t>образовательных организациях и профессиональных образовательных орган</w:t>
            </w:r>
            <w:r w:rsidRPr="00733F85">
              <w:rPr>
                <w:rFonts w:ascii="Arial" w:hAnsi="Arial" w:cs="Arial"/>
                <w:color w:val="000000"/>
                <w:sz w:val="16"/>
                <w:szCs w:val="16"/>
              </w:rPr>
              <w:t>и</w:t>
            </w:r>
            <w:r w:rsidRPr="00733F85">
              <w:rPr>
                <w:rFonts w:ascii="Arial" w:hAnsi="Arial" w:cs="Arial"/>
                <w:color w:val="000000"/>
                <w:sz w:val="16"/>
                <w:szCs w:val="16"/>
              </w:rPr>
              <w:t>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990Ю650500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990Ю650500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990Ю650500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Проведение мероприятий по обеспечению де</w:t>
            </w:r>
            <w:r w:rsidRPr="00733F85">
              <w:rPr>
                <w:rFonts w:ascii="Arial" w:hAnsi="Arial" w:cs="Arial"/>
                <w:color w:val="000000"/>
                <w:sz w:val="16"/>
                <w:szCs w:val="16"/>
              </w:rPr>
              <w:t>я</w:t>
            </w:r>
            <w:r w:rsidRPr="00733F85">
              <w:rPr>
                <w:rFonts w:ascii="Arial" w:hAnsi="Arial" w:cs="Arial"/>
                <w:color w:val="000000"/>
                <w:sz w:val="16"/>
                <w:szCs w:val="16"/>
              </w:rPr>
              <w:t>тельности советников директ</w:t>
            </w:r>
            <w:r w:rsidRPr="00733F85">
              <w:rPr>
                <w:rFonts w:ascii="Arial" w:hAnsi="Arial" w:cs="Arial"/>
                <w:color w:val="000000"/>
                <w:sz w:val="16"/>
                <w:szCs w:val="16"/>
              </w:rPr>
              <w:t>о</w:t>
            </w:r>
            <w:r w:rsidRPr="00733F85">
              <w:rPr>
                <w:rFonts w:ascii="Arial" w:hAnsi="Arial" w:cs="Arial"/>
                <w:color w:val="000000"/>
                <w:sz w:val="16"/>
                <w:szCs w:val="16"/>
              </w:rPr>
              <w:t>ра по воспитанию и взаимодействию с детскими общественными объединениями в общеобразовательных орг</w:t>
            </w:r>
            <w:r w:rsidRPr="00733F85">
              <w:rPr>
                <w:rFonts w:ascii="Arial" w:hAnsi="Arial" w:cs="Arial"/>
                <w:color w:val="000000"/>
                <w:sz w:val="16"/>
                <w:szCs w:val="16"/>
              </w:rPr>
              <w:t>а</w:t>
            </w:r>
            <w:r w:rsidRPr="00733F85">
              <w:rPr>
                <w:rFonts w:ascii="Arial" w:hAnsi="Arial" w:cs="Arial"/>
                <w:color w:val="000000"/>
                <w:sz w:val="16"/>
                <w:szCs w:val="16"/>
              </w:rPr>
              <w:t>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990Ю651790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 xml:space="preserve">номным </w:t>
            </w:r>
            <w:r w:rsidRPr="00733F85">
              <w:rPr>
                <w:rFonts w:ascii="Arial" w:hAnsi="Arial" w:cs="Arial"/>
                <w:color w:val="000000"/>
                <w:sz w:val="16"/>
                <w:szCs w:val="16"/>
              </w:rPr>
              <w:lastRenderedPageBreak/>
              <w:t>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990Ю651790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990Ю651790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r>
      <w:tr w:rsidR="000175F8" w:rsidRPr="00733F85" w:rsidTr="000175F8">
        <w:trPr>
          <w:gridAfter w:val="1"/>
          <w:wAfter w:w="15" w:type="dxa"/>
          <w:trHeight w:val="13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Ежемесячное денежное вознагражд</w:t>
            </w:r>
            <w:r w:rsidRPr="00733F85">
              <w:rPr>
                <w:rFonts w:ascii="Arial" w:hAnsi="Arial" w:cs="Arial"/>
                <w:color w:val="000000"/>
                <w:sz w:val="16"/>
                <w:szCs w:val="16"/>
              </w:rPr>
              <w:t>е</w:t>
            </w:r>
            <w:r w:rsidRPr="00733F85">
              <w:rPr>
                <w:rFonts w:ascii="Arial" w:hAnsi="Arial" w:cs="Arial"/>
                <w:color w:val="000000"/>
                <w:sz w:val="16"/>
                <w:szCs w:val="16"/>
              </w:rPr>
              <w:t>ние за классное руководство педагогическим работн</w:t>
            </w:r>
            <w:r w:rsidRPr="00733F85">
              <w:rPr>
                <w:rFonts w:ascii="Arial" w:hAnsi="Arial" w:cs="Arial"/>
                <w:color w:val="000000"/>
                <w:sz w:val="16"/>
                <w:szCs w:val="16"/>
              </w:rPr>
              <w:t>и</w:t>
            </w:r>
            <w:r w:rsidRPr="00733F85">
              <w:rPr>
                <w:rFonts w:ascii="Arial" w:hAnsi="Arial" w:cs="Arial"/>
                <w:color w:val="000000"/>
                <w:sz w:val="16"/>
                <w:szCs w:val="16"/>
              </w:rPr>
              <w:t>кам муниципальных общеобр</w:t>
            </w:r>
            <w:r w:rsidRPr="00733F85">
              <w:rPr>
                <w:rFonts w:ascii="Arial" w:hAnsi="Arial" w:cs="Arial"/>
                <w:color w:val="000000"/>
                <w:sz w:val="16"/>
                <w:szCs w:val="16"/>
              </w:rPr>
              <w:t>а</w:t>
            </w:r>
            <w:r w:rsidRPr="00733F85">
              <w:rPr>
                <w:rFonts w:ascii="Arial" w:hAnsi="Arial" w:cs="Arial"/>
                <w:color w:val="000000"/>
                <w:sz w:val="16"/>
                <w:szCs w:val="16"/>
              </w:rPr>
              <w:t>зовательных организаций государственной программы Н</w:t>
            </w:r>
            <w:r w:rsidRPr="00733F85">
              <w:rPr>
                <w:rFonts w:ascii="Arial" w:hAnsi="Arial" w:cs="Arial"/>
                <w:color w:val="000000"/>
                <w:sz w:val="16"/>
                <w:szCs w:val="16"/>
              </w:rPr>
              <w:t>о</w:t>
            </w:r>
            <w:r w:rsidRPr="00733F85">
              <w:rPr>
                <w:rFonts w:ascii="Arial" w:hAnsi="Arial" w:cs="Arial"/>
                <w:color w:val="000000"/>
                <w:sz w:val="16"/>
                <w:szCs w:val="16"/>
              </w:rPr>
              <w:t>восибирской области "Развитие образов</w:t>
            </w:r>
            <w:r w:rsidRPr="00733F85">
              <w:rPr>
                <w:rFonts w:ascii="Arial" w:hAnsi="Arial" w:cs="Arial"/>
                <w:color w:val="000000"/>
                <w:sz w:val="16"/>
                <w:szCs w:val="16"/>
              </w:rPr>
              <w:t>а</w:t>
            </w:r>
            <w:r w:rsidRPr="00733F85">
              <w:rPr>
                <w:rFonts w:ascii="Arial" w:hAnsi="Arial" w:cs="Arial"/>
                <w:color w:val="000000"/>
                <w:sz w:val="16"/>
                <w:szCs w:val="16"/>
              </w:rPr>
              <w:t>ния, создание условий для социализ</w:t>
            </w:r>
            <w:r w:rsidRPr="00733F85">
              <w:rPr>
                <w:rFonts w:ascii="Arial" w:hAnsi="Arial" w:cs="Arial"/>
                <w:color w:val="000000"/>
                <w:sz w:val="16"/>
                <w:szCs w:val="16"/>
              </w:rPr>
              <w:t>а</w:t>
            </w:r>
            <w:r w:rsidRPr="00733F85">
              <w:rPr>
                <w:rFonts w:ascii="Arial" w:hAnsi="Arial" w:cs="Arial"/>
                <w:color w:val="000000"/>
                <w:sz w:val="16"/>
                <w:szCs w:val="16"/>
              </w:rPr>
              <w:t>ции детей и учащейся молодежи в Новосиби</w:t>
            </w:r>
            <w:r w:rsidRPr="00733F85">
              <w:rPr>
                <w:rFonts w:ascii="Arial" w:hAnsi="Arial" w:cs="Arial"/>
                <w:color w:val="000000"/>
                <w:sz w:val="16"/>
                <w:szCs w:val="16"/>
              </w:rPr>
              <w:t>р</w:t>
            </w:r>
            <w:r w:rsidRPr="00733F85">
              <w:rPr>
                <w:rFonts w:ascii="Arial" w:hAnsi="Arial" w:cs="Arial"/>
                <w:color w:val="000000"/>
                <w:sz w:val="16"/>
                <w:szCs w:val="16"/>
              </w:rPr>
              <w:t>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r>
      <w:tr w:rsidR="000175F8" w:rsidRPr="00733F85" w:rsidTr="000175F8">
        <w:trPr>
          <w:gridAfter w:val="1"/>
          <w:wAfter w:w="15" w:type="dxa"/>
          <w:trHeight w:val="112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Ежемесячное денежное вознаграждение сове</w:t>
            </w:r>
            <w:r w:rsidRPr="00733F85">
              <w:rPr>
                <w:rFonts w:ascii="Arial" w:hAnsi="Arial" w:cs="Arial"/>
                <w:color w:val="000000"/>
                <w:sz w:val="16"/>
                <w:szCs w:val="16"/>
              </w:rPr>
              <w:t>т</w:t>
            </w:r>
            <w:r w:rsidRPr="00733F85">
              <w:rPr>
                <w:rFonts w:ascii="Arial" w:hAnsi="Arial" w:cs="Arial"/>
                <w:color w:val="000000"/>
                <w:sz w:val="16"/>
                <w:szCs w:val="16"/>
              </w:rPr>
              <w:t>никам директора по воспитанию и взаимоде</w:t>
            </w:r>
            <w:r w:rsidRPr="00733F85">
              <w:rPr>
                <w:rFonts w:ascii="Arial" w:hAnsi="Arial" w:cs="Arial"/>
                <w:color w:val="000000"/>
                <w:sz w:val="16"/>
                <w:szCs w:val="16"/>
              </w:rPr>
              <w:t>й</w:t>
            </w:r>
            <w:r w:rsidRPr="00733F85">
              <w:rPr>
                <w:rFonts w:ascii="Arial" w:hAnsi="Arial" w:cs="Arial"/>
                <w:color w:val="000000"/>
                <w:sz w:val="16"/>
                <w:szCs w:val="16"/>
              </w:rPr>
              <w:t>ствию с детскими общественными объедин</w:t>
            </w:r>
            <w:r w:rsidRPr="00733F85">
              <w:rPr>
                <w:rFonts w:ascii="Arial" w:hAnsi="Arial" w:cs="Arial"/>
                <w:color w:val="000000"/>
                <w:sz w:val="16"/>
                <w:szCs w:val="16"/>
              </w:rPr>
              <w:t>е</w:t>
            </w:r>
            <w:r w:rsidRPr="00733F85">
              <w:rPr>
                <w:rFonts w:ascii="Arial" w:hAnsi="Arial" w:cs="Arial"/>
                <w:color w:val="000000"/>
                <w:sz w:val="16"/>
                <w:szCs w:val="16"/>
              </w:rPr>
              <w:t>ниями в общ</w:t>
            </w:r>
            <w:r w:rsidRPr="00733F85">
              <w:rPr>
                <w:rFonts w:ascii="Arial" w:hAnsi="Arial" w:cs="Arial"/>
                <w:color w:val="000000"/>
                <w:sz w:val="16"/>
                <w:szCs w:val="16"/>
              </w:rPr>
              <w:t>е</w:t>
            </w:r>
            <w:r w:rsidRPr="00733F85">
              <w:rPr>
                <w:rFonts w:ascii="Arial" w:hAnsi="Arial" w:cs="Arial"/>
                <w:color w:val="000000"/>
                <w:sz w:val="16"/>
                <w:szCs w:val="16"/>
              </w:rPr>
              <w:t>образовательных организациях и профессиональных образовательных орган</w:t>
            </w:r>
            <w:r w:rsidRPr="00733F85">
              <w:rPr>
                <w:rFonts w:ascii="Arial" w:hAnsi="Arial" w:cs="Arial"/>
                <w:color w:val="000000"/>
                <w:sz w:val="16"/>
                <w:szCs w:val="16"/>
              </w:rPr>
              <w:t>и</w:t>
            </w:r>
            <w:r w:rsidRPr="00733F85">
              <w:rPr>
                <w:rFonts w:ascii="Arial" w:hAnsi="Arial" w:cs="Arial"/>
                <w:color w:val="000000"/>
                <w:sz w:val="16"/>
                <w:szCs w:val="16"/>
              </w:rPr>
              <w:t>зациях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990Ю6А0500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990Ю6А0500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990Ю6А0500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r>
      <w:tr w:rsidR="000175F8" w:rsidRPr="00733F85" w:rsidTr="000175F8">
        <w:trPr>
          <w:gridAfter w:val="1"/>
          <w:wAfter w:w="15" w:type="dxa"/>
          <w:trHeight w:val="13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Ежемесячное денежное вознагражд</w:t>
            </w:r>
            <w:r w:rsidRPr="00733F85">
              <w:rPr>
                <w:rFonts w:ascii="Arial" w:hAnsi="Arial" w:cs="Arial"/>
                <w:color w:val="000000"/>
                <w:sz w:val="16"/>
                <w:szCs w:val="16"/>
              </w:rPr>
              <w:t>е</w:t>
            </w:r>
            <w:r w:rsidRPr="00733F85">
              <w:rPr>
                <w:rFonts w:ascii="Arial" w:hAnsi="Arial" w:cs="Arial"/>
                <w:color w:val="000000"/>
                <w:sz w:val="16"/>
                <w:szCs w:val="16"/>
              </w:rPr>
              <w:t>ние за классное руководство педагогическим работн</w:t>
            </w:r>
            <w:r w:rsidRPr="00733F85">
              <w:rPr>
                <w:rFonts w:ascii="Arial" w:hAnsi="Arial" w:cs="Arial"/>
                <w:color w:val="000000"/>
                <w:sz w:val="16"/>
                <w:szCs w:val="16"/>
              </w:rPr>
              <w:t>и</w:t>
            </w:r>
            <w:r w:rsidRPr="00733F85">
              <w:rPr>
                <w:rFonts w:ascii="Arial" w:hAnsi="Arial" w:cs="Arial"/>
                <w:color w:val="000000"/>
                <w:sz w:val="16"/>
                <w:szCs w:val="16"/>
              </w:rPr>
              <w:t>кам муниципальных общеобр</w:t>
            </w:r>
            <w:r w:rsidRPr="00733F85">
              <w:rPr>
                <w:rFonts w:ascii="Arial" w:hAnsi="Arial" w:cs="Arial"/>
                <w:color w:val="000000"/>
                <w:sz w:val="16"/>
                <w:szCs w:val="16"/>
              </w:rPr>
              <w:t>а</w:t>
            </w:r>
            <w:r w:rsidRPr="00733F85">
              <w:rPr>
                <w:rFonts w:ascii="Arial" w:hAnsi="Arial" w:cs="Arial"/>
                <w:color w:val="000000"/>
                <w:sz w:val="16"/>
                <w:szCs w:val="16"/>
              </w:rPr>
              <w:t>зовательных организаций государственной программы Н</w:t>
            </w:r>
            <w:r w:rsidRPr="00733F85">
              <w:rPr>
                <w:rFonts w:ascii="Arial" w:hAnsi="Arial" w:cs="Arial"/>
                <w:color w:val="000000"/>
                <w:sz w:val="16"/>
                <w:szCs w:val="16"/>
              </w:rPr>
              <w:t>о</w:t>
            </w:r>
            <w:r w:rsidRPr="00733F85">
              <w:rPr>
                <w:rFonts w:ascii="Arial" w:hAnsi="Arial" w:cs="Arial"/>
                <w:color w:val="000000"/>
                <w:sz w:val="16"/>
                <w:szCs w:val="16"/>
              </w:rPr>
              <w:t>восибирской области "Развитие образов</w:t>
            </w:r>
            <w:r w:rsidRPr="00733F85">
              <w:rPr>
                <w:rFonts w:ascii="Arial" w:hAnsi="Arial" w:cs="Arial"/>
                <w:color w:val="000000"/>
                <w:sz w:val="16"/>
                <w:szCs w:val="16"/>
              </w:rPr>
              <w:t>а</w:t>
            </w:r>
            <w:r w:rsidRPr="00733F85">
              <w:rPr>
                <w:rFonts w:ascii="Arial" w:hAnsi="Arial" w:cs="Arial"/>
                <w:color w:val="000000"/>
                <w:sz w:val="16"/>
                <w:szCs w:val="16"/>
              </w:rPr>
              <w:t>ния, создание условий для социализ</w:t>
            </w:r>
            <w:r w:rsidRPr="00733F85">
              <w:rPr>
                <w:rFonts w:ascii="Arial" w:hAnsi="Arial" w:cs="Arial"/>
                <w:color w:val="000000"/>
                <w:sz w:val="16"/>
                <w:szCs w:val="16"/>
              </w:rPr>
              <w:t>а</w:t>
            </w:r>
            <w:r w:rsidRPr="00733F85">
              <w:rPr>
                <w:rFonts w:ascii="Arial" w:hAnsi="Arial" w:cs="Arial"/>
                <w:color w:val="000000"/>
                <w:sz w:val="16"/>
                <w:szCs w:val="16"/>
              </w:rPr>
              <w:t>ции детей и учащейся молодежи в Новосиби</w:t>
            </w:r>
            <w:r w:rsidRPr="00733F85">
              <w:rPr>
                <w:rFonts w:ascii="Arial" w:hAnsi="Arial" w:cs="Arial"/>
                <w:color w:val="000000"/>
                <w:sz w:val="16"/>
                <w:szCs w:val="16"/>
              </w:rPr>
              <w:t>р</w:t>
            </w:r>
            <w:r w:rsidRPr="00733F85">
              <w:rPr>
                <w:rFonts w:ascii="Arial" w:hAnsi="Arial" w:cs="Arial"/>
                <w:color w:val="000000"/>
                <w:sz w:val="16"/>
                <w:szCs w:val="16"/>
              </w:rPr>
              <w:t>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990Ю6А3030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Дополнительное образование детей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114 025,6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 xml:space="preserve">зацию </w:t>
            </w:r>
            <w:proofErr w:type="gramStart"/>
            <w:r w:rsidRPr="00733F85">
              <w:rPr>
                <w:rFonts w:ascii="Arial" w:hAnsi="Arial" w:cs="Arial"/>
                <w:color w:val="000000"/>
                <w:sz w:val="16"/>
                <w:szCs w:val="16"/>
              </w:rPr>
              <w:t>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w:t>
            </w:r>
            <w:proofErr w:type="gramEnd"/>
            <w:r w:rsidRPr="00733F85">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Кушнир В.В.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w:t>
            </w:r>
            <w:r w:rsidRPr="00733F85">
              <w:rPr>
                <w:rFonts w:ascii="Arial" w:hAnsi="Arial" w:cs="Arial"/>
                <w:color w:val="000000"/>
                <w:sz w:val="16"/>
                <w:szCs w:val="16"/>
              </w:rPr>
              <w:t>о</w:t>
            </w:r>
            <w:r w:rsidRPr="00733F85">
              <w:rPr>
                <w:rFonts w:ascii="Arial" w:hAnsi="Arial" w:cs="Arial"/>
                <w:color w:val="000000"/>
                <w:sz w:val="16"/>
                <w:szCs w:val="16"/>
              </w:rPr>
              <w:t xml:space="preserve">сибирской </w:t>
            </w:r>
            <w:r w:rsidRPr="00733F85">
              <w:rPr>
                <w:rFonts w:ascii="Arial" w:hAnsi="Arial" w:cs="Arial"/>
                <w:color w:val="000000"/>
                <w:sz w:val="16"/>
                <w:szCs w:val="16"/>
              </w:rPr>
              <w:t>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Панферова А.Б.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"Развитие системы образования Чановского ра</w:t>
            </w:r>
            <w:r w:rsidRPr="00733F85">
              <w:rPr>
                <w:rFonts w:ascii="Arial" w:hAnsi="Arial" w:cs="Arial"/>
                <w:color w:val="000000"/>
                <w:sz w:val="16"/>
                <w:szCs w:val="16"/>
              </w:rPr>
              <w:t>й</w:t>
            </w:r>
            <w:r w:rsidRPr="00733F85">
              <w:rPr>
                <w:rFonts w:ascii="Arial" w:hAnsi="Arial" w:cs="Arial"/>
                <w:color w:val="000000"/>
                <w:sz w:val="16"/>
                <w:szCs w:val="16"/>
              </w:rPr>
              <w:t>она на 2023-2025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12 762,5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Обеспечение соотве</w:t>
            </w:r>
            <w:r w:rsidRPr="00733F85">
              <w:rPr>
                <w:rFonts w:ascii="Arial" w:hAnsi="Arial" w:cs="Arial"/>
                <w:color w:val="000000"/>
                <w:sz w:val="16"/>
                <w:szCs w:val="16"/>
              </w:rPr>
              <w:t>т</w:t>
            </w:r>
            <w:r w:rsidRPr="00733F85">
              <w:rPr>
                <w:rFonts w:ascii="Arial" w:hAnsi="Arial" w:cs="Arial"/>
                <w:color w:val="000000"/>
                <w:sz w:val="16"/>
                <w:szCs w:val="16"/>
              </w:rPr>
              <w:t>ствия высокого качества образования меня</w:t>
            </w:r>
            <w:r w:rsidRPr="00733F85">
              <w:rPr>
                <w:rFonts w:ascii="Arial" w:hAnsi="Arial" w:cs="Arial"/>
                <w:color w:val="000000"/>
                <w:sz w:val="16"/>
                <w:szCs w:val="16"/>
              </w:rPr>
              <w:t>ю</w:t>
            </w:r>
            <w:r w:rsidRPr="00733F85">
              <w:rPr>
                <w:rFonts w:ascii="Arial" w:hAnsi="Arial" w:cs="Arial"/>
                <w:color w:val="000000"/>
                <w:sz w:val="16"/>
                <w:szCs w:val="16"/>
              </w:rPr>
              <w:t>щимся запросам насел</w:t>
            </w:r>
            <w:r w:rsidRPr="00733F85">
              <w:rPr>
                <w:rFonts w:ascii="Arial" w:hAnsi="Arial" w:cs="Arial"/>
                <w:color w:val="000000"/>
                <w:sz w:val="16"/>
                <w:szCs w:val="16"/>
              </w:rPr>
              <w:t>е</w:t>
            </w:r>
            <w:r w:rsidRPr="00733F85">
              <w:rPr>
                <w:rFonts w:ascii="Arial" w:hAnsi="Arial" w:cs="Arial"/>
                <w:color w:val="000000"/>
                <w:sz w:val="16"/>
                <w:szCs w:val="16"/>
              </w:rPr>
              <w:t>ния и перспективным задачам социал</w:t>
            </w:r>
            <w:r w:rsidRPr="00733F85">
              <w:rPr>
                <w:rFonts w:ascii="Arial" w:hAnsi="Arial" w:cs="Arial"/>
                <w:color w:val="000000"/>
                <w:sz w:val="16"/>
                <w:szCs w:val="16"/>
              </w:rPr>
              <w:t>ь</w:t>
            </w:r>
            <w:r w:rsidRPr="00733F85">
              <w:rPr>
                <w:rFonts w:ascii="Arial" w:hAnsi="Arial" w:cs="Arial"/>
                <w:color w:val="000000"/>
                <w:sz w:val="16"/>
                <w:szCs w:val="16"/>
              </w:rPr>
              <w:t>но-экономического развития Чановского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функционирования модели пе</w:t>
            </w:r>
            <w:r w:rsidRPr="00733F85">
              <w:rPr>
                <w:rFonts w:ascii="Arial" w:hAnsi="Arial" w:cs="Arial"/>
                <w:color w:val="000000"/>
                <w:sz w:val="16"/>
                <w:szCs w:val="16"/>
              </w:rPr>
              <w:t>р</w:t>
            </w:r>
            <w:r w:rsidRPr="00733F85">
              <w:rPr>
                <w:rFonts w:ascii="Arial" w:hAnsi="Arial" w:cs="Arial"/>
                <w:color w:val="000000"/>
                <w:sz w:val="16"/>
                <w:szCs w:val="16"/>
              </w:rPr>
              <w:t>сонифицированного финансирования дополн</w:t>
            </w:r>
            <w:r w:rsidRPr="00733F85">
              <w:rPr>
                <w:rFonts w:ascii="Arial" w:hAnsi="Arial" w:cs="Arial"/>
                <w:color w:val="000000"/>
                <w:sz w:val="16"/>
                <w:szCs w:val="16"/>
              </w:rPr>
              <w:t>и</w:t>
            </w:r>
            <w:r w:rsidRPr="00733F85">
              <w:rPr>
                <w:rFonts w:ascii="Arial" w:hAnsi="Arial" w:cs="Arial"/>
                <w:color w:val="000000"/>
                <w:sz w:val="16"/>
                <w:szCs w:val="16"/>
              </w:rPr>
              <w:t>тельного образования детей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9000145940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9000145940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9000145940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"Развитие ка</w:t>
            </w:r>
            <w:r w:rsidRPr="00733F85">
              <w:rPr>
                <w:rFonts w:ascii="Arial" w:hAnsi="Arial" w:cs="Arial"/>
                <w:color w:val="000000"/>
                <w:sz w:val="16"/>
                <w:szCs w:val="16"/>
              </w:rPr>
              <w:t>д</w:t>
            </w:r>
            <w:r w:rsidRPr="00733F85">
              <w:rPr>
                <w:rFonts w:ascii="Arial" w:hAnsi="Arial" w:cs="Arial"/>
                <w:color w:val="000000"/>
                <w:sz w:val="16"/>
                <w:szCs w:val="16"/>
              </w:rPr>
              <w:t>рового потенциала системы дошкольн</w:t>
            </w:r>
            <w:r w:rsidRPr="00733F85">
              <w:rPr>
                <w:rFonts w:ascii="Arial" w:hAnsi="Arial" w:cs="Arial"/>
                <w:color w:val="000000"/>
                <w:sz w:val="16"/>
                <w:szCs w:val="16"/>
              </w:rPr>
              <w:t>о</w:t>
            </w:r>
            <w:r w:rsidRPr="00733F85">
              <w:rPr>
                <w:rFonts w:ascii="Arial" w:hAnsi="Arial" w:cs="Arial"/>
                <w:color w:val="000000"/>
                <w:sz w:val="16"/>
                <w:szCs w:val="16"/>
              </w:rPr>
              <w:t>го, общего и дополнительного образ</w:t>
            </w:r>
            <w:r w:rsidRPr="00733F85">
              <w:rPr>
                <w:rFonts w:ascii="Arial" w:hAnsi="Arial" w:cs="Arial"/>
                <w:color w:val="000000"/>
                <w:sz w:val="16"/>
                <w:szCs w:val="16"/>
              </w:rPr>
              <w:t>о</w:t>
            </w:r>
            <w:r w:rsidRPr="00733F85">
              <w:rPr>
                <w:rFonts w:ascii="Arial" w:hAnsi="Arial" w:cs="Arial"/>
                <w:color w:val="000000"/>
                <w:sz w:val="16"/>
                <w:szCs w:val="16"/>
              </w:rPr>
              <w:t>вания детей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предоставления мер материал</w:t>
            </w:r>
            <w:r w:rsidRPr="00733F85">
              <w:rPr>
                <w:rFonts w:ascii="Arial" w:hAnsi="Arial" w:cs="Arial"/>
                <w:color w:val="000000"/>
                <w:sz w:val="16"/>
                <w:szCs w:val="16"/>
              </w:rPr>
              <w:t>ь</w:t>
            </w:r>
            <w:r w:rsidRPr="00733F85">
              <w:rPr>
                <w:rFonts w:ascii="Arial" w:hAnsi="Arial" w:cs="Arial"/>
                <w:color w:val="000000"/>
                <w:sz w:val="16"/>
                <w:szCs w:val="16"/>
              </w:rPr>
              <w:t>ного стимулирования гражд</w:t>
            </w:r>
            <w:r w:rsidRPr="00733F85">
              <w:rPr>
                <w:rFonts w:ascii="Arial" w:hAnsi="Arial" w:cs="Arial"/>
                <w:color w:val="000000"/>
                <w:sz w:val="16"/>
                <w:szCs w:val="16"/>
              </w:rPr>
              <w:t>а</w:t>
            </w:r>
            <w:r w:rsidRPr="00733F85">
              <w:rPr>
                <w:rFonts w:ascii="Arial" w:hAnsi="Arial" w:cs="Arial"/>
                <w:color w:val="000000"/>
                <w:sz w:val="16"/>
                <w:szCs w:val="16"/>
              </w:rPr>
              <w:t>нам, заключившим договор о целевом обучении и поступившим в пределах квоты по программам бакалаври</w:t>
            </w:r>
            <w:r w:rsidRPr="00733F85">
              <w:rPr>
                <w:rFonts w:ascii="Arial" w:hAnsi="Arial" w:cs="Arial"/>
                <w:color w:val="000000"/>
                <w:sz w:val="16"/>
                <w:szCs w:val="16"/>
              </w:rPr>
              <w:t>а</w:t>
            </w:r>
            <w:r w:rsidRPr="00733F85">
              <w:rPr>
                <w:rFonts w:ascii="Arial" w:hAnsi="Arial" w:cs="Arial"/>
                <w:color w:val="000000"/>
                <w:sz w:val="16"/>
                <w:szCs w:val="16"/>
              </w:rPr>
              <w:t>та и программам специалитета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Реализация и сове</w:t>
            </w:r>
            <w:r w:rsidRPr="00733F85">
              <w:rPr>
                <w:rFonts w:ascii="Arial" w:hAnsi="Arial" w:cs="Arial"/>
                <w:color w:val="000000"/>
                <w:sz w:val="16"/>
                <w:szCs w:val="16"/>
              </w:rPr>
              <w:t>р</w:t>
            </w:r>
            <w:r w:rsidRPr="00733F85">
              <w:rPr>
                <w:rFonts w:ascii="Arial" w:hAnsi="Arial" w:cs="Arial"/>
                <w:color w:val="000000"/>
                <w:sz w:val="16"/>
                <w:szCs w:val="16"/>
              </w:rPr>
              <w:t>шенствование системы меропри</w:t>
            </w:r>
            <w:r w:rsidRPr="00733F85">
              <w:rPr>
                <w:rFonts w:ascii="Arial" w:hAnsi="Arial" w:cs="Arial"/>
                <w:color w:val="000000"/>
                <w:sz w:val="16"/>
                <w:szCs w:val="16"/>
              </w:rPr>
              <w:t>я</w:t>
            </w:r>
            <w:r w:rsidRPr="00733F85">
              <w:rPr>
                <w:rFonts w:ascii="Arial" w:hAnsi="Arial" w:cs="Arial"/>
                <w:color w:val="000000"/>
                <w:sz w:val="16"/>
                <w:szCs w:val="16"/>
              </w:rPr>
              <w:t>тий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9000500000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Реализация и совершенствование си</w:t>
            </w:r>
            <w:r w:rsidRPr="00733F85">
              <w:rPr>
                <w:rFonts w:ascii="Arial" w:hAnsi="Arial" w:cs="Arial"/>
                <w:color w:val="000000"/>
                <w:sz w:val="16"/>
                <w:szCs w:val="16"/>
              </w:rPr>
              <w:t>с</w:t>
            </w:r>
            <w:r w:rsidRPr="00733F85">
              <w:rPr>
                <w:rFonts w:ascii="Arial" w:hAnsi="Arial" w:cs="Arial"/>
                <w:color w:val="000000"/>
                <w:sz w:val="16"/>
                <w:szCs w:val="16"/>
              </w:rPr>
              <w:t>темы мероприятий, н</w:t>
            </w:r>
            <w:r w:rsidRPr="00733F85">
              <w:rPr>
                <w:rFonts w:ascii="Arial" w:hAnsi="Arial" w:cs="Arial"/>
                <w:color w:val="000000"/>
                <w:sz w:val="16"/>
                <w:szCs w:val="16"/>
              </w:rPr>
              <w:t>а</w:t>
            </w:r>
            <w:r w:rsidRPr="00733F85">
              <w:rPr>
                <w:rFonts w:ascii="Arial" w:hAnsi="Arial" w:cs="Arial"/>
                <w:color w:val="000000"/>
                <w:sz w:val="16"/>
                <w:szCs w:val="16"/>
              </w:rPr>
              <w:t>правленных на выявление и развитие способностей одаренных детей и талантливой уч</w:t>
            </w:r>
            <w:r w:rsidRPr="00733F85">
              <w:rPr>
                <w:rFonts w:ascii="Arial" w:hAnsi="Arial" w:cs="Arial"/>
                <w:color w:val="000000"/>
                <w:sz w:val="16"/>
                <w:szCs w:val="16"/>
              </w:rPr>
              <w:t>а</w:t>
            </w:r>
            <w:r w:rsidRPr="00733F85">
              <w:rPr>
                <w:rFonts w:ascii="Arial" w:hAnsi="Arial" w:cs="Arial"/>
                <w:color w:val="000000"/>
                <w:sz w:val="16"/>
                <w:szCs w:val="16"/>
              </w:rPr>
              <w:t>щейся молодёжи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9000545980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9000545980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9000545980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100 483,1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учре</w:t>
            </w:r>
            <w:r w:rsidRPr="00733F85">
              <w:rPr>
                <w:rFonts w:ascii="Arial" w:hAnsi="Arial" w:cs="Arial"/>
                <w:color w:val="000000"/>
                <w:sz w:val="16"/>
                <w:szCs w:val="16"/>
              </w:rPr>
              <w:t>ж</w:t>
            </w:r>
            <w:r w:rsidRPr="00733F85">
              <w:rPr>
                <w:rFonts w:ascii="Arial" w:hAnsi="Arial" w:cs="Arial"/>
                <w:color w:val="000000"/>
                <w:sz w:val="16"/>
                <w:szCs w:val="16"/>
              </w:rPr>
              <w:t>дений дополнительного образ</w:t>
            </w:r>
            <w:r w:rsidRPr="00733F85">
              <w:rPr>
                <w:rFonts w:ascii="Arial" w:hAnsi="Arial" w:cs="Arial"/>
                <w:color w:val="000000"/>
                <w:sz w:val="16"/>
                <w:szCs w:val="16"/>
              </w:rPr>
              <w:t>о</w:t>
            </w:r>
            <w:r w:rsidRPr="00733F85">
              <w:rPr>
                <w:rFonts w:ascii="Arial" w:hAnsi="Arial" w:cs="Arial"/>
                <w:color w:val="000000"/>
                <w:sz w:val="16"/>
                <w:szCs w:val="16"/>
              </w:rPr>
              <w:t>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112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proofErr w:type="spellStart"/>
            <w:r w:rsidRPr="00733F85">
              <w:rPr>
                <w:rFonts w:ascii="Arial" w:hAnsi="Arial" w:cs="Arial"/>
                <w:color w:val="000000"/>
                <w:sz w:val="16"/>
                <w:szCs w:val="16"/>
              </w:rPr>
              <w:t>Jснащение</w:t>
            </w:r>
            <w:proofErr w:type="spellEnd"/>
            <w:r w:rsidRPr="00733F85">
              <w:rPr>
                <w:rFonts w:ascii="Arial" w:hAnsi="Arial" w:cs="Arial"/>
                <w:color w:val="000000"/>
                <w:sz w:val="16"/>
                <w:szCs w:val="16"/>
              </w:rPr>
              <w:t xml:space="preserve"> объектов спортивной инфрастру</w:t>
            </w:r>
            <w:r w:rsidRPr="00733F85">
              <w:rPr>
                <w:rFonts w:ascii="Arial" w:hAnsi="Arial" w:cs="Arial"/>
                <w:color w:val="000000"/>
                <w:sz w:val="16"/>
                <w:szCs w:val="16"/>
              </w:rPr>
              <w:t>к</w:t>
            </w:r>
            <w:r w:rsidRPr="00733F85">
              <w:rPr>
                <w:rFonts w:ascii="Arial" w:hAnsi="Arial" w:cs="Arial"/>
                <w:color w:val="000000"/>
                <w:sz w:val="16"/>
                <w:szCs w:val="16"/>
              </w:rPr>
              <w:t>туры спортивно-технологическим оборудован</w:t>
            </w:r>
            <w:r w:rsidRPr="00733F85">
              <w:rPr>
                <w:rFonts w:ascii="Arial" w:hAnsi="Arial" w:cs="Arial"/>
                <w:color w:val="000000"/>
                <w:sz w:val="16"/>
                <w:szCs w:val="16"/>
              </w:rPr>
              <w:t>и</w:t>
            </w:r>
            <w:r w:rsidRPr="00733F85">
              <w:rPr>
                <w:rFonts w:ascii="Arial" w:hAnsi="Arial" w:cs="Arial"/>
                <w:color w:val="000000"/>
                <w:sz w:val="16"/>
                <w:szCs w:val="16"/>
              </w:rPr>
              <w:t>ем гос</w:t>
            </w:r>
            <w:r w:rsidRPr="00733F85">
              <w:rPr>
                <w:rFonts w:ascii="Arial" w:hAnsi="Arial" w:cs="Arial"/>
                <w:color w:val="000000"/>
                <w:sz w:val="16"/>
                <w:szCs w:val="16"/>
              </w:rPr>
              <w:t>у</w:t>
            </w:r>
            <w:r w:rsidRPr="00733F85">
              <w:rPr>
                <w:rFonts w:ascii="Arial" w:hAnsi="Arial" w:cs="Arial"/>
                <w:color w:val="000000"/>
                <w:sz w:val="16"/>
                <w:szCs w:val="16"/>
              </w:rPr>
              <w:t>дарственной программы Новосибирской области "Развитие физической культуры и спорта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Молодежная политика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Панферова А.Б.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 xml:space="preserve">ского </w:t>
            </w:r>
            <w:r w:rsidRPr="00733F85">
              <w:rPr>
                <w:rFonts w:ascii="Arial" w:hAnsi="Arial" w:cs="Arial"/>
                <w:color w:val="000000"/>
                <w:sz w:val="16"/>
                <w:szCs w:val="16"/>
              </w:rPr>
              <w:t>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учре</w:t>
            </w:r>
            <w:r w:rsidRPr="00733F85">
              <w:rPr>
                <w:rFonts w:ascii="Arial" w:hAnsi="Arial" w:cs="Arial"/>
                <w:color w:val="000000"/>
                <w:sz w:val="16"/>
                <w:szCs w:val="16"/>
              </w:rPr>
              <w:t>ж</w:t>
            </w:r>
            <w:r w:rsidRPr="00733F85">
              <w:rPr>
                <w:rFonts w:ascii="Arial" w:hAnsi="Arial" w:cs="Arial"/>
                <w:color w:val="000000"/>
                <w:sz w:val="16"/>
                <w:szCs w:val="16"/>
              </w:rPr>
              <w:t>дений, оказ</w:t>
            </w:r>
            <w:r w:rsidRPr="00733F85">
              <w:rPr>
                <w:rFonts w:ascii="Arial" w:hAnsi="Arial" w:cs="Arial"/>
                <w:color w:val="000000"/>
                <w:sz w:val="16"/>
                <w:szCs w:val="16"/>
              </w:rPr>
              <w:t>ы</w:t>
            </w:r>
            <w:r w:rsidRPr="00733F85">
              <w:rPr>
                <w:rFonts w:ascii="Arial" w:hAnsi="Arial" w:cs="Arial"/>
                <w:color w:val="000000"/>
                <w:sz w:val="16"/>
                <w:szCs w:val="16"/>
              </w:rPr>
              <w:t>вающих услуги по оздоровлению детей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мол</w:t>
            </w:r>
            <w:r w:rsidRPr="00733F85">
              <w:rPr>
                <w:rFonts w:ascii="Arial" w:hAnsi="Arial" w:cs="Arial"/>
                <w:color w:val="000000"/>
                <w:sz w:val="16"/>
                <w:szCs w:val="16"/>
              </w:rPr>
              <w:t>о</w:t>
            </w:r>
            <w:r w:rsidRPr="00733F85">
              <w:rPr>
                <w:rFonts w:ascii="Arial" w:hAnsi="Arial" w:cs="Arial"/>
                <w:color w:val="000000"/>
                <w:sz w:val="16"/>
                <w:szCs w:val="16"/>
              </w:rPr>
              <w:t>дежного центра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государственных (м</w:t>
            </w:r>
            <w:r w:rsidRPr="00733F85">
              <w:rPr>
                <w:rFonts w:ascii="Arial" w:hAnsi="Arial" w:cs="Arial"/>
                <w:color w:val="000000"/>
                <w:sz w:val="16"/>
                <w:szCs w:val="16"/>
              </w:rPr>
              <w:t>у</w:t>
            </w:r>
            <w:r w:rsidRPr="00733F85">
              <w:rPr>
                <w:rFonts w:ascii="Arial" w:hAnsi="Arial" w:cs="Arial"/>
                <w:color w:val="000000"/>
                <w:sz w:val="16"/>
                <w:szCs w:val="16"/>
              </w:rPr>
              <w:t>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w:t>
            </w:r>
            <w:r w:rsidRPr="00733F85">
              <w:rPr>
                <w:rFonts w:ascii="Arial" w:hAnsi="Arial" w:cs="Arial"/>
                <w:color w:val="000000"/>
                <w:sz w:val="16"/>
                <w:szCs w:val="16"/>
              </w:rPr>
              <w:t>е</w:t>
            </w:r>
            <w:r w:rsidRPr="00733F85">
              <w:rPr>
                <w:rFonts w:ascii="Arial" w:hAnsi="Arial" w:cs="Arial"/>
                <w:color w:val="000000"/>
                <w:sz w:val="16"/>
                <w:szCs w:val="16"/>
              </w:rPr>
              <w:t>жей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w:t>
            </w:r>
            <w:r w:rsidRPr="00733F85">
              <w:rPr>
                <w:rFonts w:ascii="Arial" w:hAnsi="Arial" w:cs="Arial"/>
                <w:color w:val="000000"/>
                <w:sz w:val="16"/>
                <w:szCs w:val="16"/>
              </w:rPr>
              <w:t>с</w:t>
            </w:r>
            <w:r w:rsidRPr="00733F85">
              <w:rPr>
                <w:rFonts w:ascii="Arial" w:hAnsi="Arial" w:cs="Arial"/>
                <w:color w:val="000000"/>
                <w:sz w:val="16"/>
                <w:szCs w:val="16"/>
              </w:rPr>
              <w:t>печения выполнения функций государственн</w:t>
            </w:r>
            <w:r w:rsidRPr="00733F85">
              <w:rPr>
                <w:rFonts w:ascii="Arial" w:hAnsi="Arial" w:cs="Arial"/>
                <w:color w:val="000000"/>
                <w:sz w:val="16"/>
                <w:szCs w:val="16"/>
              </w:rPr>
              <w:t>ы</w:t>
            </w:r>
            <w:r w:rsidRPr="00733F85">
              <w:rPr>
                <w:rFonts w:ascii="Arial" w:hAnsi="Arial" w:cs="Arial"/>
                <w:color w:val="000000"/>
                <w:sz w:val="16"/>
                <w:szCs w:val="16"/>
              </w:rPr>
              <w:t>ми (муниципальными) орг</w:t>
            </w:r>
            <w:r w:rsidRPr="00733F85">
              <w:rPr>
                <w:rFonts w:ascii="Arial" w:hAnsi="Arial" w:cs="Arial"/>
                <w:color w:val="000000"/>
                <w:sz w:val="16"/>
                <w:szCs w:val="16"/>
              </w:rPr>
              <w:t>а</w:t>
            </w:r>
            <w:r w:rsidRPr="00733F85">
              <w:rPr>
                <w:rFonts w:ascii="Arial" w:hAnsi="Arial" w:cs="Arial"/>
                <w:color w:val="000000"/>
                <w:sz w:val="16"/>
                <w:szCs w:val="16"/>
              </w:rPr>
              <w:t>нами, казенными учреждениями,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w:t>
            </w:r>
            <w:r w:rsidRPr="00733F85">
              <w:rPr>
                <w:rFonts w:ascii="Arial" w:hAnsi="Arial" w:cs="Arial"/>
                <w:color w:val="000000"/>
                <w:sz w:val="16"/>
                <w:szCs w:val="16"/>
              </w:rPr>
              <w:t>ч</w:t>
            </w:r>
            <w:r w:rsidRPr="00733F85">
              <w:rPr>
                <w:rFonts w:ascii="Arial" w:hAnsi="Arial" w:cs="Arial"/>
                <w:color w:val="000000"/>
                <w:sz w:val="16"/>
                <w:szCs w:val="16"/>
              </w:rPr>
              <w:t>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Другие вопросы в области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17 636,3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11 515,3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12 115,3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17 636,3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11 515,3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12 115,3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Ресурсное обеспечение модернизации образ</w:t>
            </w:r>
            <w:r w:rsidRPr="00733F85">
              <w:rPr>
                <w:rFonts w:ascii="Arial" w:hAnsi="Arial" w:cs="Arial"/>
                <w:color w:val="000000"/>
                <w:sz w:val="16"/>
                <w:szCs w:val="16"/>
              </w:rPr>
              <w:t>о</w:t>
            </w:r>
            <w:r w:rsidRPr="00733F85">
              <w:rPr>
                <w:rFonts w:ascii="Arial" w:hAnsi="Arial" w:cs="Arial"/>
                <w:color w:val="000000"/>
                <w:sz w:val="16"/>
                <w:szCs w:val="16"/>
              </w:rPr>
              <w:t>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мет</w:t>
            </w:r>
            <w:r w:rsidRPr="00733F85">
              <w:rPr>
                <w:rFonts w:ascii="Arial" w:hAnsi="Arial" w:cs="Arial"/>
                <w:color w:val="000000"/>
                <w:sz w:val="16"/>
                <w:szCs w:val="16"/>
              </w:rPr>
              <w:t>о</w:t>
            </w:r>
            <w:r w:rsidRPr="00733F85">
              <w:rPr>
                <w:rFonts w:ascii="Arial" w:hAnsi="Arial" w:cs="Arial"/>
                <w:color w:val="000000"/>
                <w:sz w:val="16"/>
                <w:szCs w:val="16"/>
              </w:rPr>
              <w:t>дических центров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Субсидии бюджетным </w:t>
            </w:r>
            <w:r w:rsidRPr="00733F85">
              <w:rPr>
                <w:rFonts w:ascii="Arial" w:hAnsi="Arial" w:cs="Arial"/>
                <w:color w:val="000000"/>
                <w:sz w:val="16"/>
                <w:szCs w:val="16"/>
              </w:rPr>
              <w:lastRenderedPageBreak/>
              <w:t>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Расходы на обеспечение деятельности </w:t>
            </w:r>
            <w:proofErr w:type="spellStart"/>
            <w:proofErr w:type="gramStart"/>
            <w:r w:rsidRPr="00733F85">
              <w:rPr>
                <w:rFonts w:ascii="Arial" w:hAnsi="Arial" w:cs="Arial"/>
                <w:color w:val="000000"/>
                <w:sz w:val="16"/>
                <w:szCs w:val="16"/>
              </w:rPr>
              <w:t>учре</w:t>
            </w:r>
            <w:r w:rsidRPr="00733F85">
              <w:rPr>
                <w:rFonts w:ascii="Arial" w:hAnsi="Arial" w:cs="Arial"/>
                <w:color w:val="000000"/>
                <w:sz w:val="16"/>
                <w:szCs w:val="16"/>
              </w:rPr>
              <w:t>ж</w:t>
            </w:r>
            <w:r w:rsidRPr="00733F85">
              <w:rPr>
                <w:rFonts w:ascii="Arial" w:hAnsi="Arial" w:cs="Arial"/>
                <w:color w:val="000000"/>
                <w:sz w:val="16"/>
                <w:szCs w:val="16"/>
              </w:rPr>
              <w:t>дений,обеспечивающих</w:t>
            </w:r>
            <w:proofErr w:type="spellEnd"/>
            <w:proofErr w:type="gramEnd"/>
            <w:r w:rsidRPr="00733F85">
              <w:rPr>
                <w:rFonts w:ascii="Arial" w:hAnsi="Arial" w:cs="Arial"/>
                <w:color w:val="000000"/>
                <w:sz w:val="16"/>
                <w:szCs w:val="16"/>
              </w:rPr>
              <w:t xml:space="preserve"> оказание услуг в сфере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9900044160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проезда детей и совершенноле</w:t>
            </w:r>
            <w:r w:rsidRPr="00733F85">
              <w:rPr>
                <w:rFonts w:ascii="Arial" w:hAnsi="Arial" w:cs="Arial"/>
                <w:color w:val="000000"/>
                <w:sz w:val="16"/>
                <w:szCs w:val="16"/>
              </w:rPr>
              <w:t>т</w:t>
            </w:r>
            <w:r w:rsidRPr="00733F85">
              <w:rPr>
                <w:rFonts w:ascii="Arial" w:hAnsi="Arial" w:cs="Arial"/>
                <w:color w:val="000000"/>
                <w:sz w:val="16"/>
                <w:szCs w:val="16"/>
              </w:rPr>
              <w:t>них граждан-сопровождающих организованные группы детей к месту отдыха и обратно при условии нахождения места отдыха за предел</w:t>
            </w:r>
            <w:r w:rsidRPr="00733F85">
              <w:rPr>
                <w:rFonts w:ascii="Arial" w:hAnsi="Arial" w:cs="Arial"/>
                <w:color w:val="000000"/>
                <w:sz w:val="16"/>
                <w:szCs w:val="16"/>
              </w:rPr>
              <w:t>а</w:t>
            </w:r>
            <w:r w:rsidRPr="00733F85">
              <w:rPr>
                <w:rFonts w:ascii="Arial" w:hAnsi="Arial" w:cs="Arial"/>
                <w:color w:val="000000"/>
                <w:sz w:val="16"/>
                <w:szCs w:val="16"/>
              </w:rPr>
              <w:t>ми Н</w:t>
            </w:r>
            <w:r w:rsidRPr="00733F85">
              <w:rPr>
                <w:rFonts w:ascii="Arial" w:hAnsi="Arial" w:cs="Arial"/>
                <w:color w:val="000000"/>
                <w:sz w:val="16"/>
                <w:szCs w:val="16"/>
              </w:rPr>
              <w:t>о</w:t>
            </w:r>
            <w:r w:rsidRPr="00733F85">
              <w:rPr>
                <w:rFonts w:ascii="Arial" w:hAnsi="Arial" w:cs="Arial"/>
                <w:color w:val="000000"/>
                <w:sz w:val="16"/>
                <w:szCs w:val="16"/>
              </w:rPr>
              <w:t>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9900070079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9900070079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9900070079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Оздоровление детей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112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мероприятий по оздоро</w:t>
            </w:r>
            <w:r w:rsidRPr="00733F85">
              <w:rPr>
                <w:rFonts w:ascii="Arial" w:hAnsi="Arial" w:cs="Arial"/>
                <w:color w:val="000000"/>
                <w:sz w:val="16"/>
                <w:szCs w:val="16"/>
              </w:rPr>
              <w:t>в</w:t>
            </w:r>
            <w:r w:rsidRPr="00733F85">
              <w:rPr>
                <w:rFonts w:ascii="Arial" w:hAnsi="Arial" w:cs="Arial"/>
                <w:color w:val="000000"/>
                <w:sz w:val="16"/>
                <w:szCs w:val="16"/>
              </w:rPr>
              <w:t>лению детей в рамках государственной пр</w:t>
            </w:r>
            <w:r w:rsidRPr="00733F85">
              <w:rPr>
                <w:rFonts w:ascii="Arial" w:hAnsi="Arial" w:cs="Arial"/>
                <w:color w:val="000000"/>
                <w:sz w:val="16"/>
                <w:szCs w:val="16"/>
              </w:rPr>
              <w:t>о</w:t>
            </w:r>
            <w:r w:rsidRPr="00733F85">
              <w:rPr>
                <w:rFonts w:ascii="Arial" w:hAnsi="Arial" w:cs="Arial"/>
                <w:color w:val="000000"/>
                <w:sz w:val="16"/>
                <w:szCs w:val="16"/>
              </w:rPr>
              <w:t>граммы Новосибирской области "Развитие си</w:t>
            </w:r>
            <w:r w:rsidRPr="00733F85">
              <w:rPr>
                <w:rFonts w:ascii="Arial" w:hAnsi="Arial" w:cs="Arial"/>
                <w:color w:val="000000"/>
                <w:sz w:val="16"/>
                <w:szCs w:val="16"/>
              </w:rPr>
              <w:t>с</w:t>
            </w:r>
            <w:r w:rsidRPr="00733F85">
              <w:rPr>
                <w:rFonts w:ascii="Arial" w:hAnsi="Arial" w:cs="Arial"/>
                <w:color w:val="000000"/>
                <w:sz w:val="16"/>
                <w:szCs w:val="16"/>
              </w:rPr>
              <w:t>темы социальной поддержки населения и улучшение с</w:t>
            </w:r>
            <w:r w:rsidRPr="00733F85">
              <w:rPr>
                <w:rFonts w:ascii="Arial" w:hAnsi="Arial" w:cs="Arial"/>
                <w:color w:val="000000"/>
                <w:sz w:val="16"/>
                <w:szCs w:val="16"/>
              </w:rPr>
              <w:t>о</w:t>
            </w:r>
            <w:r w:rsidRPr="00733F85">
              <w:rPr>
                <w:rFonts w:ascii="Arial" w:hAnsi="Arial" w:cs="Arial"/>
                <w:color w:val="000000"/>
                <w:sz w:val="16"/>
                <w:szCs w:val="16"/>
              </w:rPr>
              <w:t>циального положения семей с детьми в Новосиби</w:t>
            </w:r>
            <w:r w:rsidRPr="00733F85">
              <w:rPr>
                <w:rFonts w:ascii="Arial" w:hAnsi="Arial" w:cs="Arial"/>
                <w:color w:val="000000"/>
                <w:sz w:val="16"/>
                <w:szCs w:val="16"/>
              </w:rPr>
              <w:t>р</w:t>
            </w:r>
            <w:r w:rsidRPr="00733F85">
              <w:rPr>
                <w:rFonts w:ascii="Arial" w:hAnsi="Arial" w:cs="Arial"/>
                <w:color w:val="000000"/>
                <w:sz w:val="16"/>
                <w:szCs w:val="16"/>
              </w:rPr>
              <w:t>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99000S0359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99000S0359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99000S0359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расходов по замене око</w:t>
            </w:r>
            <w:r w:rsidRPr="00733F85">
              <w:rPr>
                <w:rFonts w:ascii="Arial" w:hAnsi="Arial" w:cs="Arial"/>
                <w:color w:val="000000"/>
                <w:sz w:val="16"/>
                <w:szCs w:val="16"/>
              </w:rPr>
              <w:t>н</w:t>
            </w:r>
            <w:r w:rsidRPr="00733F85">
              <w:rPr>
                <w:rFonts w:ascii="Arial" w:hAnsi="Arial" w:cs="Arial"/>
                <w:color w:val="000000"/>
                <w:sz w:val="16"/>
                <w:szCs w:val="16"/>
              </w:rPr>
              <w:t>ных блоков и ремонт кровель в образовател</w:t>
            </w:r>
            <w:r w:rsidRPr="00733F85">
              <w:rPr>
                <w:rFonts w:ascii="Arial" w:hAnsi="Arial" w:cs="Arial"/>
                <w:color w:val="000000"/>
                <w:sz w:val="16"/>
                <w:szCs w:val="16"/>
              </w:rPr>
              <w:t>ь</w:t>
            </w:r>
            <w:r w:rsidRPr="00733F85">
              <w:rPr>
                <w:rFonts w:ascii="Arial" w:hAnsi="Arial" w:cs="Arial"/>
                <w:color w:val="000000"/>
                <w:sz w:val="16"/>
                <w:szCs w:val="16"/>
              </w:rPr>
              <w:t>ных учреждениях.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КУЛЬТУРА, КИНЕМАТОГРАФИЯ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202 581,0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41 974,8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41 819,3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Культура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202 581,0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41 974,8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41 819,3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 xml:space="preserve">зацию </w:t>
            </w:r>
            <w:proofErr w:type="gramStart"/>
            <w:r w:rsidRPr="00733F85">
              <w:rPr>
                <w:rFonts w:ascii="Arial" w:hAnsi="Arial" w:cs="Arial"/>
                <w:color w:val="000000"/>
                <w:sz w:val="16"/>
                <w:szCs w:val="16"/>
              </w:rPr>
              <w:t>наказов избир</w:t>
            </w:r>
            <w:r w:rsidRPr="00733F85">
              <w:rPr>
                <w:rFonts w:ascii="Arial" w:hAnsi="Arial" w:cs="Arial"/>
                <w:color w:val="000000"/>
                <w:sz w:val="16"/>
                <w:szCs w:val="16"/>
              </w:rPr>
              <w:t>а</w:t>
            </w:r>
            <w:r w:rsidRPr="00733F85">
              <w:rPr>
                <w:rFonts w:ascii="Arial" w:hAnsi="Arial" w:cs="Arial"/>
                <w:color w:val="000000"/>
                <w:sz w:val="16"/>
                <w:szCs w:val="16"/>
              </w:rPr>
              <w:t>телей депутата</w:t>
            </w:r>
            <w:proofErr w:type="gramEnd"/>
            <w:r w:rsidRPr="00733F85">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предусмотренные на реал</w:t>
            </w:r>
            <w:r w:rsidRPr="00733F85">
              <w:rPr>
                <w:rFonts w:ascii="Arial" w:hAnsi="Arial" w:cs="Arial"/>
                <w:color w:val="000000"/>
                <w:sz w:val="16"/>
                <w:szCs w:val="16"/>
              </w:rPr>
              <w:t>и</w:t>
            </w:r>
            <w:r w:rsidRPr="00733F85">
              <w:rPr>
                <w:rFonts w:ascii="Arial" w:hAnsi="Arial" w:cs="Arial"/>
                <w:color w:val="000000"/>
                <w:sz w:val="16"/>
                <w:szCs w:val="16"/>
              </w:rPr>
              <w:t>зацию наказов избир</w:t>
            </w:r>
            <w:r w:rsidRPr="00733F85">
              <w:rPr>
                <w:rFonts w:ascii="Arial" w:hAnsi="Arial" w:cs="Arial"/>
                <w:color w:val="000000"/>
                <w:sz w:val="16"/>
                <w:szCs w:val="16"/>
              </w:rPr>
              <w:t>а</w:t>
            </w:r>
            <w:r w:rsidRPr="00733F85">
              <w:rPr>
                <w:rFonts w:ascii="Arial" w:hAnsi="Arial" w:cs="Arial"/>
                <w:color w:val="000000"/>
                <w:sz w:val="16"/>
                <w:szCs w:val="16"/>
              </w:rPr>
              <w:t xml:space="preserve">телей депутата Кушнир В.В. в рамках </w:t>
            </w:r>
            <w:proofErr w:type="spellStart"/>
            <w:proofErr w:type="gramStart"/>
            <w:r w:rsidRPr="00733F85">
              <w:rPr>
                <w:rFonts w:ascii="Arial" w:hAnsi="Arial" w:cs="Arial"/>
                <w:color w:val="000000"/>
                <w:sz w:val="16"/>
                <w:szCs w:val="16"/>
              </w:rPr>
              <w:t>гос.программы</w:t>
            </w:r>
            <w:proofErr w:type="spellEnd"/>
            <w:proofErr w:type="gramEnd"/>
            <w:r w:rsidRPr="00733F85">
              <w:rPr>
                <w:rFonts w:ascii="Arial" w:hAnsi="Arial" w:cs="Arial"/>
                <w:color w:val="000000"/>
                <w:sz w:val="16"/>
                <w:szCs w:val="16"/>
              </w:rPr>
              <w:t xml:space="preserve"> НСО "Управление ф</w:t>
            </w:r>
            <w:r w:rsidRPr="00733F85">
              <w:rPr>
                <w:rFonts w:ascii="Arial" w:hAnsi="Arial" w:cs="Arial"/>
                <w:color w:val="000000"/>
                <w:sz w:val="16"/>
                <w:szCs w:val="16"/>
              </w:rPr>
              <w:t>и</w:t>
            </w:r>
            <w:r w:rsidRPr="00733F85">
              <w:rPr>
                <w:rFonts w:ascii="Arial" w:hAnsi="Arial" w:cs="Arial"/>
                <w:color w:val="000000"/>
                <w:sz w:val="16"/>
                <w:szCs w:val="16"/>
              </w:rPr>
              <w:t>нансами в Нов</w:t>
            </w:r>
            <w:r w:rsidRPr="00733F85">
              <w:rPr>
                <w:rFonts w:ascii="Arial" w:hAnsi="Arial" w:cs="Arial"/>
                <w:color w:val="000000"/>
                <w:sz w:val="16"/>
                <w:szCs w:val="16"/>
              </w:rPr>
              <w:t>о</w:t>
            </w:r>
            <w:r w:rsidRPr="00733F85">
              <w:rPr>
                <w:rFonts w:ascii="Arial" w:hAnsi="Arial" w:cs="Arial"/>
                <w:color w:val="000000"/>
                <w:sz w:val="16"/>
                <w:szCs w:val="16"/>
              </w:rPr>
              <w:t>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"Развитие культуры в Чановском районе Новос</w:t>
            </w:r>
            <w:r w:rsidRPr="00733F85">
              <w:rPr>
                <w:rFonts w:ascii="Arial" w:hAnsi="Arial" w:cs="Arial"/>
                <w:color w:val="000000"/>
                <w:sz w:val="16"/>
                <w:szCs w:val="16"/>
              </w:rPr>
              <w:t>и</w:t>
            </w:r>
            <w:r w:rsidRPr="00733F85">
              <w:rPr>
                <w:rFonts w:ascii="Arial" w:hAnsi="Arial" w:cs="Arial"/>
                <w:color w:val="000000"/>
                <w:sz w:val="16"/>
                <w:szCs w:val="16"/>
              </w:rPr>
              <w:t>бирской области на 2024-2028г.г."</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"Стимулирование н</w:t>
            </w:r>
            <w:r w:rsidRPr="00733F85">
              <w:rPr>
                <w:rFonts w:ascii="Arial" w:hAnsi="Arial" w:cs="Arial"/>
                <w:color w:val="000000"/>
                <w:sz w:val="16"/>
                <w:szCs w:val="16"/>
              </w:rPr>
              <w:t>а</w:t>
            </w:r>
            <w:r w:rsidRPr="00733F85">
              <w:rPr>
                <w:rFonts w:ascii="Arial" w:hAnsi="Arial" w:cs="Arial"/>
                <w:color w:val="000000"/>
                <w:sz w:val="16"/>
                <w:szCs w:val="16"/>
              </w:rPr>
              <w:t>родного творч</w:t>
            </w:r>
            <w:r w:rsidRPr="00733F85">
              <w:rPr>
                <w:rFonts w:ascii="Arial" w:hAnsi="Arial" w:cs="Arial"/>
                <w:color w:val="000000"/>
                <w:sz w:val="16"/>
                <w:szCs w:val="16"/>
              </w:rPr>
              <w:t>е</w:t>
            </w:r>
            <w:r w:rsidRPr="00733F85">
              <w:rPr>
                <w:rFonts w:ascii="Arial" w:hAnsi="Arial" w:cs="Arial"/>
                <w:color w:val="000000"/>
                <w:sz w:val="16"/>
                <w:szCs w:val="16"/>
              </w:rPr>
              <w:t>ства и развитие культурно-досуговой деятельности"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Проведение районных мероприятий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8500146910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8500146910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8500146910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"Библиотеки Чано</w:t>
            </w:r>
            <w:r w:rsidRPr="00733F85">
              <w:rPr>
                <w:rFonts w:ascii="Arial" w:hAnsi="Arial" w:cs="Arial"/>
                <w:color w:val="000000"/>
                <w:sz w:val="16"/>
                <w:szCs w:val="16"/>
              </w:rPr>
              <w:t>в</w:t>
            </w:r>
            <w:r w:rsidRPr="00733F85">
              <w:rPr>
                <w:rFonts w:ascii="Arial" w:hAnsi="Arial" w:cs="Arial"/>
                <w:color w:val="000000"/>
                <w:sz w:val="16"/>
                <w:szCs w:val="16"/>
              </w:rPr>
              <w:t>ского района Новосибирской о</w:t>
            </w:r>
            <w:r w:rsidRPr="00733F85">
              <w:rPr>
                <w:rFonts w:ascii="Arial" w:hAnsi="Arial" w:cs="Arial"/>
                <w:color w:val="000000"/>
                <w:sz w:val="16"/>
                <w:szCs w:val="16"/>
              </w:rPr>
              <w:t>б</w:t>
            </w:r>
            <w:r w:rsidRPr="00733F85">
              <w:rPr>
                <w:rFonts w:ascii="Arial" w:hAnsi="Arial" w:cs="Arial"/>
                <w:color w:val="000000"/>
                <w:sz w:val="16"/>
                <w:szCs w:val="16"/>
              </w:rPr>
              <w:t>ласти на 2024-2028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Своевременное и к</w:t>
            </w:r>
            <w:r w:rsidRPr="00733F85">
              <w:rPr>
                <w:rFonts w:ascii="Arial" w:hAnsi="Arial" w:cs="Arial"/>
                <w:color w:val="000000"/>
                <w:sz w:val="16"/>
                <w:szCs w:val="16"/>
              </w:rPr>
              <w:t>а</w:t>
            </w:r>
            <w:r w:rsidRPr="00733F85">
              <w:rPr>
                <w:rFonts w:ascii="Arial" w:hAnsi="Arial" w:cs="Arial"/>
                <w:color w:val="000000"/>
                <w:sz w:val="16"/>
                <w:szCs w:val="16"/>
              </w:rPr>
              <w:t xml:space="preserve">чественное </w:t>
            </w:r>
            <w:proofErr w:type="spellStart"/>
            <w:r w:rsidRPr="00733F85">
              <w:rPr>
                <w:rFonts w:ascii="Arial" w:hAnsi="Arial" w:cs="Arial"/>
                <w:color w:val="000000"/>
                <w:sz w:val="16"/>
                <w:szCs w:val="16"/>
              </w:rPr>
              <w:t>удолетворение</w:t>
            </w:r>
            <w:proofErr w:type="spellEnd"/>
            <w:r w:rsidRPr="00733F85">
              <w:rPr>
                <w:rFonts w:ascii="Arial" w:hAnsi="Arial" w:cs="Arial"/>
                <w:color w:val="000000"/>
                <w:sz w:val="16"/>
                <w:szCs w:val="16"/>
              </w:rPr>
              <w:t xml:space="preserve"> инфо</w:t>
            </w:r>
            <w:r w:rsidRPr="00733F85">
              <w:rPr>
                <w:rFonts w:ascii="Arial" w:hAnsi="Arial" w:cs="Arial"/>
                <w:color w:val="000000"/>
                <w:sz w:val="16"/>
                <w:szCs w:val="16"/>
              </w:rPr>
              <w:t>р</w:t>
            </w:r>
            <w:r w:rsidRPr="00733F85">
              <w:rPr>
                <w:rFonts w:ascii="Arial" w:hAnsi="Arial" w:cs="Arial"/>
                <w:color w:val="000000"/>
                <w:sz w:val="16"/>
                <w:szCs w:val="16"/>
              </w:rPr>
              <w:t>мационных и досуговых потребностей пол</w:t>
            </w:r>
            <w:r w:rsidRPr="00733F85">
              <w:rPr>
                <w:rFonts w:ascii="Arial" w:hAnsi="Arial" w:cs="Arial"/>
                <w:color w:val="000000"/>
                <w:sz w:val="16"/>
                <w:szCs w:val="16"/>
              </w:rPr>
              <w:t>ь</w:t>
            </w:r>
            <w:r w:rsidRPr="00733F85">
              <w:rPr>
                <w:rFonts w:ascii="Arial" w:hAnsi="Arial" w:cs="Arial"/>
                <w:color w:val="000000"/>
                <w:sz w:val="16"/>
                <w:szCs w:val="16"/>
              </w:rPr>
              <w:t>зователей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90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Создание условий для обеспечения сохранн</w:t>
            </w:r>
            <w:r w:rsidRPr="00733F85">
              <w:rPr>
                <w:rFonts w:ascii="Arial" w:hAnsi="Arial" w:cs="Arial"/>
                <w:color w:val="000000"/>
                <w:sz w:val="16"/>
                <w:szCs w:val="16"/>
              </w:rPr>
              <w:t>о</w:t>
            </w:r>
            <w:r w:rsidRPr="00733F85">
              <w:rPr>
                <w:rFonts w:ascii="Arial" w:hAnsi="Arial" w:cs="Arial"/>
                <w:color w:val="000000"/>
                <w:sz w:val="16"/>
                <w:szCs w:val="16"/>
              </w:rPr>
              <w:t>сти библиоте</w:t>
            </w:r>
            <w:r w:rsidRPr="00733F85">
              <w:rPr>
                <w:rFonts w:ascii="Arial" w:hAnsi="Arial" w:cs="Arial"/>
                <w:color w:val="000000"/>
                <w:sz w:val="16"/>
                <w:szCs w:val="16"/>
              </w:rPr>
              <w:t>ч</w:t>
            </w:r>
            <w:r w:rsidRPr="00733F85">
              <w:rPr>
                <w:rFonts w:ascii="Arial" w:hAnsi="Arial" w:cs="Arial"/>
                <w:color w:val="000000"/>
                <w:sz w:val="16"/>
                <w:szCs w:val="16"/>
              </w:rPr>
              <w:t>ных фондов централизованной библиотечной системы, пополнение их трад</w:t>
            </w:r>
            <w:r w:rsidRPr="00733F85">
              <w:rPr>
                <w:rFonts w:ascii="Arial" w:hAnsi="Arial" w:cs="Arial"/>
                <w:color w:val="000000"/>
                <w:sz w:val="16"/>
                <w:szCs w:val="16"/>
              </w:rPr>
              <w:t>и</w:t>
            </w:r>
            <w:r w:rsidRPr="00733F85">
              <w:rPr>
                <w:rFonts w:ascii="Arial" w:hAnsi="Arial" w:cs="Arial"/>
                <w:color w:val="000000"/>
                <w:sz w:val="16"/>
                <w:szCs w:val="16"/>
              </w:rPr>
              <w:t>ционными и современными носителями и</w:t>
            </w:r>
            <w:r w:rsidRPr="00733F85">
              <w:rPr>
                <w:rFonts w:ascii="Arial" w:hAnsi="Arial" w:cs="Arial"/>
                <w:color w:val="000000"/>
                <w:sz w:val="16"/>
                <w:szCs w:val="16"/>
              </w:rPr>
              <w:t>н</w:t>
            </w:r>
            <w:r w:rsidRPr="00733F85">
              <w:rPr>
                <w:rFonts w:ascii="Arial" w:hAnsi="Arial" w:cs="Arial"/>
                <w:color w:val="000000"/>
                <w:sz w:val="16"/>
                <w:szCs w:val="16"/>
              </w:rPr>
              <w:t>форм</w:t>
            </w:r>
            <w:r w:rsidRPr="00733F85">
              <w:rPr>
                <w:rFonts w:ascii="Arial" w:hAnsi="Arial" w:cs="Arial"/>
                <w:color w:val="000000"/>
                <w:sz w:val="16"/>
                <w:szCs w:val="16"/>
              </w:rPr>
              <w:t>а</w:t>
            </w:r>
            <w:r w:rsidRPr="00733F85">
              <w:rPr>
                <w:rFonts w:ascii="Arial" w:hAnsi="Arial" w:cs="Arial"/>
                <w:color w:val="000000"/>
                <w:sz w:val="16"/>
                <w:szCs w:val="16"/>
              </w:rPr>
              <w:t>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8800146921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8800146921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8800146921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200 531,0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41 974,8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41 819,3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домов культуры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библи</w:t>
            </w:r>
            <w:r w:rsidRPr="00733F85">
              <w:rPr>
                <w:rFonts w:ascii="Arial" w:hAnsi="Arial" w:cs="Arial"/>
                <w:color w:val="000000"/>
                <w:sz w:val="16"/>
                <w:szCs w:val="16"/>
              </w:rPr>
              <w:t>о</w:t>
            </w:r>
            <w:r w:rsidRPr="00733F85">
              <w:rPr>
                <w:rFonts w:ascii="Arial" w:hAnsi="Arial" w:cs="Arial"/>
                <w:color w:val="000000"/>
                <w:sz w:val="16"/>
                <w:szCs w:val="16"/>
              </w:rPr>
              <w:t>тек</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музеев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центра культурного развития и работы с молодежью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9900044250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w:t>
            </w:r>
            <w:r w:rsidRPr="00733F85">
              <w:rPr>
                <w:rFonts w:ascii="Arial" w:hAnsi="Arial" w:cs="Arial"/>
                <w:color w:val="000000"/>
                <w:sz w:val="16"/>
                <w:szCs w:val="16"/>
              </w:rPr>
              <w:t>е</w:t>
            </w:r>
            <w:r w:rsidRPr="00733F85">
              <w:rPr>
                <w:rFonts w:ascii="Arial" w:hAnsi="Arial" w:cs="Arial"/>
                <w:color w:val="000000"/>
                <w:sz w:val="16"/>
                <w:szCs w:val="16"/>
              </w:rPr>
              <w:t>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133 562,7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21 013,1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Развитие и укрепление материально-технической базы домов культуры в населе</w:t>
            </w:r>
            <w:r w:rsidRPr="00733F85">
              <w:rPr>
                <w:rFonts w:ascii="Arial" w:hAnsi="Arial" w:cs="Arial"/>
                <w:color w:val="000000"/>
                <w:sz w:val="16"/>
                <w:szCs w:val="16"/>
              </w:rPr>
              <w:t>н</w:t>
            </w:r>
            <w:r w:rsidRPr="00733F85">
              <w:rPr>
                <w:rFonts w:ascii="Arial" w:hAnsi="Arial" w:cs="Arial"/>
                <w:color w:val="000000"/>
                <w:sz w:val="16"/>
                <w:szCs w:val="16"/>
              </w:rPr>
              <w:t>ных пунктах с числом жителей до 50 тысяч ч</w:t>
            </w:r>
            <w:r w:rsidRPr="00733F85">
              <w:rPr>
                <w:rFonts w:ascii="Arial" w:hAnsi="Arial" w:cs="Arial"/>
                <w:color w:val="000000"/>
                <w:sz w:val="16"/>
                <w:szCs w:val="16"/>
              </w:rPr>
              <w:t>е</w:t>
            </w:r>
            <w:r w:rsidRPr="00733F85">
              <w:rPr>
                <w:rFonts w:ascii="Arial" w:hAnsi="Arial" w:cs="Arial"/>
                <w:color w:val="000000"/>
                <w:sz w:val="16"/>
                <w:szCs w:val="16"/>
              </w:rPr>
              <w:t>ловек</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2 072,9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1 922,1</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2 072,9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1 922,1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1 333,3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2 072,9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1 922,1</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Мероприятия по поддержке отрасли культуры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309,7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309,7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99000L5190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309,7</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Реализация мероприятий проекта "Обеспеч</w:t>
            </w:r>
            <w:r w:rsidRPr="00733F85">
              <w:rPr>
                <w:rFonts w:ascii="Arial" w:hAnsi="Arial" w:cs="Arial"/>
                <w:color w:val="000000"/>
                <w:sz w:val="16"/>
                <w:szCs w:val="16"/>
              </w:rPr>
              <w:t>е</w:t>
            </w:r>
            <w:r w:rsidRPr="00733F85">
              <w:rPr>
                <w:rFonts w:ascii="Arial" w:hAnsi="Arial" w:cs="Arial"/>
                <w:color w:val="000000"/>
                <w:sz w:val="16"/>
                <w:szCs w:val="16"/>
              </w:rPr>
              <w:t>ние качественно нового уровня развития и</w:t>
            </w:r>
            <w:r w:rsidRPr="00733F85">
              <w:rPr>
                <w:rFonts w:ascii="Arial" w:hAnsi="Arial" w:cs="Arial"/>
                <w:color w:val="000000"/>
                <w:sz w:val="16"/>
                <w:szCs w:val="16"/>
              </w:rPr>
              <w:t>н</w:t>
            </w:r>
            <w:r w:rsidRPr="00733F85">
              <w:rPr>
                <w:rFonts w:ascii="Arial" w:hAnsi="Arial" w:cs="Arial"/>
                <w:color w:val="000000"/>
                <w:sz w:val="16"/>
                <w:szCs w:val="16"/>
              </w:rPr>
              <w:t>фраструктуры культуры" ("Культу</w:t>
            </w:r>
            <w:r w:rsidRPr="00733F85">
              <w:rPr>
                <w:rFonts w:ascii="Arial" w:hAnsi="Arial" w:cs="Arial"/>
                <w:color w:val="000000"/>
                <w:sz w:val="16"/>
                <w:szCs w:val="16"/>
              </w:rPr>
              <w:t>р</w:t>
            </w:r>
            <w:r w:rsidRPr="00733F85">
              <w:rPr>
                <w:rFonts w:ascii="Arial" w:hAnsi="Arial" w:cs="Arial"/>
                <w:color w:val="000000"/>
                <w:sz w:val="16"/>
                <w:szCs w:val="16"/>
              </w:rPr>
              <w:t>ная среда")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1 139,5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Софинансирование мероприятий по созданию модельных муниципальных библиотек</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990А1S4540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990А1S4540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990А1S4540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Создание модельных муниципальных библи</w:t>
            </w:r>
            <w:r w:rsidRPr="00733F85">
              <w:rPr>
                <w:rFonts w:ascii="Arial" w:hAnsi="Arial" w:cs="Arial"/>
                <w:color w:val="000000"/>
                <w:sz w:val="16"/>
                <w:szCs w:val="16"/>
              </w:rPr>
              <w:t>о</w:t>
            </w:r>
            <w:r w:rsidRPr="00733F85">
              <w:rPr>
                <w:rFonts w:ascii="Arial" w:hAnsi="Arial" w:cs="Arial"/>
                <w:color w:val="000000"/>
                <w:sz w:val="16"/>
                <w:szCs w:val="16"/>
              </w:rPr>
              <w:t>тек</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990А1Д4540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1 124,6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990А1Д4540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1 124,6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990А1Д4540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1 124,6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СОЦИАЛЬНАЯ ПОЛИТИКА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312 513,2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244 866,9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197 571,3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Пенсионное обеспечение</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Доплаты к пенсиям муниципальных служащих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9900047010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9900047010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Публичные нормативные социальные выплаты гражданам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9900047010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обслуживание населения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106 657,2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118 620,0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128 651,3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106 657,2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118 620,0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128 651,3</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социального обслуживания о</w:t>
            </w:r>
            <w:r w:rsidRPr="00733F85">
              <w:rPr>
                <w:rFonts w:ascii="Arial" w:hAnsi="Arial" w:cs="Arial"/>
                <w:color w:val="000000"/>
                <w:sz w:val="16"/>
                <w:szCs w:val="16"/>
              </w:rPr>
              <w:t>т</w:t>
            </w:r>
            <w:r w:rsidRPr="00733F85">
              <w:rPr>
                <w:rFonts w:ascii="Arial" w:hAnsi="Arial" w:cs="Arial"/>
                <w:color w:val="000000"/>
                <w:sz w:val="16"/>
                <w:szCs w:val="16"/>
              </w:rPr>
              <w:t>дельных категорий граждан</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108 788,1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120 132,9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108 788,1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120 132,9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108 788,1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120 132,9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Создание системы долговременного ухода за гражданами пожилого возраста и инвалидами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990Я400000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9 831,9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8 518,4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Создание системы долговременного ухода за гражданами пожилого возраста и инвалидами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990Я451630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9 831,9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8 518,4</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учреждениям и иным н</w:t>
            </w:r>
            <w:r w:rsidRPr="00733F85">
              <w:rPr>
                <w:rFonts w:ascii="Arial" w:hAnsi="Arial" w:cs="Arial"/>
                <w:color w:val="000000"/>
                <w:sz w:val="16"/>
                <w:szCs w:val="16"/>
              </w:rPr>
              <w:t>е</w:t>
            </w:r>
            <w:r w:rsidRPr="00733F85">
              <w:rPr>
                <w:rFonts w:ascii="Arial" w:hAnsi="Arial" w:cs="Arial"/>
                <w:color w:val="000000"/>
                <w:sz w:val="16"/>
                <w:szCs w:val="16"/>
              </w:rPr>
              <w:t>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990Я451630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9 831,9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8 518,4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990Я451630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9 831,9</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8 518,4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населения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жильем молодых семей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99000L4979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99000L4979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w:t>
            </w:r>
            <w:r w:rsidRPr="00733F85">
              <w:rPr>
                <w:rFonts w:ascii="Arial" w:hAnsi="Arial" w:cs="Arial"/>
                <w:color w:val="000000"/>
                <w:sz w:val="16"/>
                <w:szCs w:val="16"/>
              </w:rPr>
              <w:t>б</w:t>
            </w:r>
            <w:r w:rsidRPr="00733F85">
              <w:rPr>
                <w:rFonts w:ascii="Arial" w:hAnsi="Arial" w:cs="Arial"/>
                <w:color w:val="000000"/>
                <w:sz w:val="16"/>
                <w:szCs w:val="16"/>
              </w:rPr>
              <w:t>личных нормати</w:t>
            </w:r>
            <w:r w:rsidRPr="00733F85">
              <w:rPr>
                <w:rFonts w:ascii="Arial" w:hAnsi="Arial" w:cs="Arial"/>
                <w:color w:val="000000"/>
                <w:sz w:val="16"/>
                <w:szCs w:val="16"/>
              </w:rPr>
              <w:t>в</w:t>
            </w:r>
            <w:r w:rsidRPr="00733F85">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99000L4979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комплексного развития сельских территорий (мероприятия по улучшению ж</w:t>
            </w:r>
            <w:r w:rsidRPr="00733F85">
              <w:rPr>
                <w:rFonts w:ascii="Arial" w:hAnsi="Arial" w:cs="Arial"/>
                <w:color w:val="000000"/>
                <w:sz w:val="16"/>
                <w:szCs w:val="16"/>
              </w:rPr>
              <w:t>и</w:t>
            </w:r>
            <w:r w:rsidRPr="00733F85">
              <w:rPr>
                <w:rFonts w:ascii="Arial" w:hAnsi="Arial" w:cs="Arial"/>
                <w:color w:val="000000"/>
                <w:sz w:val="16"/>
                <w:szCs w:val="16"/>
              </w:rPr>
              <w:t>лищных условий граждан, проживающих на сельских территориях)</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99000L5761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99000L5761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w:t>
            </w:r>
            <w:r w:rsidRPr="00733F85">
              <w:rPr>
                <w:rFonts w:ascii="Arial" w:hAnsi="Arial" w:cs="Arial"/>
                <w:color w:val="000000"/>
                <w:sz w:val="16"/>
                <w:szCs w:val="16"/>
              </w:rPr>
              <w:t>б</w:t>
            </w:r>
            <w:r w:rsidRPr="00733F85">
              <w:rPr>
                <w:rFonts w:ascii="Arial" w:hAnsi="Arial" w:cs="Arial"/>
                <w:color w:val="000000"/>
                <w:sz w:val="16"/>
                <w:szCs w:val="16"/>
              </w:rPr>
              <w:t>личных нормати</w:t>
            </w:r>
            <w:r w:rsidRPr="00733F85">
              <w:rPr>
                <w:rFonts w:ascii="Arial" w:hAnsi="Arial" w:cs="Arial"/>
                <w:color w:val="000000"/>
                <w:sz w:val="16"/>
                <w:szCs w:val="16"/>
              </w:rPr>
              <w:t>в</w:t>
            </w:r>
            <w:r w:rsidRPr="00733F85">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99000L5761</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Охрана семьи и детства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198 641,7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121 495,8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64 168,9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 xml:space="preserve">ского </w:t>
            </w:r>
            <w:r w:rsidRPr="00733F85">
              <w:rPr>
                <w:rFonts w:ascii="Arial" w:hAnsi="Arial" w:cs="Arial"/>
                <w:color w:val="000000"/>
                <w:sz w:val="16"/>
                <w:szCs w:val="16"/>
              </w:rPr>
              <w:lastRenderedPageBreak/>
              <w:t>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198 641,7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121 495,8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64 168,9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жилыми помещениями детей-сирот и детей, оставшихся без попечения род</w:t>
            </w:r>
            <w:r w:rsidRPr="00733F85">
              <w:rPr>
                <w:rFonts w:ascii="Arial" w:hAnsi="Arial" w:cs="Arial"/>
                <w:color w:val="000000"/>
                <w:sz w:val="16"/>
                <w:szCs w:val="16"/>
              </w:rPr>
              <w:t>и</w:t>
            </w:r>
            <w:r w:rsidRPr="00733F85">
              <w:rPr>
                <w:rFonts w:ascii="Arial" w:hAnsi="Arial" w:cs="Arial"/>
                <w:color w:val="000000"/>
                <w:sz w:val="16"/>
                <w:szCs w:val="16"/>
              </w:rPr>
              <w:t>телей, лиц из их числа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360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Организация и осуществление деятельности по опеке и поп</w:t>
            </w:r>
            <w:r w:rsidRPr="00733F85">
              <w:rPr>
                <w:rFonts w:ascii="Arial" w:hAnsi="Arial" w:cs="Arial"/>
                <w:color w:val="000000"/>
                <w:sz w:val="16"/>
                <w:szCs w:val="16"/>
              </w:rPr>
              <w:t>е</w:t>
            </w:r>
            <w:r w:rsidRPr="00733F85">
              <w:rPr>
                <w:rFonts w:ascii="Arial" w:hAnsi="Arial" w:cs="Arial"/>
                <w:color w:val="000000"/>
                <w:sz w:val="16"/>
                <w:szCs w:val="16"/>
              </w:rPr>
              <w:t>чительству, социальной поддержке детей-сирот и детей, о</w:t>
            </w:r>
            <w:r w:rsidRPr="00733F85">
              <w:rPr>
                <w:rFonts w:ascii="Arial" w:hAnsi="Arial" w:cs="Arial"/>
                <w:color w:val="000000"/>
                <w:sz w:val="16"/>
                <w:szCs w:val="16"/>
              </w:rPr>
              <w:t>с</w:t>
            </w:r>
            <w:r w:rsidRPr="00733F85">
              <w:rPr>
                <w:rFonts w:ascii="Arial" w:hAnsi="Arial" w:cs="Arial"/>
                <w:color w:val="000000"/>
                <w:sz w:val="16"/>
                <w:szCs w:val="16"/>
              </w:rPr>
              <w:t>тавшихся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w:t>
            </w:r>
            <w:r w:rsidRPr="00733F85">
              <w:rPr>
                <w:rFonts w:ascii="Arial" w:hAnsi="Arial" w:cs="Arial"/>
                <w:color w:val="000000"/>
                <w:sz w:val="16"/>
                <w:szCs w:val="16"/>
              </w:rPr>
              <w:t>б</w:t>
            </w:r>
            <w:r w:rsidRPr="00733F85">
              <w:rPr>
                <w:rFonts w:ascii="Arial" w:hAnsi="Arial" w:cs="Arial"/>
                <w:color w:val="000000"/>
                <w:sz w:val="16"/>
                <w:szCs w:val="16"/>
              </w:rPr>
              <w:t>личных нормати</w:t>
            </w:r>
            <w:r w:rsidRPr="00733F85">
              <w:rPr>
                <w:rFonts w:ascii="Arial" w:hAnsi="Arial" w:cs="Arial"/>
                <w:color w:val="000000"/>
                <w:sz w:val="16"/>
                <w:szCs w:val="16"/>
              </w:rPr>
              <w:t>в</w:t>
            </w:r>
            <w:r w:rsidRPr="00733F85">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Осуществление строительства жилых помещ</w:t>
            </w:r>
            <w:r w:rsidRPr="00733F85">
              <w:rPr>
                <w:rFonts w:ascii="Arial" w:hAnsi="Arial" w:cs="Arial"/>
                <w:color w:val="000000"/>
                <w:sz w:val="16"/>
                <w:szCs w:val="16"/>
              </w:rPr>
              <w:t>е</w:t>
            </w:r>
            <w:r w:rsidRPr="00733F85">
              <w:rPr>
                <w:rFonts w:ascii="Arial" w:hAnsi="Arial" w:cs="Arial"/>
                <w:color w:val="000000"/>
                <w:sz w:val="16"/>
                <w:szCs w:val="16"/>
              </w:rPr>
              <w:t>ний с целью оказания государственной по</w:t>
            </w:r>
            <w:r w:rsidRPr="00733F85">
              <w:rPr>
                <w:rFonts w:ascii="Arial" w:hAnsi="Arial" w:cs="Arial"/>
                <w:color w:val="000000"/>
                <w:sz w:val="16"/>
                <w:szCs w:val="16"/>
              </w:rPr>
              <w:t>д</w:t>
            </w:r>
            <w:r w:rsidRPr="00733F85">
              <w:rPr>
                <w:rFonts w:ascii="Arial" w:hAnsi="Arial" w:cs="Arial"/>
                <w:color w:val="000000"/>
                <w:sz w:val="16"/>
                <w:szCs w:val="16"/>
              </w:rPr>
              <w:t>держки детям-сиротам и детям, оставшихся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68 077,1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w:t>
            </w:r>
            <w:r w:rsidRPr="00733F85">
              <w:rPr>
                <w:rFonts w:ascii="Arial" w:hAnsi="Arial" w:cs="Arial"/>
                <w:color w:val="000000"/>
                <w:sz w:val="16"/>
                <w:szCs w:val="16"/>
              </w:rPr>
              <w:t>и</w:t>
            </w:r>
            <w:r w:rsidRPr="00733F85">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68 077,1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68 077,1</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112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гражданам, имеющим трех и более детей, в том числе принятых под опеку (попечительство</w:t>
            </w:r>
            <w:proofErr w:type="gramStart"/>
            <w:r w:rsidRPr="00733F85">
              <w:rPr>
                <w:rFonts w:ascii="Arial" w:hAnsi="Arial" w:cs="Arial"/>
                <w:color w:val="000000"/>
                <w:sz w:val="16"/>
                <w:szCs w:val="16"/>
              </w:rPr>
              <w:t>),пасынков</w:t>
            </w:r>
            <w:proofErr w:type="gramEnd"/>
            <w:r w:rsidRPr="00733F85">
              <w:rPr>
                <w:rFonts w:ascii="Arial" w:hAnsi="Arial" w:cs="Arial"/>
                <w:color w:val="000000"/>
                <w:sz w:val="16"/>
                <w:szCs w:val="16"/>
              </w:rPr>
              <w:t xml:space="preserve"> и падчериц, един</w:t>
            </w:r>
            <w:r w:rsidRPr="00733F85">
              <w:rPr>
                <w:rFonts w:ascii="Arial" w:hAnsi="Arial" w:cs="Arial"/>
                <w:color w:val="000000"/>
                <w:sz w:val="16"/>
                <w:szCs w:val="16"/>
              </w:rPr>
              <w:t>о</w:t>
            </w:r>
            <w:r w:rsidRPr="00733F85">
              <w:rPr>
                <w:rFonts w:ascii="Arial" w:hAnsi="Arial" w:cs="Arial"/>
                <w:color w:val="000000"/>
                <w:sz w:val="16"/>
                <w:szCs w:val="16"/>
              </w:rPr>
              <w:t>временной денежной выплаты взамен земел</w:t>
            </w:r>
            <w:r w:rsidRPr="00733F85">
              <w:rPr>
                <w:rFonts w:ascii="Arial" w:hAnsi="Arial" w:cs="Arial"/>
                <w:color w:val="000000"/>
                <w:sz w:val="16"/>
                <w:szCs w:val="16"/>
              </w:rPr>
              <w:t>ь</w:t>
            </w:r>
            <w:r w:rsidRPr="00733F85">
              <w:rPr>
                <w:rFonts w:ascii="Arial" w:hAnsi="Arial" w:cs="Arial"/>
                <w:color w:val="000000"/>
                <w:sz w:val="16"/>
                <w:szCs w:val="16"/>
              </w:rPr>
              <w:t>ных участков для индивидуального жилищного стро</w:t>
            </w:r>
            <w:r w:rsidRPr="00733F85">
              <w:rPr>
                <w:rFonts w:ascii="Arial" w:hAnsi="Arial" w:cs="Arial"/>
                <w:color w:val="000000"/>
                <w:sz w:val="16"/>
                <w:szCs w:val="16"/>
              </w:rPr>
              <w:t>и</w:t>
            </w:r>
            <w:r w:rsidRPr="00733F85">
              <w:rPr>
                <w:rFonts w:ascii="Arial" w:hAnsi="Arial" w:cs="Arial"/>
                <w:color w:val="000000"/>
                <w:sz w:val="16"/>
                <w:szCs w:val="16"/>
              </w:rPr>
              <w:t>тельства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9900071229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991,0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w:t>
            </w:r>
            <w:r w:rsidRPr="00733F85">
              <w:rPr>
                <w:rFonts w:ascii="Arial" w:hAnsi="Arial" w:cs="Arial"/>
                <w:color w:val="000000"/>
                <w:sz w:val="16"/>
                <w:szCs w:val="16"/>
              </w:rPr>
              <w:t>а</w:t>
            </w:r>
            <w:r w:rsidRPr="00733F85">
              <w:rPr>
                <w:rFonts w:ascii="Arial" w:hAnsi="Arial" w:cs="Arial"/>
                <w:color w:val="000000"/>
                <w:sz w:val="16"/>
                <w:szCs w:val="16"/>
              </w:rPr>
              <w:t>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9900071229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991,0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w:t>
            </w:r>
            <w:r w:rsidRPr="00733F85">
              <w:rPr>
                <w:rFonts w:ascii="Arial" w:hAnsi="Arial" w:cs="Arial"/>
                <w:color w:val="000000"/>
                <w:sz w:val="16"/>
                <w:szCs w:val="16"/>
              </w:rPr>
              <w:t>б</w:t>
            </w:r>
            <w:r w:rsidRPr="00733F85">
              <w:rPr>
                <w:rFonts w:ascii="Arial" w:hAnsi="Arial" w:cs="Arial"/>
                <w:color w:val="000000"/>
                <w:sz w:val="16"/>
                <w:szCs w:val="16"/>
              </w:rPr>
              <w:t>личных нормати</w:t>
            </w:r>
            <w:r w:rsidRPr="00733F85">
              <w:rPr>
                <w:rFonts w:ascii="Arial" w:hAnsi="Arial" w:cs="Arial"/>
                <w:color w:val="000000"/>
                <w:sz w:val="16"/>
                <w:szCs w:val="16"/>
              </w:rPr>
              <w:t>в</w:t>
            </w:r>
            <w:r w:rsidRPr="00733F85">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9900071229</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991,0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ФИЗИЧЕСКАЯ КУЛЬТУРА И СПОРТ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40 190,8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18 088,3</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23 088,3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Физическая культура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19 369,1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19 369,1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спо</w:t>
            </w:r>
            <w:r w:rsidRPr="00733F85">
              <w:rPr>
                <w:rFonts w:ascii="Arial" w:hAnsi="Arial" w:cs="Arial"/>
                <w:color w:val="000000"/>
                <w:sz w:val="16"/>
                <w:szCs w:val="16"/>
              </w:rPr>
              <w:t>р</w:t>
            </w:r>
            <w:r w:rsidRPr="00733F85">
              <w:rPr>
                <w:rFonts w:ascii="Arial" w:hAnsi="Arial" w:cs="Arial"/>
                <w:color w:val="000000"/>
                <w:sz w:val="16"/>
                <w:szCs w:val="16"/>
              </w:rPr>
              <w:t>тивных учрежд</w:t>
            </w:r>
            <w:r w:rsidRPr="00733F85">
              <w:rPr>
                <w:rFonts w:ascii="Arial" w:hAnsi="Arial" w:cs="Arial"/>
                <w:color w:val="000000"/>
                <w:sz w:val="16"/>
                <w:szCs w:val="16"/>
              </w:rPr>
              <w:t>е</w:t>
            </w:r>
            <w:r w:rsidRPr="00733F85">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w:t>
            </w:r>
            <w:r w:rsidRPr="00733F85">
              <w:rPr>
                <w:rFonts w:ascii="Arial" w:hAnsi="Arial" w:cs="Arial"/>
                <w:color w:val="000000"/>
                <w:sz w:val="16"/>
                <w:szCs w:val="16"/>
              </w:rPr>
              <w:t>е</w:t>
            </w:r>
            <w:r w:rsidRPr="00733F85">
              <w:rPr>
                <w:rFonts w:ascii="Arial" w:hAnsi="Arial" w:cs="Arial"/>
                <w:color w:val="000000"/>
                <w:sz w:val="16"/>
                <w:szCs w:val="16"/>
              </w:rPr>
              <w:t>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w:t>
            </w:r>
            <w:r w:rsidRPr="00733F85">
              <w:rPr>
                <w:rFonts w:ascii="Arial" w:hAnsi="Arial" w:cs="Arial"/>
                <w:color w:val="000000"/>
                <w:sz w:val="16"/>
                <w:szCs w:val="16"/>
              </w:rPr>
              <w:t>е</w:t>
            </w:r>
            <w:r w:rsidRPr="00733F85">
              <w:rPr>
                <w:rFonts w:ascii="Arial" w:hAnsi="Arial" w:cs="Arial"/>
                <w:color w:val="000000"/>
                <w:sz w:val="16"/>
                <w:szCs w:val="16"/>
              </w:rPr>
              <w:t>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Массовый спорт</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20 821,7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9 934,7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14 934,7</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Муниципальная программа "Развитие физич</w:t>
            </w:r>
            <w:r w:rsidRPr="00733F85">
              <w:rPr>
                <w:rFonts w:ascii="Arial" w:hAnsi="Arial" w:cs="Arial"/>
                <w:color w:val="000000"/>
                <w:sz w:val="16"/>
                <w:szCs w:val="16"/>
              </w:rPr>
              <w:t>е</w:t>
            </w:r>
            <w:r w:rsidRPr="00733F85">
              <w:rPr>
                <w:rFonts w:ascii="Arial" w:hAnsi="Arial" w:cs="Arial"/>
                <w:color w:val="000000"/>
                <w:sz w:val="16"/>
                <w:szCs w:val="16"/>
              </w:rPr>
              <w:t xml:space="preserve">ской культуры и спорта в Чановском районе Новосибирской </w:t>
            </w:r>
            <w:r w:rsidRPr="00733F85">
              <w:rPr>
                <w:rFonts w:ascii="Arial" w:hAnsi="Arial" w:cs="Arial"/>
                <w:color w:val="000000"/>
                <w:sz w:val="16"/>
                <w:szCs w:val="16"/>
              </w:rPr>
              <w:t>области на 2024 - 2026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Основное мероприятие: "Создание условий для развития ф</w:t>
            </w:r>
            <w:r w:rsidRPr="00733F85">
              <w:rPr>
                <w:rFonts w:ascii="Arial" w:hAnsi="Arial" w:cs="Arial"/>
                <w:color w:val="000000"/>
                <w:sz w:val="16"/>
                <w:szCs w:val="16"/>
              </w:rPr>
              <w:t>и</w:t>
            </w:r>
            <w:r w:rsidRPr="00733F85">
              <w:rPr>
                <w:rFonts w:ascii="Arial" w:hAnsi="Arial" w:cs="Arial"/>
                <w:color w:val="000000"/>
                <w:sz w:val="16"/>
                <w:szCs w:val="16"/>
              </w:rPr>
              <w:t>зической культуры и массового спорта в Чановском районе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9100100000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Проведение районных мероприятий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9100146910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w:t>
            </w:r>
            <w:r w:rsidRPr="00733F85">
              <w:rPr>
                <w:rFonts w:ascii="Arial" w:hAnsi="Arial" w:cs="Arial"/>
                <w:color w:val="000000"/>
                <w:sz w:val="16"/>
                <w:szCs w:val="16"/>
              </w:rPr>
              <w:t>е</w:t>
            </w:r>
            <w:r w:rsidRPr="00733F85">
              <w:rPr>
                <w:rFonts w:ascii="Arial" w:hAnsi="Arial" w:cs="Arial"/>
                <w:color w:val="000000"/>
                <w:sz w:val="16"/>
                <w:szCs w:val="16"/>
              </w:rPr>
              <w:t>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9100146910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9100146910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19 821,7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9 934,7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14 934,7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домов культуры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w:t>
            </w:r>
            <w:r w:rsidRPr="00733F85">
              <w:rPr>
                <w:rFonts w:ascii="Arial" w:hAnsi="Arial" w:cs="Arial"/>
                <w:color w:val="000000"/>
                <w:sz w:val="16"/>
                <w:szCs w:val="16"/>
              </w:rPr>
              <w:t>е</w:t>
            </w:r>
            <w:r w:rsidRPr="00733F85">
              <w:rPr>
                <w:rFonts w:ascii="Arial" w:hAnsi="Arial" w:cs="Arial"/>
                <w:color w:val="000000"/>
                <w:sz w:val="16"/>
                <w:szCs w:val="16"/>
              </w:rPr>
              <w:t>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обеспечение деятельности спо</w:t>
            </w:r>
            <w:r w:rsidRPr="00733F85">
              <w:rPr>
                <w:rFonts w:ascii="Arial" w:hAnsi="Arial" w:cs="Arial"/>
                <w:color w:val="000000"/>
                <w:sz w:val="16"/>
                <w:szCs w:val="16"/>
              </w:rPr>
              <w:t>р</w:t>
            </w:r>
            <w:r w:rsidRPr="00733F85">
              <w:rPr>
                <w:rFonts w:ascii="Arial" w:hAnsi="Arial" w:cs="Arial"/>
                <w:color w:val="000000"/>
                <w:sz w:val="16"/>
                <w:szCs w:val="16"/>
              </w:rPr>
              <w:t>тивных учрежд</w:t>
            </w:r>
            <w:r w:rsidRPr="00733F85">
              <w:rPr>
                <w:rFonts w:ascii="Arial" w:hAnsi="Arial" w:cs="Arial"/>
                <w:color w:val="000000"/>
                <w:sz w:val="16"/>
                <w:szCs w:val="16"/>
              </w:rPr>
              <w:t>е</w:t>
            </w:r>
            <w:r w:rsidRPr="00733F85">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9 934,7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14 934,7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w:t>
            </w:r>
            <w:r w:rsidRPr="00733F85">
              <w:rPr>
                <w:rFonts w:ascii="Arial" w:hAnsi="Arial" w:cs="Arial"/>
                <w:color w:val="000000"/>
                <w:sz w:val="16"/>
                <w:szCs w:val="16"/>
              </w:rPr>
              <w:t>е</w:t>
            </w:r>
            <w:r w:rsidRPr="00733F85">
              <w:rPr>
                <w:rFonts w:ascii="Arial" w:hAnsi="Arial" w:cs="Arial"/>
                <w:color w:val="000000"/>
                <w:sz w:val="16"/>
                <w:szCs w:val="16"/>
              </w:rPr>
              <w:t>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9 934,7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14 934,7</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9 934,7</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14 934,7</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Предпроектные работы, разработка проектно-сметной док</w:t>
            </w:r>
            <w:r w:rsidRPr="00733F85">
              <w:rPr>
                <w:rFonts w:ascii="Arial" w:hAnsi="Arial" w:cs="Arial"/>
                <w:color w:val="000000"/>
                <w:sz w:val="16"/>
                <w:szCs w:val="16"/>
              </w:rPr>
              <w:t>у</w:t>
            </w:r>
            <w:r w:rsidRPr="00733F85">
              <w:rPr>
                <w:rFonts w:ascii="Arial" w:hAnsi="Arial" w:cs="Arial"/>
                <w:color w:val="000000"/>
                <w:sz w:val="16"/>
                <w:szCs w:val="16"/>
              </w:rPr>
              <w:t>ментации, экспертиза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9900046300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w:t>
            </w:r>
            <w:r w:rsidRPr="00733F85">
              <w:rPr>
                <w:rFonts w:ascii="Arial" w:hAnsi="Arial" w:cs="Arial"/>
                <w:color w:val="000000"/>
                <w:sz w:val="16"/>
                <w:szCs w:val="16"/>
              </w:rPr>
              <w:t>т</w:t>
            </w:r>
            <w:r w:rsidRPr="00733F85">
              <w:rPr>
                <w:rFonts w:ascii="Arial" w:hAnsi="Arial" w:cs="Arial"/>
                <w:color w:val="000000"/>
                <w:sz w:val="16"/>
                <w:szCs w:val="16"/>
              </w:rPr>
              <w:t>венной (муниц</w:t>
            </w:r>
            <w:r w:rsidRPr="00733F85">
              <w:rPr>
                <w:rFonts w:ascii="Arial" w:hAnsi="Arial" w:cs="Arial"/>
                <w:color w:val="000000"/>
                <w:sz w:val="16"/>
                <w:szCs w:val="16"/>
              </w:rPr>
              <w:t>и</w:t>
            </w:r>
            <w:r w:rsidRPr="00733F85">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9900046300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9900046300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w:t>
            </w:r>
            <w:r w:rsidRPr="00733F85">
              <w:rPr>
                <w:rFonts w:ascii="Arial" w:hAnsi="Arial" w:cs="Arial"/>
                <w:color w:val="000000"/>
                <w:sz w:val="16"/>
                <w:szCs w:val="16"/>
              </w:rPr>
              <w:t>о</w:t>
            </w:r>
            <w:r w:rsidRPr="00733F85">
              <w:rPr>
                <w:rFonts w:ascii="Arial" w:hAnsi="Arial" w:cs="Arial"/>
                <w:color w:val="000000"/>
                <w:sz w:val="16"/>
                <w:szCs w:val="16"/>
              </w:rPr>
              <w:t>номным учрежд</w:t>
            </w:r>
            <w:r w:rsidRPr="00733F85">
              <w:rPr>
                <w:rFonts w:ascii="Arial" w:hAnsi="Arial" w:cs="Arial"/>
                <w:color w:val="000000"/>
                <w:sz w:val="16"/>
                <w:szCs w:val="16"/>
              </w:rPr>
              <w:t>е</w:t>
            </w:r>
            <w:r w:rsidRPr="00733F85">
              <w:rPr>
                <w:rFonts w:ascii="Arial" w:hAnsi="Arial" w:cs="Arial"/>
                <w:color w:val="000000"/>
                <w:sz w:val="16"/>
                <w:szCs w:val="16"/>
              </w:rPr>
              <w:t>ниям и иным некоммерческим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112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proofErr w:type="spellStart"/>
            <w:r w:rsidRPr="00733F85">
              <w:rPr>
                <w:rFonts w:ascii="Arial" w:hAnsi="Arial" w:cs="Arial"/>
                <w:color w:val="000000"/>
                <w:sz w:val="16"/>
                <w:szCs w:val="16"/>
              </w:rPr>
              <w:t>Jснащение</w:t>
            </w:r>
            <w:proofErr w:type="spellEnd"/>
            <w:r w:rsidRPr="00733F85">
              <w:rPr>
                <w:rFonts w:ascii="Arial" w:hAnsi="Arial" w:cs="Arial"/>
                <w:color w:val="000000"/>
                <w:sz w:val="16"/>
                <w:szCs w:val="16"/>
              </w:rPr>
              <w:t xml:space="preserve"> объектов спортивной инфрастру</w:t>
            </w:r>
            <w:r w:rsidRPr="00733F85">
              <w:rPr>
                <w:rFonts w:ascii="Arial" w:hAnsi="Arial" w:cs="Arial"/>
                <w:color w:val="000000"/>
                <w:sz w:val="16"/>
                <w:szCs w:val="16"/>
              </w:rPr>
              <w:t>к</w:t>
            </w:r>
            <w:r w:rsidRPr="00733F85">
              <w:rPr>
                <w:rFonts w:ascii="Arial" w:hAnsi="Arial" w:cs="Arial"/>
                <w:color w:val="000000"/>
                <w:sz w:val="16"/>
                <w:szCs w:val="16"/>
              </w:rPr>
              <w:t>туры спортивно-технологическим оборудован</w:t>
            </w:r>
            <w:r w:rsidRPr="00733F85">
              <w:rPr>
                <w:rFonts w:ascii="Arial" w:hAnsi="Arial" w:cs="Arial"/>
                <w:color w:val="000000"/>
                <w:sz w:val="16"/>
                <w:szCs w:val="16"/>
              </w:rPr>
              <w:t>и</w:t>
            </w:r>
            <w:r w:rsidRPr="00733F85">
              <w:rPr>
                <w:rFonts w:ascii="Arial" w:hAnsi="Arial" w:cs="Arial"/>
                <w:color w:val="000000"/>
                <w:sz w:val="16"/>
                <w:szCs w:val="16"/>
              </w:rPr>
              <w:t>ем государственной программы Новосибирской области "Развитие физической культуры и спорта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w:t>
            </w:r>
            <w:r w:rsidRPr="00733F85">
              <w:rPr>
                <w:rFonts w:ascii="Arial" w:hAnsi="Arial" w:cs="Arial"/>
                <w:color w:val="000000"/>
                <w:sz w:val="16"/>
                <w:szCs w:val="16"/>
              </w:rPr>
              <w:t>е</w:t>
            </w:r>
            <w:r w:rsidRPr="00733F85">
              <w:rPr>
                <w:rFonts w:ascii="Arial" w:hAnsi="Arial" w:cs="Arial"/>
                <w:color w:val="000000"/>
                <w:sz w:val="16"/>
                <w:szCs w:val="16"/>
              </w:rPr>
              <w:t>ния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w:t>
            </w:r>
            <w:r w:rsidRPr="00733F85">
              <w:rPr>
                <w:rFonts w:ascii="Arial" w:hAnsi="Arial" w:cs="Arial"/>
                <w:color w:val="000000"/>
                <w:sz w:val="16"/>
                <w:szCs w:val="16"/>
              </w:rPr>
              <w:t>с</w:t>
            </w:r>
            <w:r w:rsidRPr="00733F85">
              <w:rPr>
                <w:rFonts w:ascii="Arial" w:hAnsi="Arial" w:cs="Arial"/>
                <w:color w:val="000000"/>
                <w:sz w:val="16"/>
                <w:szCs w:val="16"/>
              </w:rPr>
              <w:t>печения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ОБСЛУЖИВАНИЕ ГОСУДАРСТВЕННОГО </w:t>
            </w:r>
            <w:r w:rsidRPr="00733F85">
              <w:rPr>
                <w:rFonts w:ascii="Arial" w:hAnsi="Arial" w:cs="Arial"/>
                <w:color w:val="000000"/>
                <w:sz w:val="16"/>
                <w:szCs w:val="16"/>
              </w:rPr>
              <w:lastRenderedPageBreak/>
              <w:t>(М</w:t>
            </w:r>
            <w:r w:rsidRPr="00733F85">
              <w:rPr>
                <w:rFonts w:ascii="Arial" w:hAnsi="Arial" w:cs="Arial"/>
                <w:color w:val="000000"/>
                <w:sz w:val="16"/>
                <w:szCs w:val="16"/>
              </w:rPr>
              <w:t>У</w:t>
            </w:r>
            <w:r w:rsidRPr="00733F85">
              <w:rPr>
                <w:rFonts w:ascii="Arial" w:hAnsi="Arial" w:cs="Arial"/>
                <w:color w:val="000000"/>
                <w:sz w:val="16"/>
                <w:szCs w:val="16"/>
              </w:rPr>
              <w:t>НИЦИПАЛЬН</w:t>
            </w:r>
            <w:r w:rsidRPr="00733F85">
              <w:rPr>
                <w:rFonts w:ascii="Arial" w:hAnsi="Arial" w:cs="Arial"/>
                <w:color w:val="000000"/>
                <w:sz w:val="16"/>
                <w:szCs w:val="16"/>
              </w:rPr>
              <w:t>О</w:t>
            </w:r>
            <w:r w:rsidRPr="00733F85">
              <w:rPr>
                <w:rFonts w:ascii="Arial" w:hAnsi="Arial" w:cs="Arial"/>
                <w:color w:val="000000"/>
                <w:sz w:val="16"/>
                <w:szCs w:val="16"/>
              </w:rPr>
              <w:t>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lastRenderedPageBreak/>
              <w:t>13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Обслуживание государственного (муниципал</w:t>
            </w:r>
            <w:r w:rsidRPr="00733F85">
              <w:rPr>
                <w:rFonts w:ascii="Arial" w:hAnsi="Arial" w:cs="Arial"/>
                <w:color w:val="000000"/>
                <w:sz w:val="16"/>
                <w:szCs w:val="16"/>
              </w:rPr>
              <w:t>ь</w:t>
            </w:r>
            <w:r w:rsidRPr="00733F85">
              <w:rPr>
                <w:rFonts w:ascii="Arial" w:hAnsi="Arial" w:cs="Arial"/>
                <w:color w:val="000000"/>
                <w:sz w:val="16"/>
                <w:szCs w:val="16"/>
              </w:rPr>
              <w:t>ного) внутренн</w:t>
            </w:r>
            <w:r w:rsidRPr="00733F85">
              <w:rPr>
                <w:rFonts w:ascii="Arial" w:hAnsi="Arial" w:cs="Arial"/>
                <w:color w:val="000000"/>
                <w:sz w:val="16"/>
                <w:szCs w:val="16"/>
              </w:rPr>
              <w:t>е</w:t>
            </w:r>
            <w:r w:rsidRPr="00733F85">
              <w:rPr>
                <w:rFonts w:ascii="Arial" w:hAnsi="Arial" w:cs="Arial"/>
                <w:color w:val="000000"/>
                <w:sz w:val="16"/>
                <w:szCs w:val="16"/>
              </w:rPr>
              <w:t>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Обслуживание муниципального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Обслуживание государственного (муниципал</w:t>
            </w:r>
            <w:r w:rsidRPr="00733F85">
              <w:rPr>
                <w:rFonts w:ascii="Arial" w:hAnsi="Arial" w:cs="Arial"/>
                <w:color w:val="000000"/>
                <w:sz w:val="16"/>
                <w:szCs w:val="16"/>
              </w:rPr>
              <w:t>ь</w:t>
            </w:r>
            <w:r w:rsidRPr="00733F85">
              <w:rPr>
                <w:rFonts w:ascii="Arial" w:hAnsi="Arial" w:cs="Arial"/>
                <w:color w:val="000000"/>
                <w:sz w:val="16"/>
                <w:szCs w:val="16"/>
              </w:rPr>
              <w:t>ного)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Обслуживание муниципального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730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 ОБЩЕГО ХАРАКТЕРА БЮДЖЕТАМ БЮДЖЕТНОЙ СИ</w:t>
            </w:r>
            <w:r w:rsidRPr="00733F85">
              <w:rPr>
                <w:rFonts w:ascii="Arial" w:hAnsi="Arial" w:cs="Arial"/>
                <w:color w:val="000000"/>
                <w:sz w:val="16"/>
                <w:szCs w:val="16"/>
              </w:rPr>
              <w:t>С</w:t>
            </w:r>
            <w:r w:rsidRPr="00733F85">
              <w:rPr>
                <w:rFonts w:ascii="Arial" w:hAnsi="Arial" w:cs="Arial"/>
                <w:color w:val="000000"/>
                <w:sz w:val="16"/>
                <w:szCs w:val="16"/>
              </w:rPr>
              <w:t>ТЕМЫ РОССИЙСКОЙ ФЕД</w:t>
            </w:r>
            <w:r w:rsidRPr="00733F85">
              <w:rPr>
                <w:rFonts w:ascii="Arial" w:hAnsi="Arial" w:cs="Arial"/>
                <w:color w:val="000000"/>
                <w:sz w:val="16"/>
                <w:szCs w:val="16"/>
              </w:rPr>
              <w:t>Е</w:t>
            </w:r>
            <w:r w:rsidRPr="00733F85">
              <w:rPr>
                <w:rFonts w:ascii="Arial" w:hAnsi="Arial" w:cs="Arial"/>
                <w:color w:val="000000"/>
                <w:sz w:val="16"/>
                <w:szCs w:val="16"/>
              </w:rPr>
              <w:t>РАЦИИ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108 100,7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64 440,4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64 869,2</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Дотации на выравнивание бюджетной обесп</w:t>
            </w:r>
            <w:r w:rsidRPr="00733F85">
              <w:rPr>
                <w:rFonts w:ascii="Arial" w:hAnsi="Arial" w:cs="Arial"/>
                <w:color w:val="000000"/>
                <w:sz w:val="16"/>
                <w:szCs w:val="16"/>
              </w:rPr>
              <w:t>е</w:t>
            </w:r>
            <w:r w:rsidRPr="00733F85">
              <w:rPr>
                <w:rFonts w:ascii="Arial" w:hAnsi="Arial" w:cs="Arial"/>
                <w:color w:val="000000"/>
                <w:sz w:val="16"/>
                <w:szCs w:val="16"/>
              </w:rPr>
              <w:t>ченности субъе</w:t>
            </w:r>
            <w:r w:rsidRPr="00733F85">
              <w:rPr>
                <w:rFonts w:ascii="Arial" w:hAnsi="Arial" w:cs="Arial"/>
                <w:color w:val="000000"/>
                <w:sz w:val="16"/>
                <w:szCs w:val="16"/>
              </w:rPr>
              <w:t>к</w:t>
            </w:r>
            <w:r w:rsidRPr="00733F85">
              <w:rPr>
                <w:rFonts w:ascii="Arial" w:hAnsi="Arial" w:cs="Arial"/>
                <w:color w:val="000000"/>
                <w:sz w:val="16"/>
                <w:szCs w:val="16"/>
              </w:rPr>
              <w:t>тов Российской Федерации и муниципальных образований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64 174,2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64 586,3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64 174,2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64 586,3</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Выравнивание бюджетной обеспеченности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5 564,4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5 369,9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5 564,4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5 369,9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Дотации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9900048010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5 564,4</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5 369,9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Расчет и предоставление дотаций бюджетам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58 609,8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59 216,4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58 609,8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59 216,4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Дотации</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510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58 609,8</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59 216,4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Прочие межбюджетные трансферты общего характера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18 986,1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18 986,1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Средства дорожного фонда Чановского района, развитие автомобильных дорог муниципальн</w:t>
            </w:r>
            <w:r w:rsidRPr="00733F85">
              <w:rPr>
                <w:rFonts w:ascii="Arial" w:hAnsi="Arial" w:cs="Arial"/>
                <w:color w:val="000000"/>
                <w:sz w:val="16"/>
                <w:szCs w:val="16"/>
              </w:rPr>
              <w:t>о</w:t>
            </w:r>
            <w:r w:rsidRPr="00733F85">
              <w:rPr>
                <w:rFonts w:ascii="Arial" w:hAnsi="Arial" w:cs="Arial"/>
                <w:color w:val="000000"/>
                <w:sz w:val="16"/>
                <w:szCs w:val="16"/>
              </w:rPr>
              <w:t>го значения</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0175F8">
        <w:trPr>
          <w:gridAfter w:val="1"/>
          <w:wAfter w:w="15" w:type="dxa"/>
          <w:trHeight w:val="45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Повышение оплаты труда работникам муниц</w:t>
            </w:r>
            <w:r w:rsidRPr="00733F85">
              <w:rPr>
                <w:rFonts w:ascii="Arial" w:hAnsi="Arial" w:cs="Arial"/>
                <w:color w:val="000000"/>
                <w:sz w:val="16"/>
                <w:szCs w:val="16"/>
              </w:rPr>
              <w:t>и</w:t>
            </w:r>
            <w:r w:rsidRPr="00733F85">
              <w:rPr>
                <w:rFonts w:ascii="Arial" w:hAnsi="Arial" w:cs="Arial"/>
                <w:color w:val="000000"/>
                <w:sz w:val="16"/>
                <w:szCs w:val="16"/>
              </w:rPr>
              <w:t>пальных учре</w:t>
            </w:r>
            <w:r w:rsidRPr="00733F85">
              <w:rPr>
                <w:rFonts w:ascii="Arial" w:hAnsi="Arial" w:cs="Arial"/>
                <w:color w:val="000000"/>
                <w:sz w:val="16"/>
                <w:szCs w:val="16"/>
              </w:rPr>
              <w:t>ж</w:t>
            </w:r>
            <w:r w:rsidRPr="00733F85">
              <w:rPr>
                <w:rFonts w:ascii="Arial" w:hAnsi="Arial" w:cs="Arial"/>
                <w:color w:val="000000"/>
                <w:sz w:val="16"/>
                <w:szCs w:val="16"/>
              </w:rPr>
              <w:t>дений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1 135,7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1 135,7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1 135,7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Благоустройство территорий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Оказание поддержки коммунального хозяйства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9900048330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населения питьевой водой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67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Участие в предупреждении и ликвидации п</w:t>
            </w:r>
            <w:r w:rsidRPr="00733F85">
              <w:rPr>
                <w:rFonts w:ascii="Arial" w:hAnsi="Arial" w:cs="Arial"/>
                <w:color w:val="000000"/>
                <w:sz w:val="16"/>
                <w:szCs w:val="16"/>
              </w:rPr>
              <w:t>о</w:t>
            </w:r>
            <w:r w:rsidRPr="00733F85">
              <w:rPr>
                <w:rFonts w:ascii="Arial" w:hAnsi="Arial" w:cs="Arial"/>
                <w:color w:val="000000"/>
                <w:sz w:val="16"/>
                <w:szCs w:val="16"/>
              </w:rPr>
              <w:t>следствий чре</w:t>
            </w:r>
            <w:r w:rsidRPr="00733F85">
              <w:rPr>
                <w:rFonts w:ascii="Arial" w:hAnsi="Arial" w:cs="Arial"/>
                <w:color w:val="000000"/>
                <w:sz w:val="16"/>
                <w:szCs w:val="16"/>
              </w:rPr>
              <w:t>з</w:t>
            </w:r>
            <w:r w:rsidRPr="00733F85">
              <w:rPr>
                <w:rFonts w:ascii="Arial" w:hAnsi="Arial" w:cs="Arial"/>
                <w:color w:val="000000"/>
                <w:sz w:val="16"/>
                <w:szCs w:val="16"/>
              </w:rPr>
              <w:t>вычайных ситуаций в границах населенных пунктов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9900048420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9900048420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Иные межбюджетные </w:t>
            </w:r>
            <w:r w:rsidRPr="00733F85">
              <w:rPr>
                <w:rFonts w:ascii="Arial" w:hAnsi="Arial" w:cs="Arial"/>
                <w:color w:val="000000"/>
                <w:sz w:val="16"/>
                <w:szCs w:val="16"/>
              </w:rPr>
              <w:t>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9900048420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Непрограммные направления бюджета Чано</w:t>
            </w:r>
            <w:r w:rsidRPr="00733F85">
              <w:rPr>
                <w:rFonts w:ascii="Arial" w:hAnsi="Arial" w:cs="Arial"/>
                <w:color w:val="000000"/>
                <w:sz w:val="16"/>
                <w:szCs w:val="16"/>
              </w:rPr>
              <w:t>в</w:t>
            </w:r>
            <w:r w:rsidRPr="00733F85">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9900000000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9900099990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0175F8">
        <w:trPr>
          <w:gridAfter w:val="1"/>
          <w:wAfter w:w="15" w:type="dxa"/>
          <w:trHeight w:val="255"/>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9900099990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0175F8">
        <w:trPr>
          <w:gridAfter w:val="1"/>
          <w:wAfter w:w="15" w:type="dxa"/>
          <w:trHeight w:val="270"/>
        </w:trPr>
        <w:tc>
          <w:tcPr>
            <w:tcW w:w="1853"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127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9900099990</w:t>
            </w:r>
          </w:p>
        </w:tc>
        <w:tc>
          <w:tcPr>
            <w:tcW w:w="571"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w:t>
            </w:r>
          </w:p>
        </w:tc>
        <w:tc>
          <w:tcPr>
            <w:tcW w:w="1134"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937"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0175F8">
        <w:trPr>
          <w:trHeight w:val="270"/>
        </w:trPr>
        <w:tc>
          <w:tcPr>
            <w:tcW w:w="4565" w:type="dxa"/>
            <w:gridSpan w:val="6"/>
            <w:tcBorders>
              <w:top w:val="single" w:sz="8" w:space="0" w:color="auto"/>
              <w:left w:val="single" w:sz="8" w:space="0" w:color="auto"/>
              <w:bottom w:val="single" w:sz="8" w:space="0" w:color="auto"/>
              <w:right w:val="nil"/>
            </w:tcBorders>
            <w:shd w:val="clear" w:color="auto" w:fill="auto"/>
            <w:noWrap/>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Итого расходов</w:t>
            </w:r>
          </w:p>
        </w:tc>
        <w:tc>
          <w:tcPr>
            <w:tcW w:w="1134"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3 165 485,8</w:t>
            </w:r>
          </w:p>
        </w:tc>
        <w:tc>
          <w:tcPr>
            <w:tcW w:w="992" w:type="dxa"/>
            <w:gridSpan w:val="2"/>
            <w:tcBorders>
              <w:top w:val="single" w:sz="8" w:space="0" w:color="auto"/>
              <w:left w:val="nil"/>
              <w:bottom w:val="single" w:sz="8" w:space="0" w:color="auto"/>
              <w:right w:val="single" w:sz="4"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1 586 436,5</w:t>
            </w:r>
          </w:p>
        </w:tc>
        <w:tc>
          <w:tcPr>
            <w:tcW w:w="937" w:type="dxa"/>
            <w:gridSpan w:val="2"/>
            <w:tcBorders>
              <w:top w:val="single" w:sz="8" w:space="0" w:color="auto"/>
              <w:left w:val="nil"/>
              <w:bottom w:val="single" w:sz="8"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1 669 252,9</w:t>
            </w:r>
          </w:p>
        </w:tc>
      </w:tr>
    </w:tbl>
    <w:p w:rsidR="001E7296" w:rsidRDefault="001E7296" w:rsidP="00D45B44">
      <w:pPr>
        <w:pStyle w:val="aff0"/>
        <w:rPr>
          <w:sz w:val="24"/>
        </w:rPr>
      </w:pPr>
    </w:p>
    <w:p w:rsidR="001E7296" w:rsidRDefault="001E7296" w:rsidP="00D45B44">
      <w:pPr>
        <w:pStyle w:val="aff0"/>
        <w:rPr>
          <w:sz w:val="24"/>
        </w:rPr>
      </w:pPr>
    </w:p>
    <w:p w:rsidR="000175F8" w:rsidRPr="000175F8" w:rsidRDefault="000175F8" w:rsidP="000175F8">
      <w:pPr>
        <w:pStyle w:val="aff0"/>
        <w:rPr>
          <w:sz w:val="22"/>
          <w:szCs w:val="22"/>
        </w:rPr>
      </w:pPr>
      <w:r>
        <w:rPr>
          <w:rFonts w:ascii="Arial" w:hAnsi="Arial" w:cs="Arial"/>
          <w:sz w:val="20"/>
          <w:szCs w:val="20"/>
        </w:rPr>
        <w:t xml:space="preserve">                                                                                    </w:t>
      </w:r>
      <w:r w:rsidRPr="000175F8">
        <w:rPr>
          <w:sz w:val="22"/>
          <w:szCs w:val="22"/>
        </w:rPr>
        <w:t>Прилож</w:t>
      </w:r>
      <w:r w:rsidRPr="000175F8">
        <w:rPr>
          <w:sz w:val="22"/>
          <w:szCs w:val="22"/>
        </w:rPr>
        <w:t>е</w:t>
      </w:r>
      <w:r w:rsidRPr="000175F8">
        <w:rPr>
          <w:sz w:val="22"/>
          <w:szCs w:val="22"/>
        </w:rPr>
        <w:t xml:space="preserve">ние </w:t>
      </w:r>
      <w:r>
        <w:rPr>
          <w:sz w:val="22"/>
          <w:szCs w:val="22"/>
        </w:rPr>
        <w:t>3</w:t>
      </w:r>
      <w:r w:rsidRPr="000175F8">
        <w:rPr>
          <w:sz w:val="22"/>
          <w:szCs w:val="22"/>
        </w:rPr>
        <w:t> </w:t>
      </w:r>
    </w:p>
    <w:p w:rsidR="000175F8" w:rsidRPr="000175F8" w:rsidRDefault="000175F8" w:rsidP="000175F8">
      <w:pPr>
        <w:jc w:val="right"/>
        <w:rPr>
          <w:sz w:val="22"/>
          <w:szCs w:val="22"/>
        </w:rPr>
      </w:pPr>
      <w:r w:rsidRPr="000175F8">
        <w:rPr>
          <w:sz w:val="22"/>
          <w:szCs w:val="22"/>
        </w:rPr>
        <w:t xml:space="preserve">к решению пятьдесят шестой сессии </w:t>
      </w:r>
    </w:p>
    <w:p w:rsidR="000175F8" w:rsidRPr="000175F8" w:rsidRDefault="000175F8" w:rsidP="000175F8">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0175F8" w:rsidRPr="000175F8" w:rsidRDefault="000175F8" w:rsidP="000175F8">
      <w:pPr>
        <w:pStyle w:val="aff0"/>
        <w:rPr>
          <w:sz w:val="22"/>
          <w:szCs w:val="22"/>
        </w:rPr>
      </w:pPr>
      <w:r w:rsidRPr="000175F8">
        <w:rPr>
          <w:sz w:val="22"/>
          <w:szCs w:val="22"/>
        </w:rPr>
        <w:t xml:space="preserve">                                                                                         Новосибирской области </w:t>
      </w:r>
    </w:p>
    <w:p w:rsidR="000175F8" w:rsidRPr="000175F8" w:rsidRDefault="000175F8" w:rsidP="000175F8">
      <w:pPr>
        <w:pStyle w:val="aff0"/>
        <w:rPr>
          <w:sz w:val="22"/>
          <w:szCs w:val="22"/>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p w:rsidR="001E7296" w:rsidRDefault="001E7296" w:rsidP="00D45B44">
      <w:pPr>
        <w:pStyle w:val="aff0"/>
        <w:rPr>
          <w:sz w:val="24"/>
        </w:rPr>
      </w:pPr>
    </w:p>
    <w:p w:rsidR="001E7296" w:rsidRDefault="000175F8" w:rsidP="00D45B44">
      <w:pPr>
        <w:pStyle w:val="aff0"/>
        <w:rPr>
          <w:sz w:val="24"/>
        </w:rPr>
      </w:pPr>
      <w:r w:rsidRPr="00733F85">
        <w:rPr>
          <w:rFonts w:ascii="Arial" w:hAnsi="Arial" w:cs="Arial"/>
          <w:b/>
          <w:bCs/>
          <w:sz w:val="20"/>
          <w:szCs w:val="20"/>
        </w:rPr>
        <w:t xml:space="preserve">Распределение бюджетных ассигнований </w:t>
      </w:r>
      <w:proofErr w:type="gramStart"/>
      <w:r w:rsidRPr="00733F85">
        <w:rPr>
          <w:rFonts w:ascii="Arial" w:hAnsi="Arial" w:cs="Arial"/>
          <w:b/>
          <w:bCs/>
          <w:sz w:val="20"/>
          <w:szCs w:val="20"/>
        </w:rPr>
        <w:t>по  целевым</w:t>
      </w:r>
      <w:proofErr w:type="gramEnd"/>
      <w:r w:rsidRPr="00733F85">
        <w:rPr>
          <w:rFonts w:ascii="Arial" w:hAnsi="Arial" w:cs="Arial"/>
          <w:b/>
          <w:bCs/>
          <w:sz w:val="20"/>
          <w:szCs w:val="20"/>
        </w:rPr>
        <w:t xml:space="preserve"> статьям (муниципальным програ</w:t>
      </w:r>
      <w:r w:rsidRPr="00733F85">
        <w:rPr>
          <w:rFonts w:ascii="Arial" w:hAnsi="Arial" w:cs="Arial"/>
          <w:b/>
          <w:bCs/>
          <w:sz w:val="20"/>
          <w:szCs w:val="20"/>
        </w:rPr>
        <w:t>м</w:t>
      </w:r>
      <w:r w:rsidRPr="00733F85">
        <w:rPr>
          <w:rFonts w:ascii="Arial" w:hAnsi="Arial" w:cs="Arial"/>
          <w:b/>
          <w:bCs/>
          <w:sz w:val="20"/>
          <w:szCs w:val="20"/>
        </w:rPr>
        <w:t>мам и непрограммным направлениям деятельности), группам и подгруппам видов класс</w:t>
      </w:r>
      <w:r w:rsidRPr="00733F85">
        <w:rPr>
          <w:rFonts w:ascii="Arial" w:hAnsi="Arial" w:cs="Arial"/>
          <w:b/>
          <w:bCs/>
          <w:sz w:val="20"/>
          <w:szCs w:val="20"/>
        </w:rPr>
        <w:t>и</w:t>
      </w:r>
      <w:r w:rsidRPr="00733F85">
        <w:rPr>
          <w:rFonts w:ascii="Arial" w:hAnsi="Arial" w:cs="Arial"/>
          <w:b/>
          <w:bCs/>
          <w:sz w:val="20"/>
          <w:szCs w:val="20"/>
        </w:rPr>
        <w:t>фикации расходов  бюджета Чановского района на 2025 год и плановый период 2026-2027 годов</w:t>
      </w:r>
      <w:r w:rsidRPr="00733F85">
        <w:rPr>
          <w:rFonts w:ascii="Arial" w:hAnsi="Arial" w:cs="Arial"/>
          <w:sz w:val="20"/>
          <w:szCs w:val="20"/>
        </w:rPr>
        <w:t> </w:t>
      </w:r>
    </w:p>
    <w:p w:rsidR="000175F8" w:rsidRPr="000175F8" w:rsidRDefault="000175F8" w:rsidP="000175F8">
      <w:pPr>
        <w:jc w:val="right"/>
        <w:rPr>
          <w:sz w:val="22"/>
          <w:szCs w:val="22"/>
        </w:rPr>
      </w:pPr>
      <w:r w:rsidRPr="000175F8">
        <w:rPr>
          <w:sz w:val="22"/>
          <w:szCs w:val="22"/>
        </w:rPr>
        <w:t>(</w:t>
      </w:r>
      <w:proofErr w:type="spellStart"/>
      <w:proofErr w:type="gramStart"/>
      <w:r w:rsidRPr="000175F8">
        <w:rPr>
          <w:sz w:val="22"/>
          <w:szCs w:val="22"/>
        </w:rPr>
        <w:t>тыс.рублей</w:t>
      </w:r>
      <w:proofErr w:type="spellEnd"/>
      <w:proofErr w:type="gramEnd"/>
      <w:r w:rsidRPr="000175F8">
        <w:rPr>
          <w:sz w:val="22"/>
          <w:szCs w:val="22"/>
        </w:rPr>
        <w:t>) </w:t>
      </w:r>
    </w:p>
    <w:tbl>
      <w:tblPr>
        <w:tblW w:w="7915" w:type="dxa"/>
        <w:tblInd w:w="98" w:type="dxa"/>
        <w:tblLook w:val="04A0" w:firstRow="1" w:lastRow="0" w:firstColumn="1" w:lastColumn="0" w:noHBand="0" w:noVBand="1"/>
      </w:tblPr>
      <w:tblGrid>
        <w:gridCol w:w="2625"/>
        <w:gridCol w:w="1209"/>
        <w:gridCol w:w="486"/>
        <w:gridCol w:w="425"/>
        <w:gridCol w:w="438"/>
        <w:gridCol w:w="64"/>
        <w:gridCol w:w="859"/>
        <w:gridCol w:w="70"/>
        <w:gridCol w:w="780"/>
        <w:gridCol w:w="98"/>
        <w:gridCol w:w="753"/>
        <w:gridCol w:w="108"/>
      </w:tblGrid>
      <w:tr w:rsidR="000175F8" w:rsidRPr="00733F85" w:rsidTr="00D62226">
        <w:trPr>
          <w:gridAfter w:val="1"/>
          <w:wAfter w:w="108" w:type="dxa"/>
          <w:trHeight w:val="300"/>
        </w:trPr>
        <w:tc>
          <w:tcPr>
            <w:tcW w:w="2625"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Наименование</w:t>
            </w:r>
          </w:p>
        </w:tc>
        <w:tc>
          <w:tcPr>
            <w:tcW w:w="120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ЦСР</w:t>
            </w:r>
          </w:p>
        </w:tc>
        <w:tc>
          <w:tcPr>
            <w:tcW w:w="4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ВР</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РЗ</w:t>
            </w:r>
          </w:p>
        </w:tc>
        <w:tc>
          <w:tcPr>
            <w:tcW w:w="43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ПР</w:t>
            </w:r>
          </w:p>
        </w:tc>
        <w:tc>
          <w:tcPr>
            <w:tcW w:w="923"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Сумма на 2025 год</w:t>
            </w:r>
          </w:p>
        </w:tc>
        <w:tc>
          <w:tcPr>
            <w:tcW w:w="850" w:type="dxa"/>
            <w:gridSpan w:val="2"/>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Сумма на 2026 год</w:t>
            </w:r>
          </w:p>
        </w:tc>
        <w:tc>
          <w:tcPr>
            <w:tcW w:w="851" w:type="dxa"/>
            <w:gridSpan w:val="2"/>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Сумма на 2027 год</w:t>
            </w:r>
          </w:p>
        </w:tc>
      </w:tr>
      <w:tr w:rsidR="000175F8" w:rsidRPr="00733F85" w:rsidTr="00D62226">
        <w:trPr>
          <w:gridAfter w:val="1"/>
          <w:wAfter w:w="108" w:type="dxa"/>
          <w:trHeight w:val="330"/>
        </w:trPr>
        <w:tc>
          <w:tcPr>
            <w:tcW w:w="2625"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1209"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486"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438" w:type="dxa"/>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923" w:type="dxa"/>
            <w:gridSpan w:val="2"/>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850" w:type="dxa"/>
            <w:gridSpan w:val="2"/>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c>
          <w:tcPr>
            <w:tcW w:w="851" w:type="dxa"/>
            <w:gridSpan w:val="2"/>
            <w:vMerge/>
            <w:tcBorders>
              <w:top w:val="single" w:sz="4" w:space="0" w:color="auto"/>
              <w:left w:val="single" w:sz="4" w:space="0" w:color="auto"/>
              <w:bottom w:val="single" w:sz="4" w:space="0" w:color="auto"/>
              <w:right w:val="single" w:sz="4" w:space="0" w:color="auto"/>
            </w:tcBorders>
            <w:vAlign w:val="center"/>
            <w:hideMark/>
          </w:tcPr>
          <w:p w:rsidR="000175F8" w:rsidRPr="00733F85" w:rsidRDefault="000175F8" w:rsidP="000175F8">
            <w:pPr>
              <w:rPr>
                <w:rFonts w:ascii="Arial" w:hAnsi="Arial" w:cs="Arial"/>
                <w:b/>
                <w:bCs/>
                <w:sz w:val="16"/>
                <w:szCs w:val="16"/>
              </w:rPr>
            </w:pPr>
          </w:p>
        </w:tc>
      </w:tr>
      <w:tr w:rsidR="000175F8" w:rsidRPr="00733F85" w:rsidTr="00D62226">
        <w:trPr>
          <w:gridAfter w:val="1"/>
          <w:wAfter w:w="108" w:type="dxa"/>
          <w:trHeight w:val="255"/>
        </w:trPr>
        <w:tc>
          <w:tcPr>
            <w:tcW w:w="2625" w:type="dxa"/>
            <w:tcBorders>
              <w:top w:val="nil"/>
              <w:left w:val="single" w:sz="4" w:space="0" w:color="auto"/>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1</w:t>
            </w:r>
          </w:p>
        </w:tc>
        <w:tc>
          <w:tcPr>
            <w:tcW w:w="1209" w:type="dxa"/>
            <w:tcBorders>
              <w:top w:val="nil"/>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2</w:t>
            </w:r>
          </w:p>
        </w:tc>
        <w:tc>
          <w:tcPr>
            <w:tcW w:w="486" w:type="dxa"/>
            <w:tcBorders>
              <w:top w:val="nil"/>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3</w:t>
            </w:r>
          </w:p>
        </w:tc>
        <w:tc>
          <w:tcPr>
            <w:tcW w:w="425" w:type="dxa"/>
            <w:tcBorders>
              <w:top w:val="nil"/>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4</w:t>
            </w:r>
          </w:p>
        </w:tc>
        <w:tc>
          <w:tcPr>
            <w:tcW w:w="438" w:type="dxa"/>
            <w:tcBorders>
              <w:top w:val="nil"/>
              <w:left w:val="nil"/>
              <w:bottom w:val="nil"/>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5</w:t>
            </w:r>
          </w:p>
        </w:tc>
        <w:tc>
          <w:tcPr>
            <w:tcW w:w="923" w:type="dxa"/>
            <w:gridSpan w:val="2"/>
            <w:tcBorders>
              <w:top w:val="nil"/>
              <w:left w:val="nil"/>
              <w:bottom w:val="nil"/>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sz w:val="16"/>
                <w:szCs w:val="16"/>
              </w:rPr>
            </w:pPr>
            <w:r w:rsidRPr="00733F85">
              <w:rPr>
                <w:rFonts w:ascii="Arial" w:hAnsi="Arial" w:cs="Arial"/>
                <w:b/>
                <w:bCs/>
                <w:sz w:val="16"/>
                <w:szCs w:val="16"/>
              </w:rPr>
              <w:t>6</w:t>
            </w:r>
          </w:p>
        </w:tc>
        <w:tc>
          <w:tcPr>
            <w:tcW w:w="850"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rPr>
            </w:pPr>
            <w:r w:rsidRPr="00733F85">
              <w:rPr>
                <w:rFonts w:ascii="Arial" w:hAnsi="Arial" w:cs="Arial"/>
                <w:b/>
                <w:bCs/>
              </w:rPr>
              <w:t>7</w:t>
            </w:r>
          </w:p>
        </w:tc>
        <w:tc>
          <w:tcPr>
            <w:tcW w:w="851"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0175F8" w:rsidRPr="00733F85" w:rsidRDefault="000175F8" w:rsidP="000175F8">
            <w:pPr>
              <w:jc w:val="center"/>
              <w:rPr>
                <w:rFonts w:ascii="Arial" w:hAnsi="Arial" w:cs="Arial"/>
                <w:b/>
                <w:bCs/>
              </w:rPr>
            </w:pPr>
            <w:r w:rsidRPr="00733F85">
              <w:rPr>
                <w:rFonts w:ascii="Arial" w:hAnsi="Arial" w:cs="Arial"/>
                <w:b/>
                <w:bCs/>
              </w:rPr>
              <w:t>8</w:t>
            </w:r>
          </w:p>
        </w:tc>
      </w:tr>
      <w:tr w:rsidR="000175F8" w:rsidRPr="00733F85" w:rsidTr="00D62226">
        <w:trPr>
          <w:gridAfter w:val="1"/>
          <w:wAfter w:w="108" w:type="dxa"/>
          <w:trHeight w:val="450"/>
        </w:trPr>
        <w:tc>
          <w:tcPr>
            <w:tcW w:w="2625"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w:t>
            </w:r>
          </w:p>
        </w:tc>
        <w:tc>
          <w:tcPr>
            <w:tcW w:w="1209"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486"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single" w:sz="8" w:space="0" w:color="auto"/>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single" w:sz="8" w:space="0" w:color="auto"/>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4 704,0</w:t>
            </w:r>
          </w:p>
        </w:tc>
        <w:tc>
          <w:tcPr>
            <w:tcW w:w="850" w:type="dxa"/>
            <w:gridSpan w:val="2"/>
            <w:tcBorders>
              <w:top w:val="single" w:sz="8" w:space="0" w:color="auto"/>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w:t>
            </w:r>
            <w:proofErr w:type="gramStart"/>
            <w:r w:rsidRPr="00733F85">
              <w:rPr>
                <w:rFonts w:ascii="Arial" w:hAnsi="Arial" w:cs="Arial"/>
                <w:b/>
                <w:bCs/>
                <w:color w:val="000000"/>
                <w:sz w:val="16"/>
                <w:szCs w:val="16"/>
              </w:rPr>
              <w:t>наказов избирателей депутата</w:t>
            </w:r>
            <w:proofErr w:type="gramEnd"/>
            <w:r w:rsidRPr="00733F85">
              <w:rPr>
                <w:rFonts w:ascii="Arial" w:hAnsi="Arial" w:cs="Arial"/>
                <w:b/>
                <w:bCs/>
                <w:color w:val="000000"/>
                <w:sz w:val="16"/>
                <w:szCs w:val="16"/>
              </w:rPr>
              <w:t xml:space="preserve"> Ку</w:t>
            </w:r>
            <w:r w:rsidRPr="00733F85">
              <w:rPr>
                <w:rFonts w:ascii="Arial" w:hAnsi="Arial" w:cs="Arial"/>
                <w:b/>
                <w:bCs/>
                <w:color w:val="000000"/>
                <w:sz w:val="16"/>
                <w:szCs w:val="16"/>
              </w:rPr>
              <w:t>ш</w:t>
            </w:r>
            <w:r w:rsidRPr="00733F85">
              <w:rPr>
                <w:rFonts w:ascii="Arial" w:hAnsi="Arial" w:cs="Arial"/>
                <w:b/>
                <w:bCs/>
                <w:color w:val="000000"/>
                <w:sz w:val="16"/>
                <w:szCs w:val="16"/>
              </w:rPr>
              <w:t>нир В.В.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7410000000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2 352,0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Ку</w:t>
            </w:r>
            <w:r w:rsidRPr="00733F85">
              <w:rPr>
                <w:rFonts w:ascii="Arial" w:hAnsi="Arial" w:cs="Arial"/>
                <w:b/>
                <w:bCs/>
                <w:color w:val="000000"/>
                <w:sz w:val="16"/>
                <w:szCs w:val="16"/>
              </w:rPr>
              <w:t>ш</w:t>
            </w:r>
            <w:r w:rsidRPr="00733F85">
              <w:rPr>
                <w:rFonts w:ascii="Arial" w:hAnsi="Arial" w:cs="Arial"/>
                <w:b/>
                <w:bCs/>
                <w:color w:val="000000"/>
                <w:sz w:val="16"/>
                <w:szCs w:val="16"/>
              </w:rPr>
              <w:t xml:space="preserve">нир В.В.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2 352,0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2 352,0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7410070510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ферова А.Б.</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7430000000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2 352,0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 xml:space="preserve">ферова А.Б.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w:t>
            </w:r>
            <w:r w:rsidRPr="00733F85">
              <w:rPr>
                <w:rFonts w:ascii="Arial" w:hAnsi="Arial" w:cs="Arial"/>
                <w:b/>
                <w:bCs/>
                <w:color w:val="000000"/>
                <w:sz w:val="16"/>
                <w:szCs w:val="16"/>
              </w:rPr>
              <w:t>и</w:t>
            </w:r>
            <w:r w:rsidRPr="00733F85">
              <w:rPr>
                <w:rFonts w:ascii="Arial" w:hAnsi="Arial" w:cs="Arial"/>
                <w:b/>
                <w:bCs/>
                <w:color w:val="000000"/>
                <w:sz w:val="16"/>
                <w:szCs w:val="16"/>
              </w:rPr>
              <w:t>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2 352,0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2 282,0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2 002,0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7430070510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"Дети Чано</w:t>
            </w:r>
            <w:r w:rsidRPr="00733F85">
              <w:rPr>
                <w:rFonts w:ascii="Arial" w:hAnsi="Arial" w:cs="Arial"/>
                <w:b/>
                <w:bCs/>
                <w:color w:val="000000"/>
                <w:sz w:val="16"/>
                <w:szCs w:val="16"/>
              </w:rPr>
              <w:t>в</w:t>
            </w:r>
            <w:r w:rsidRPr="00733F85">
              <w:rPr>
                <w:rFonts w:ascii="Arial" w:hAnsi="Arial" w:cs="Arial"/>
                <w:b/>
                <w:bCs/>
                <w:color w:val="000000"/>
                <w:sz w:val="16"/>
                <w:szCs w:val="16"/>
              </w:rPr>
              <w:t>ского района Новосибирской области на 2022-2026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7800000000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lastRenderedPageBreak/>
              <w:t>Основное мероприятие: "Повышение доступности и качества отдыха, озд</w:t>
            </w:r>
            <w:r w:rsidRPr="00733F85">
              <w:rPr>
                <w:rFonts w:ascii="Arial" w:hAnsi="Arial" w:cs="Arial"/>
                <w:b/>
                <w:bCs/>
                <w:color w:val="000000"/>
                <w:sz w:val="16"/>
                <w:szCs w:val="16"/>
              </w:rPr>
              <w:t>о</w:t>
            </w:r>
            <w:r w:rsidRPr="00733F85">
              <w:rPr>
                <w:rFonts w:ascii="Arial" w:hAnsi="Arial" w:cs="Arial"/>
                <w:b/>
                <w:bCs/>
                <w:color w:val="000000"/>
                <w:sz w:val="16"/>
                <w:szCs w:val="16"/>
              </w:rPr>
              <w:t xml:space="preserve">ровления и занятости детей, развитие семейных форм </w:t>
            </w:r>
            <w:proofErr w:type="spellStart"/>
            <w:proofErr w:type="gramStart"/>
            <w:r w:rsidRPr="00733F85">
              <w:rPr>
                <w:rFonts w:ascii="Arial" w:hAnsi="Arial" w:cs="Arial"/>
                <w:b/>
                <w:bCs/>
                <w:color w:val="000000"/>
                <w:sz w:val="16"/>
                <w:szCs w:val="16"/>
              </w:rPr>
              <w:t>отдыха,детского</w:t>
            </w:r>
            <w:proofErr w:type="spellEnd"/>
            <w:proofErr w:type="gramEnd"/>
            <w:r w:rsidRPr="00733F85">
              <w:rPr>
                <w:rFonts w:ascii="Arial" w:hAnsi="Arial" w:cs="Arial"/>
                <w:b/>
                <w:bCs/>
                <w:color w:val="000000"/>
                <w:sz w:val="16"/>
                <w:szCs w:val="16"/>
              </w:rPr>
              <w:t xml:space="preserve"> тури</w:t>
            </w:r>
            <w:r w:rsidRPr="00733F85">
              <w:rPr>
                <w:rFonts w:ascii="Arial" w:hAnsi="Arial" w:cs="Arial"/>
                <w:b/>
                <w:bCs/>
                <w:color w:val="000000"/>
                <w:sz w:val="16"/>
                <w:szCs w:val="16"/>
              </w:rPr>
              <w:t>з</w:t>
            </w:r>
            <w:r w:rsidRPr="00733F85">
              <w:rPr>
                <w:rFonts w:ascii="Arial" w:hAnsi="Arial" w:cs="Arial"/>
                <w:b/>
                <w:bCs/>
                <w:color w:val="000000"/>
                <w:sz w:val="16"/>
                <w:szCs w:val="16"/>
              </w:rPr>
              <w:t>ма"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7800100000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и проведение летних пл</w:t>
            </w:r>
            <w:r w:rsidRPr="00733F85">
              <w:rPr>
                <w:rFonts w:ascii="Arial" w:hAnsi="Arial" w:cs="Arial"/>
                <w:b/>
                <w:bCs/>
                <w:color w:val="000000"/>
                <w:sz w:val="16"/>
                <w:szCs w:val="16"/>
              </w:rPr>
              <w:t>о</w:t>
            </w:r>
            <w:r w:rsidRPr="00733F85">
              <w:rPr>
                <w:rFonts w:ascii="Arial" w:hAnsi="Arial" w:cs="Arial"/>
                <w:b/>
                <w:bCs/>
                <w:color w:val="000000"/>
                <w:sz w:val="16"/>
                <w:szCs w:val="16"/>
              </w:rPr>
              <w:t>щадок</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7800147912</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7800147912</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7800147912</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"Развитие и поддержка субъектов малого и среднего предпринимательства в Чановском ра</w:t>
            </w:r>
            <w:r w:rsidRPr="00733F85">
              <w:rPr>
                <w:rFonts w:ascii="Arial" w:hAnsi="Arial" w:cs="Arial"/>
                <w:b/>
                <w:bCs/>
                <w:color w:val="000000"/>
                <w:sz w:val="16"/>
                <w:szCs w:val="16"/>
              </w:rPr>
              <w:t>й</w:t>
            </w:r>
            <w:r w:rsidRPr="00733F85">
              <w:rPr>
                <w:rFonts w:ascii="Arial" w:hAnsi="Arial" w:cs="Arial"/>
                <w:b/>
                <w:bCs/>
                <w:color w:val="000000"/>
                <w:sz w:val="16"/>
                <w:szCs w:val="16"/>
              </w:rPr>
              <w:t>оне Новосибирской области на 2024-2026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8300000000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"Организация и проведение мероприятий среди субъе</w:t>
            </w:r>
            <w:r w:rsidRPr="00733F85">
              <w:rPr>
                <w:rFonts w:ascii="Arial" w:hAnsi="Arial" w:cs="Arial"/>
                <w:b/>
                <w:bCs/>
                <w:color w:val="000000"/>
                <w:sz w:val="16"/>
                <w:szCs w:val="16"/>
              </w:rPr>
              <w:t>к</w:t>
            </w:r>
            <w:r w:rsidRPr="00733F85">
              <w:rPr>
                <w:rFonts w:ascii="Arial" w:hAnsi="Arial" w:cs="Arial"/>
                <w:b/>
                <w:bCs/>
                <w:color w:val="000000"/>
                <w:sz w:val="16"/>
                <w:szCs w:val="16"/>
              </w:rPr>
              <w:t>тов малого и среднего предприним</w:t>
            </w:r>
            <w:r w:rsidRPr="00733F85">
              <w:rPr>
                <w:rFonts w:ascii="Arial" w:hAnsi="Arial" w:cs="Arial"/>
                <w:b/>
                <w:bCs/>
                <w:color w:val="000000"/>
                <w:sz w:val="16"/>
                <w:szCs w:val="16"/>
              </w:rPr>
              <w:t>а</w:t>
            </w:r>
            <w:r w:rsidRPr="00733F85">
              <w:rPr>
                <w:rFonts w:ascii="Arial" w:hAnsi="Arial" w:cs="Arial"/>
                <w:b/>
                <w:bCs/>
                <w:color w:val="000000"/>
                <w:sz w:val="16"/>
                <w:szCs w:val="16"/>
              </w:rPr>
              <w:t>тельства, участие в выставках, конку</w:t>
            </w:r>
            <w:r w:rsidRPr="00733F85">
              <w:rPr>
                <w:rFonts w:ascii="Arial" w:hAnsi="Arial" w:cs="Arial"/>
                <w:b/>
                <w:bCs/>
                <w:color w:val="000000"/>
                <w:sz w:val="16"/>
                <w:szCs w:val="16"/>
              </w:rPr>
              <w:t>р</w:t>
            </w:r>
            <w:r w:rsidRPr="00733F85">
              <w:rPr>
                <w:rFonts w:ascii="Arial" w:hAnsi="Arial" w:cs="Arial"/>
                <w:b/>
                <w:bCs/>
                <w:color w:val="000000"/>
                <w:sz w:val="16"/>
                <w:szCs w:val="16"/>
              </w:rPr>
              <w:t>сах или ярмарках"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8300100000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Создание благоприятных условий для развития малого и среднего предприн</w:t>
            </w:r>
            <w:r w:rsidRPr="00733F85">
              <w:rPr>
                <w:rFonts w:ascii="Arial" w:hAnsi="Arial" w:cs="Arial"/>
                <w:b/>
                <w:bCs/>
                <w:color w:val="000000"/>
                <w:sz w:val="16"/>
                <w:szCs w:val="16"/>
              </w:rPr>
              <w:t>и</w:t>
            </w:r>
            <w:r w:rsidRPr="00733F85">
              <w:rPr>
                <w:rFonts w:ascii="Arial" w:hAnsi="Arial" w:cs="Arial"/>
                <w:b/>
                <w:bCs/>
                <w:color w:val="000000"/>
                <w:sz w:val="16"/>
                <w:szCs w:val="16"/>
              </w:rPr>
              <w:t>мательства на территории Чановского района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8300142910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657,1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321,7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321,7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335,4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w:t>
            </w:r>
            <w:r w:rsidRPr="00733F85">
              <w:rPr>
                <w:rFonts w:ascii="Arial" w:hAnsi="Arial" w:cs="Arial"/>
                <w:color w:val="000000"/>
                <w:sz w:val="16"/>
                <w:szCs w:val="16"/>
              </w:rPr>
              <w:t>е</w:t>
            </w:r>
            <w:r w:rsidRPr="00733F85">
              <w:rPr>
                <w:rFonts w:ascii="Arial" w:hAnsi="Arial" w:cs="Arial"/>
                <w:color w:val="000000"/>
                <w:sz w:val="16"/>
                <w:szCs w:val="16"/>
              </w:rPr>
              <w:t>коммерческих организаций), индивидуал</w:t>
            </w:r>
            <w:r w:rsidRPr="00733F85">
              <w:rPr>
                <w:rFonts w:ascii="Arial" w:hAnsi="Arial" w:cs="Arial"/>
                <w:color w:val="000000"/>
                <w:sz w:val="16"/>
                <w:szCs w:val="16"/>
              </w:rPr>
              <w:t>ь</w:t>
            </w:r>
            <w:r w:rsidRPr="00733F85">
              <w:rPr>
                <w:rFonts w:ascii="Arial" w:hAnsi="Arial" w:cs="Arial"/>
                <w:color w:val="000000"/>
                <w:sz w:val="16"/>
                <w:szCs w:val="16"/>
              </w:rPr>
              <w:t>ным предпринимателям, физическим лицам - производителям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8300142910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335,4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софинансирование мер</w:t>
            </w:r>
            <w:r w:rsidRPr="00733F85">
              <w:rPr>
                <w:rFonts w:ascii="Arial" w:hAnsi="Arial" w:cs="Arial"/>
                <w:b/>
                <w:bCs/>
                <w:color w:val="000000"/>
                <w:sz w:val="16"/>
                <w:szCs w:val="16"/>
              </w:rPr>
              <w:t>о</w:t>
            </w:r>
            <w:r w:rsidRPr="00733F85">
              <w:rPr>
                <w:rFonts w:ascii="Arial" w:hAnsi="Arial" w:cs="Arial"/>
                <w:b/>
                <w:bCs/>
                <w:color w:val="000000"/>
                <w:sz w:val="16"/>
                <w:szCs w:val="16"/>
              </w:rPr>
              <w:t>приятий по развитию малого и среднего предпринимательства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83001S0690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83001S0690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w:t>
            </w:r>
            <w:r w:rsidRPr="00733F85">
              <w:rPr>
                <w:rFonts w:ascii="Arial" w:hAnsi="Arial" w:cs="Arial"/>
                <w:color w:val="000000"/>
                <w:sz w:val="16"/>
                <w:szCs w:val="16"/>
              </w:rPr>
              <w:t>е</w:t>
            </w:r>
            <w:r w:rsidRPr="00733F85">
              <w:rPr>
                <w:rFonts w:ascii="Arial" w:hAnsi="Arial" w:cs="Arial"/>
                <w:color w:val="000000"/>
                <w:sz w:val="16"/>
                <w:szCs w:val="16"/>
              </w:rPr>
              <w:t>коммерческих организаций), индивидуал</w:t>
            </w:r>
            <w:r w:rsidRPr="00733F85">
              <w:rPr>
                <w:rFonts w:ascii="Arial" w:hAnsi="Arial" w:cs="Arial"/>
                <w:color w:val="000000"/>
                <w:sz w:val="16"/>
                <w:szCs w:val="16"/>
              </w:rPr>
              <w:t>ь</w:t>
            </w:r>
            <w:r w:rsidRPr="00733F85">
              <w:rPr>
                <w:rFonts w:ascii="Arial" w:hAnsi="Arial" w:cs="Arial"/>
                <w:color w:val="000000"/>
                <w:sz w:val="16"/>
                <w:szCs w:val="16"/>
              </w:rPr>
              <w:t>ным предпринимателям, физическим лицам - производителям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83001S0690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"Развитие и поддержка территориального общес</w:t>
            </w:r>
            <w:r w:rsidRPr="00733F85">
              <w:rPr>
                <w:rFonts w:ascii="Arial" w:hAnsi="Arial" w:cs="Arial"/>
                <w:b/>
                <w:bCs/>
                <w:color w:val="000000"/>
                <w:sz w:val="16"/>
                <w:szCs w:val="16"/>
              </w:rPr>
              <w:t>т</w:t>
            </w:r>
            <w:r w:rsidRPr="00733F85">
              <w:rPr>
                <w:rFonts w:ascii="Arial" w:hAnsi="Arial" w:cs="Arial"/>
                <w:b/>
                <w:bCs/>
                <w:color w:val="000000"/>
                <w:sz w:val="16"/>
                <w:szCs w:val="16"/>
              </w:rPr>
              <w:t>венного самоуправления в Чановском районе Новосибирской области на 2024-2026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8400000000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"Обеспечение благоприятных условий развития ТОС на территории Чановского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8400100000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софинансирование мер</w:t>
            </w:r>
            <w:r w:rsidRPr="00733F85">
              <w:rPr>
                <w:rFonts w:ascii="Arial" w:hAnsi="Arial" w:cs="Arial"/>
                <w:b/>
                <w:bCs/>
                <w:color w:val="000000"/>
                <w:sz w:val="16"/>
                <w:szCs w:val="16"/>
              </w:rPr>
              <w:t>о</w:t>
            </w:r>
            <w:r w:rsidRPr="00733F85">
              <w:rPr>
                <w:rFonts w:ascii="Arial" w:hAnsi="Arial" w:cs="Arial"/>
                <w:b/>
                <w:bCs/>
                <w:color w:val="000000"/>
                <w:sz w:val="16"/>
                <w:szCs w:val="16"/>
              </w:rPr>
              <w:t>приятий по реализации территориальн</w:t>
            </w:r>
            <w:r w:rsidRPr="00733F85">
              <w:rPr>
                <w:rFonts w:ascii="Arial" w:hAnsi="Arial" w:cs="Arial"/>
                <w:b/>
                <w:bCs/>
                <w:color w:val="000000"/>
                <w:sz w:val="16"/>
                <w:szCs w:val="16"/>
              </w:rPr>
              <w:t>о</w:t>
            </w:r>
            <w:r w:rsidRPr="00733F85">
              <w:rPr>
                <w:rFonts w:ascii="Arial" w:hAnsi="Arial" w:cs="Arial"/>
                <w:b/>
                <w:bCs/>
                <w:color w:val="000000"/>
                <w:sz w:val="16"/>
                <w:szCs w:val="16"/>
              </w:rPr>
              <w:t xml:space="preserve">го общественного </w:t>
            </w:r>
            <w:proofErr w:type="spellStart"/>
            <w:proofErr w:type="gramStart"/>
            <w:r w:rsidRPr="00733F85">
              <w:rPr>
                <w:rFonts w:ascii="Arial" w:hAnsi="Arial" w:cs="Arial"/>
                <w:b/>
                <w:bCs/>
                <w:color w:val="000000"/>
                <w:sz w:val="16"/>
                <w:szCs w:val="16"/>
              </w:rPr>
              <w:t>самоуправления,за</w:t>
            </w:r>
            <w:proofErr w:type="spellEnd"/>
            <w:proofErr w:type="gramEnd"/>
            <w:r w:rsidRPr="00733F85">
              <w:rPr>
                <w:rFonts w:ascii="Arial" w:hAnsi="Arial" w:cs="Arial"/>
                <w:b/>
                <w:bCs/>
                <w:color w:val="000000"/>
                <w:sz w:val="16"/>
                <w:szCs w:val="16"/>
              </w:rPr>
              <w:t xml:space="preserve"> счет средств бюджета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84001S0610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84001S0610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некоммерческим организациям (за исключением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учреждений, государственных корпораций (компаний), публично-правовых компаний)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84001S0610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630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"Развитие культуры в Чановском районе Новос</w:t>
            </w:r>
            <w:r w:rsidRPr="00733F85">
              <w:rPr>
                <w:rFonts w:ascii="Arial" w:hAnsi="Arial" w:cs="Arial"/>
                <w:b/>
                <w:bCs/>
                <w:color w:val="000000"/>
                <w:sz w:val="16"/>
                <w:szCs w:val="16"/>
              </w:rPr>
              <w:t>и</w:t>
            </w:r>
            <w:r w:rsidRPr="00733F85">
              <w:rPr>
                <w:rFonts w:ascii="Arial" w:hAnsi="Arial" w:cs="Arial"/>
                <w:b/>
                <w:bCs/>
                <w:color w:val="000000"/>
                <w:sz w:val="16"/>
                <w:szCs w:val="16"/>
              </w:rPr>
              <w:t>бирской области на 2024-2028г.г."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8500000000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"Стимулиров</w:t>
            </w:r>
            <w:r w:rsidRPr="00733F85">
              <w:rPr>
                <w:rFonts w:ascii="Arial" w:hAnsi="Arial" w:cs="Arial"/>
                <w:b/>
                <w:bCs/>
                <w:color w:val="000000"/>
                <w:sz w:val="16"/>
                <w:szCs w:val="16"/>
              </w:rPr>
              <w:t>а</w:t>
            </w:r>
            <w:r w:rsidRPr="00733F85">
              <w:rPr>
                <w:rFonts w:ascii="Arial" w:hAnsi="Arial" w:cs="Arial"/>
                <w:b/>
                <w:bCs/>
                <w:color w:val="000000"/>
                <w:sz w:val="16"/>
                <w:szCs w:val="16"/>
              </w:rPr>
              <w:t>ние народного творчества и развитие культурно-досуговой деятельности"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8500100000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Проведение районных мероприятий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8500146910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8500146910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8500146910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"Библиотеки Чановского района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 на 2024-2028 годы"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8800000000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 xml:space="preserve">Основное мероприятие: Своевременное и качественное </w:t>
            </w:r>
            <w:proofErr w:type="spellStart"/>
            <w:r w:rsidRPr="00733F85">
              <w:rPr>
                <w:rFonts w:ascii="Arial" w:hAnsi="Arial" w:cs="Arial"/>
                <w:b/>
                <w:bCs/>
                <w:color w:val="000000"/>
                <w:sz w:val="16"/>
                <w:szCs w:val="16"/>
              </w:rPr>
              <w:t>удолетворение</w:t>
            </w:r>
            <w:proofErr w:type="spellEnd"/>
            <w:r w:rsidRPr="00733F85">
              <w:rPr>
                <w:rFonts w:ascii="Arial" w:hAnsi="Arial" w:cs="Arial"/>
                <w:b/>
                <w:bCs/>
                <w:color w:val="000000"/>
                <w:sz w:val="16"/>
                <w:szCs w:val="16"/>
              </w:rPr>
              <w:t xml:space="preserve"> инфо</w:t>
            </w:r>
            <w:r w:rsidRPr="00733F85">
              <w:rPr>
                <w:rFonts w:ascii="Arial" w:hAnsi="Arial" w:cs="Arial"/>
                <w:b/>
                <w:bCs/>
                <w:color w:val="000000"/>
                <w:sz w:val="16"/>
                <w:szCs w:val="16"/>
              </w:rPr>
              <w:t>р</w:t>
            </w:r>
            <w:r w:rsidRPr="00733F85">
              <w:rPr>
                <w:rFonts w:ascii="Arial" w:hAnsi="Arial" w:cs="Arial"/>
                <w:b/>
                <w:bCs/>
                <w:color w:val="000000"/>
                <w:sz w:val="16"/>
                <w:szCs w:val="16"/>
              </w:rPr>
              <w:t>мационных и досуговых потребностей пользователей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8800100000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Создание условий для обеспечения с</w:t>
            </w:r>
            <w:r w:rsidRPr="00733F85">
              <w:rPr>
                <w:rFonts w:ascii="Arial" w:hAnsi="Arial" w:cs="Arial"/>
                <w:b/>
                <w:bCs/>
                <w:color w:val="000000"/>
                <w:sz w:val="16"/>
                <w:szCs w:val="16"/>
              </w:rPr>
              <w:t>о</w:t>
            </w:r>
            <w:r w:rsidRPr="00733F85">
              <w:rPr>
                <w:rFonts w:ascii="Arial" w:hAnsi="Arial" w:cs="Arial"/>
                <w:b/>
                <w:bCs/>
                <w:color w:val="000000"/>
                <w:sz w:val="16"/>
                <w:szCs w:val="16"/>
              </w:rPr>
              <w:t>хранности библиотечных фондов це</w:t>
            </w:r>
            <w:r w:rsidRPr="00733F85">
              <w:rPr>
                <w:rFonts w:ascii="Arial" w:hAnsi="Arial" w:cs="Arial"/>
                <w:b/>
                <w:bCs/>
                <w:color w:val="000000"/>
                <w:sz w:val="16"/>
                <w:szCs w:val="16"/>
              </w:rPr>
              <w:t>н</w:t>
            </w:r>
            <w:r w:rsidRPr="00733F85">
              <w:rPr>
                <w:rFonts w:ascii="Arial" w:hAnsi="Arial" w:cs="Arial"/>
                <w:b/>
                <w:bCs/>
                <w:color w:val="000000"/>
                <w:sz w:val="16"/>
                <w:szCs w:val="16"/>
              </w:rPr>
              <w:t>трализованной библиотечной системы, пополнение их традиционными и совр</w:t>
            </w:r>
            <w:r w:rsidRPr="00733F85">
              <w:rPr>
                <w:rFonts w:ascii="Arial" w:hAnsi="Arial" w:cs="Arial"/>
                <w:b/>
                <w:bCs/>
                <w:color w:val="000000"/>
                <w:sz w:val="16"/>
                <w:szCs w:val="16"/>
              </w:rPr>
              <w:t>е</w:t>
            </w:r>
            <w:r w:rsidRPr="00733F85">
              <w:rPr>
                <w:rFonts w:ascii="Arial" w:hAnsi="Arial" w:cs="Arial"/>
                <w:b/>
                <w:bCs/>
                <w:color w:val="000000"/>
                <w:sz w:val="16"/>
                <w:szCs w:val="16"/>
              </w:rPr>
              <w:t>менными носителями информации;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8800146921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8800146921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8800146921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"Развитие системы образования Чановского ра</w:t>
            </w:r>
            <w:r w:rsidRPr="00733F85">
              <w:rPr>
                <w:rFonts w:ascii="Arial" w:hAnsi="Arial" w:cs="Arial"/>
                <w:b/>
                <w:bCs/>
                <w:color w:val="000000"/>
                <w:sz w:val="16"/>
                <w:szCs w:val="16"/>
              </w:rPr>
              <w:t>й</w:t>
            </w:r>
            <w:r w:rsidRPr="00733F85">
              <w:rPr>
                <w:rFonts w:ascii="Arial" w:hAnsi="Arial" w:cs="Arial"/>
                <w:b/>
                <w:bCs/>
                <w:color w:val="000000"/>
                <w:sz w:val="16"/>
                <w:szCs w:val="16"/>
              </w:rPr>
              <w:t>она на 2023-2025 годы"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13 242,5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Обеспечение соответствия высокого качества обр</w:t>
            </w:r>
            <w:r w:rsidRPr="00733F85">
              <w:rPr>
                <w:rFonts w:ascii="Arial" w:hAnsi="Arial" w:cs="Arial"/>
                <w:b/>
                <w:bCs/>
                <w:color w:val="000000"/>
                <w:sz w:val="16"/>
                <w:szCs w:val="16"/>
              </w:rPr>
              <w:t>а</w:t>
            </w:r>
            <w:r w:rsidRPr="00733F85">
              <w:rPr>
                <w:rFonts w:ascii="Arial" w:hAnsi="Arial" w:cs="Arial"/>
                <w:b/>
                <w:bCs/>
                <w:color w:val="000000"/>
                <w:sz w:val="16"/>
                <w:szCs w:val="16"/>
              </w:rPr>
              <w:t>зования меняющимся запросам насел</w:t>
            </w:r>
            <w:r w:rsidRPr="00733F85">
              <w:rPr>
                <w:rFonts w:ascii="Arial" w:hAnsi="Arial" w:cs="Arial"/>
                <w:b/>
                <w:bCs/>
                <w:color w:val="000000"/>
                <w:sz w:val="16"/>
                <w:szCs w:val="16"/>
              </w:rPr>
              <w:t>е</w:t>
            </w:r>
            <w:r w:rsidRPr="00733F85">
              <w:rPr>
                <w:rFonts w:ascii="Arial" w:hAnsi="Arial" w:cs="Arial"/>
                <w:b/>
                <w:bCs/>
                <w:color w:val="000000"/>
                <w:sz w:val="16"/>
                <w:szCs w:val="16"/>
              </w:rPr>
              <w:t>ния и перспективным задачам социал</w:t>
            </w:r>
            <w:r w:rsidRPr="00733F85">
              <w:rPr>
                <w:rFonts w:ascii="Arial" w:hAnsi="Arial" w:cs="Arial"/>
                <w:b/>
                <w:bCs/>
                <w:color w:val="000000"/>
                <w:sz w:val="16"/>
                <w:szCs w:val="16"/>
              </w:rPr>
              <w:t>ь</w:t>
            </w:r>
            <w:r w:rsidRPr="00733F85">
              <w:rPr>
                <w:rFonts w:ascii="Arial" w:hAnsi="Arial" w:cs="Arial"/>
                <w:b/>
                <w:bCs/>
                <w:color w:val="000000"/>
                <w:sz w:val="16"/>
                <w:szCs w:val="16"/>
              </w:rPr>
              <w:t>но-экономического развития Чановского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12 642,5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функционирования модели персонифицированного финансиров</w:t>
            </w:r>
            <w:r w:rsidRPr="00733F85">
              <w:rPr>
                <w:rFonts w:ascii="Arial" w:hAnsi="Arial" w:cs="Arial"/>
                <w:b/>
                <w:bCs/>
                <w:color w:val="000000"/>
                <w:sz w:val="16"/>
                <w:szCs w:val="16"/>
              </w:rPr>
              <w:t>а</w:t>
            </w:r>
            <w:r w:rsidRPr="00733F85">
              <w:rPr>
                <w:rFonts w:ascii="Arial" w:hAnsi="Arial" w:cs="Arial"/>
                <w:b/>
                <w:bCs/>
                <w:color w:val="000000"/>
                <w:sz w:val="16"/>
                <w:szCs w:val="16"/>
              </w:rPr>
              <w:t>ния дополнительного образования детей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9000145940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12 642,5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9000145940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12 642,5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9000145940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12 642,5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"Развитие ка</w:t>
            </w:r>
            <w:r w:rsidRPr="00733F85">
              <w:rPr>
                <w:rFonts w:ascii="Arial" w:hAnsi="Arial" w:cs="Arial"/>
                <w:b/>
                <w:bCs/>
                <w:color w:val="000000"/>
                <w:sz w:val="16"/>
                <w:szCs w:val="16"/>
              </w:rPr>
              <w:t>д</w:t>
            </w:r>
            <w:r w:rsidRPr="00733F85">
              <w:rPr>
                <w:rFonts w:ascii="Arial" w:hAnsi="Arial" w:cs="Arial"/>
                <w:b/>
                <w:bCs/>
                <w:color w:val="000000"/>
                <w:sz w:val="16"/>
                <w:szCs w:val="16"/>
              </w:rPr>
              <w:t>рового потенциала системы дошкольн</w:t>
            </w:r>
            <w:r w:rsidRPr="00733F85">
              <w:rPr>
                <w:rFonts w:ascii="Arial" w:hAnsi="Arial" w:cs="Arial"/>
                <w:b/>
                <w:bCs/>
                <w:color w:val="000000"/>
                <w:sz w:val="16"/>
                <w:szCs w:val="16"/>
              </w:rPr>
              <w:t>о</w:t>
            </w:r>
            <w:r w:rsidRPr="00733F85">
              <w:rPr>
                <w:rFonts w:ascii="Arial" w:hAnsi="Arial" w:cs="Arial"/>
                <w:b/>
                <w:bCs/>
                <w:color w:val="000000"/>
                <w:sz w:val="16"/>
                <w:szCs w:val="16"/>
              </w:rPr>
              <w:t>го, общего и дополнительного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 детей "</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9000300000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390,0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5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предоставления мер мат</w:t>
            </w:r>
            <w:r w:rsidRPr="00733F85">
              <w:rPr>
                <w:rFonts w:ascii="Arial" w:hAnsi="Arial" w:cs="Arial"/>
                <w:b/>
                <w:bCs/>
                <w:color w:val="000000"/>
                <w:sz w:val="16"/>
                <w:szCs w:val="16"/>
              </w:rPr>
              <w:t>е</w:t>
            </w:r>
            <w:r w:rsidRPr="00733F85">
              <w:rPr>
                <w:rFonts w:ascii="Arial" w:hAnsi="Arial" w:cs="Arial"/>
                <w:b/>
                <w:bCs/>
                <w:color w:val="000000"/>
                <w:sz w:val="16"/>
                <w:szCs w:val="16"/>
              </w:rPr>
              <w:t>риального стимулирования гражданам, заключившим договор о целевом обуч</w:t>
            </w:r>
            <w:r w:rsidRPr="00733F85">
              <w:rPr>
                <w:rFonts w:ascii="Arial" w:hAnsi="Arial" w:cs="Arial"/>
                <w:b/>
                <w:bCs/>
                <w:color w:val="000000"/>
                <w:sz w:val="16"/>
                <w:szCs w:val="16"/>
              </w:rPr>
              <w:t>е</w:t>
            </w:r>
            <w:r w:rsidRPr="00733F85">
              <w:rPr>
                <w:rFonts w:ascii="Arial" w:hAnsi="Arial" w:cs="Arial"/>
                <w:b/>
                <w:bCs/>
                <w:color w:val="000000"/>
                <w:sz w:val="16"/>
                <w:szCs w:val="16"/>
              </w:rPr>
              <w:t>нии и поступившим в пределах квоты по программам бакалавриата и программам специалитета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9000345960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390,0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390,0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9000345960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Организация и проведение ГИА на территории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9000400000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и проведение ГИА на те</w:t>
            </w:r>
            <w:r w:rsidRPr="00733F85">
              <w:rPr>
                <w:rFonts w:ascii="Arial" w:hAnsi="Arial" w:cs="Arial"/>
                <w:b/>
                <w:bCs/>
                <w:color w:val="000000"/>
                <w:sz w:val="16"/>
                <w:szCs w:val="16"/>
              </w:rPr>
              <w:t>р</w:t>
            </w:r>
            <w:r w:rsidRPr="00733F85">
              <w:rPr>
                <w:rFonts w:ascii="Arial" w:hAnsi="Arial" w:cs="Arial"/>
                <w:b/>
                <w:bCs/>
                <w:color w:val="000000"/>
                <w:sz w:val="16"/>
                <w:szCs w:val="16"/>
              </w:rPr>
              <w:t>ритории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9000445970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9000445970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9000445970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Основное мероприятие: Реализация и совершенствование системы меропри</w:t>
            </w:r>
            <w:r w:rsidRPr="00733F85">
              <w:rPr>
                <w:rFonts w:ascii="Arial" w:hAnsi="Arial" w:cs="Arial"/>
                <w:b/>
                <w:bCs/>
                <w:color w:val="000000"/>
                <w:sz w:val="16"/>
                <w:szCs w:val="16"/>
              </w:rPr>
              <w:t>я</w:t>
            </w:r>
            <w:r w:rsidRPr="00733F85">
              <w:rPr>
                <w:rFonts w:ascii="Arial" w:hAnsi="Arial" w:cs="Arial"/>
                <w:b/>
                <w:bCs/>
                <w:color w:val="000000"/>
                <w:sz w:val="16"/>
                <w:szCs w:val="16"/>
              </w:rPr>
              <w:t>тий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9000500000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и совершенствование си</w:t>
            </w:r>
            <w:r w:rsidRPr="00733F85">
              <w:rPr>
                <w:rFonts w:ascii="Arial" w:hAnsi="Arial" w:cs="Arial"/>
                <w:b/>
                <w:bCs/>
                <w:color w:val="000000"/>
                <w:sz w:val="16"/>
                <w:szCs w:val="16"/>
              </w:rPr>
              <w:t>с</w:t>
            </w:r>
            <w:r w:rsidRPr="00733F85">
              <w:rPr>
                <w:rFonts w:ascii="Arial" w:hAnsi="Arial" w:cs="Arial"/>
                <w:b/>
                <w:bCs/>
                <w:color w:val="000000"/>
                <w:sz w:val="16"/>
                <w:szCs w:val="16"/>
              </w:rPr>
              <w:t>темы мероприятий, направленных на выявление и развитие способностей одаренных детей и талантливой учаще</w:t>
            </w:r>
            <w:r w:rsidRPr="00733F85">
              <w:rPr>
                <w:rFonts w:ascii="Arial" w:hAnsi="Arial" w:cs="Arial"/>
                <w:b/>
                <w:bCs/>
                <w:color w:val="000000"/>
                <w:sz w:val="16"/>
                <w:szCs w:val="16"/>
              </w:rPr>
              <w:t>й</w:t>
            </w:r>
            <w:r w:rsidRPr="00733F85">
              <w:rPr>
                <w:rFonts w:ascii="Arial" w:hAnsi="Arial" w:cs="Arial"/>
                <w:b/>
                <w:bCs/>
                <w:color w:val="000000"/>
                <w:sz w:val="16"/>
                <w:szCs w:val="16"/>
              </w:rPr>
              <w:t>ся молодёжи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9000545980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9000545980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9000545980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"Развитие физической культуры и спорта в Чано</w:t>
            </w:r>
            <w:r w:rsidRPr="00733F85">
              <w:rPr>
                <w:rFonts w:ascii="Arial" w:hAnsi="Arial" w:cs="Arial"/>
                <w:b/>
                <w:bCs/>
                <w:color w:val="000000"/>
                <w:sz w:val="16"/>
                <w:szCs w:val="16"/>
              </w:rPr>
              <w:t>в</w:t>
            </w:r>
            <w:r w:rsidRPr="00733F85">
              <w:rPr>
                <w:rFonts w:ascii="Arial" w:hAnsi="Arial" w:cs="Arial"/>
                <w:b/>
                <w:bCs/>
                <w:color w:val="000000"/>
                <w:sz w:val="16"/>
                <w:szCs w:val="16"/>
              </w:rPr>
              <w:t>ском районе Новосибирской области на 2024 - 2026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9100000000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lastRenderedPageBreak/>
              <w:t>Основное мероприятие: "Создание у</w:t>
            </w:r>
            <w:r w:rsidRPr="00733F85">
              <w:rPr>
                <w:rFonts w:ascii="Arial" w:hAnsi="Arial" w:cs="Arial"/>
                <w:b/>
                <w:bCs/>
                <w:color w:val="000000"/>
                <w:sz w:val="16"/>
                <w:szCs w:val="16"/>
              </w:rPr>
              <w:t>с</w:t>
            </w:r>
            <w:r w:rsidRPr="00733F85">
              <w:rPr>
                <w:rFonts w:ascii="Arial" w:hAnsi="Arial" w:cs="Arial"/>
                <w:b/>
                <w:bCs/>
                <w:color w:val="000000"/>
                <w:sz w:val="16"/>
                <w:szCs w:val="16"/>
              </w:rPr>
              <w:t>ловий для развития физической культ</w:t>
            </w:r>
            <w:r w:rsidRPr="00733F85">
              <w:rPr>
                <w:rFonts w:ascii="Arial" w:hAnsi="Arial" w:cs="Arial"/>
                <w:b/>
                <w:bCs/>
                <w:color w:val="000000"/>
                <w:sz w:val="16"/>
                <w:szCs w:val="16"/>
              </w:rPr>
              <w:t>у</w:t>
            </w:r>
            <w:r w:rsidRPr="00733F85">
              <w:rPr>
                <w:rFonts w:ascii="Arial" w:hAnsi="Arial" w:cs="Arial"/>
                <w:b/>
                <w:bCs/>
                <w:color w:val="000000"/>
                <w:sz w:val="16"/>
                <w:szCs w:val="16"/>
              </w:rPr>
              <w:t>ры и массового спорта в Чановском районе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9100100000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Проведение районных мероприятий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9100146910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9100146910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9100146910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бюджета Чановского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3 143 614,0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1 586 436,5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1 669 252,9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оплата труда и содержание аппарата управления представительного органа местного самоуправления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3 155,6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3 055,9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3 055,9</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2 573,0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572,7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572,7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472,9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платежей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9900001990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Социальная поддержка отдельных кат</w:t>
            </w:r>
            <w:r w:rsidRPr="00733F85">
              <w:rPr>
                <w:rFonts w:ascii="Arial" w:hAnsi="Arial" w:cs="Arial"/>
                <w:b/>
                <w:bCs/>
                <w:color w:val="000000"/>
                <w:sz w:val="16"/>
                <w:szCs w:val="16"/>
              </w:rPr>
              <w:t>е</w:t>
            </w:r>
            <w:r w:rsidRPr="00733F85">
              <w:rPr>
                <w:rFonts w:ascii="Arial" w:hAnsi="Arial" w:cs="Arial"/>
                <w:b/>
                <w:bCs/>
                <w:color w:val="000000"/>
                <w:sz w:val="16"/>
                <w:szCs w:val="16"/>
              </w:rPr>
              <w:t>горий обучающихся в образовательных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9900003349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20 876,7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20 468,4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20 468,4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20 876,7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20 468,4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20 468,4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9900003349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20 746,7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20 338,4</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Ресурсное обеспечение модернизации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9900003470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5 700,0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600,0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5 700,0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600,0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оплата труда председателя представ</w:t>
            </w:r>
            <w:r w:rsidRPr="00733F85">
              <w:rPr>
                <w:rFonts w:ascii="Arial" w:hAnsi="Arial" w:cs="Arial"/>
                <w:b/>
                <w:bCs/>
                <w:color w:val="000000"/>
                <w:sz w:val="16"/>
                <w:szCs w:val="16"/>
              </w:rPr>
              <w:t>и</w:t>
            </w:r>
            <w:r w:rsidRPr="00733F85">
              <w:rPr>
                <w:rFonts w:ascii="Arial" w:hAnsi="Arial" w:cs="Arial"/>
                <w:b/>
                <w:bCs/>
                <w:color w:val="000000"/>
                <w:sz w:val="16"/>
                <w:szCs w:val="16"/>
              </w:rPr>
              <w:t>тельного органа местного самоуправл</w:t>
            </w:r>
            <w:r w:rsidRPr="00733F85">
              <w:rPr>
                <w:rFonts w:ascii="Arial" w:hAnsi="Arial" w:cs="Arial"/>
                <w:b/>
                <w:bCs/>
                <w:color w:val="000000"/>
                <w:sz w:val="16"/>
                <w:szCs w:val="16"/>
              </w:rPr>
              <w:t>е</w:t>
            </w:r>
            <w:r w:rsidRPr="00733F85">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9900004110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2 274,8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2 274,8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2 274,8</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9900004110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9900004110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2 274,8</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главы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ципального органа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9900040010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4 958,0</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4 958,0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администр</w:t>
            </w:r>
            <w:r w:rsidRPr="00733F85">
              <w:rPr>
                <w:rFonts w:ascii="Arial" w:hAnsi="Arial" w:cs="Arial"/>
                <w:b/>
                <w:bCs/>
                <w:color w:val="000000"/>
                <w:sz w:val="16"/>
                <w:szCs w:val="16"/>
              </w:rPr>
              <w:t>а</w:t>
            </w:r>
            <w:r w:rsidRPr="00733F85">
              <w:rPr>
                <w:rFonts w:ascii="Arial" w:hAnsi="Arial" w:cs="Arial"/>
                <w:b/>
                <w:bCs/>
                <w:color w:val="000000"/>
                <w:sz w:val="16"/>
                <w:szCs w:val="16"/>
              </w:rPr>
              <w:t>ции муниципальных образований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90 262,4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33 145,5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36 145,5</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69 213,0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18 313,0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21 313,0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69 213,0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18 313,0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21 313,0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20 394,9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20 394,9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14 298,0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654,5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платежей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654,5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534,5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контрольно-счетного органа муниципального обр</w:t>
            </w:r>
            <w:r w:rsidRPr="00733F85">
              <w:rPr>
                <w:rFonts w:ascii="Arial" w:hAnsi="Arial" w:cs="Arial"/>
                <w:b/>
                <w:bCs/>
                <w:color w:val="000000"/>
                <w:sz w:val="16"/>
                <w:szCs w:val="16"/>
              </w:rPr>
              <w:t>а</w:t>
            </w:r>
            <w:r w:rsidRPr="00733F85">
              <w:rPr>
                <w:rFonts w:ascii="Arial" w:hAnsi="Arial" w:cs="Arial"/>
                <w:b/>
                <w:bCs/>
                <w:color w:val="000000"/>
                <w:sz w:val="16"/>
                <w:szCs w:val="16"/>
              </w:rPr>
              <w:t>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9900040040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3 703,6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3 744,4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3 744,4</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3 502,6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3 502,6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3 543,4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9900040040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Резервный фонд администрации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ципального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9900041020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3 272,2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Резервные средства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870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2 172,2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Мероприятия в сфере общегосударс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венных вопросов, осуществляемые о</w:t>
            </w:r>
            <w:r w:rsidRPr="00733F85">
              <w:rPr>
                <w:rFonts w:ascii="Arial" w:hAnsi="Arial" w:cs="Arial"/>
                <w:b/>
                <w:bCs/>
                <w:color w:val="000000"/>
                <w:sz w:val="16"/>
                <w:szCs w:val="16"/>
              </w:rPr>
              <w:t>р</w:t>
            </w:r>
            <w:r w:rsidRPr="00733F85">
              <w:rPr>
                <w:rFonts w:ascii="Arial" w:hAnsi="Arial" w:cs="Arial"/>
                <w:b/>
                <w:bCs/>
                <w:color w:val="000000"/>
                <w:sz w:val="16"/>
                <w:szCs w:val="16"/>
              </w:rPr>
              <w:t>ганами местного самоуправления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9900041040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3 310,0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2 258,0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2 258,0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Премии и гранты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1 052,0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проведения кадастровых работ в отношении земельных участков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9900041060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центра бухгалтерского учёта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9900041070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11 106,7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6 652,1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6 652,1</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9 336,7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9 336,7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6 318,5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1 770,0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1 770,0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333,6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 xml:space="preserve">Расходы на обеспечение деятельности </w:t>
            </w:r>
            <w:proofErr w:type="spellStart"/>
            <w:proofErr w:type="gramStart"/>
            <w:r w:rsidRPr="00733F85">
              <w:rPr>
                <w:rFonts w:ascii="Arial" w:hAnsi="Arial" w:cs="Arial"/>
                <w:b/>
                <w:bCs/>
                <w:color w:val="000000"/>
                <w:sz w:val="16"/>
                <w:szCs w:val="16"/>
              </w:rPr>
              <w:t>учреждений,обеспечивающих</w:t>
            </w:r>
            <w:proofErr w:type="spellEnd"/>
            <w:proofErr w:type="gramEnd"/>
            <w:r w:rsidRPr="00733F85">
              <w:rPr>
                <w:rFonts w:ascii="Arial" w:hAnsi="Arial" w:cs="Arial"/>
                <w:b/>
                <w:bCs/>
                <w:color w:val="000000"/>
                <w:sz w:val="16"/>
                <w:szCs w:val="16"/>
              </w:rPr>
              <w:t xml:space="preserve"> оказание услуг в сфере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9900041080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5 984,0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49 270,1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44 458,5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5 984,0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49 270,1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44 458,5</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5 984,0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49 270,1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44 458,5</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хозяйственного центра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21 194,2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10 944,2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10 561,9</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20 538,3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10 424,2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10 041,9</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20 538,3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10 424,2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10 041,9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638,9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638,9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платежей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9900041090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Обслуживание муниципального долга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9900042010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Обслуживание государственного (муниц</w:t>
            </w:r>
            <w:r w:rsidRPr="00733F85">
              <w:rPr>
                <w:rFonts w:ascii="Arial" w:hAnsi="Arial" w:cs="Arial"/>
                <w:color w:val="000000"/>
                <w:sz w:val="16"/>
                <w:szCs w:val="16"/>
              </w:rPr>
              <w:t>и</w:t>
            </w:r>
            <w:r w:rsidRPr="00733F85">
              <w:rPr>
                <w:rFonts w:ascii="Arial" w:hAnsi="Arial" w:cs="Arial"/>
                <w:color w:val="000000"/>
                <w:sz w:val="16"/>
                <w:szCs w:val="16"/>
              </w:rPr>
              <w:t>пального) долга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Обслуживание муниципального долга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730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Мероприятия по гражданской обороне</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9 447,7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8 180,8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8 180,8</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6 967,4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6 967,4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6 206,6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2 472,3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2 472,3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1 689,7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платежей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284,5</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осуществление деятельн</w:t>
            </w:r>
            <w:r w:rsidRPr="00733F85">
              <w:rPr>
                <w:rFonts w:ascii="Arial" w:hAnsi="Arial" w:cs="Arial"/>
                <w:b/>
                <w:bCs/>
                <w:color w:val="000000"/>
                <w:sz w:val="16"/>
                <w:szCs w:val="16"/>
              </w:rPr>
              <w:t>о</w:t>
            </w:r>
            <w:r w:rsidRPr="00733F85">
              <w:rPr>
                <w:rFonts w:ascii="Arial" w:hAnsi="Arial" w:cs="Arial"/>
                <w:b/>
                <w:bCs/>
                <w:color w:val="000000"/>
                <w:sz w:val="16"/>
                <w:szCs w:val="16"/>
              </w:rPr>
              <w:t>сти службы заказчика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5 824,7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5 789,7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5 789,7</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4 822,0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990,7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990,7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955,7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платежей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осуществление деятельн</w:t>
            </w:r>
            <w:r w:rsidRPr="00733F85">
              <w:rPr>
                <w:rFonts w:ascii="Arial" w:hAnsi="Arial" w:cs="Arial"/>
                <w:b/>
                <w:bCs/>
                <w:color w:val="000000"/>
                <w:sz w:val="16"/>
                <w:szCs w:val="16"/>
              </w:rPr>
              <w:t>о</w:t>
            </w:r>
            <w:r w:rsidRPr="00733F85">
              <w:rPr>
                <w:rFonts w:ascii="Arial" w:hAnsi="Arial" w:cs="Arial"/>
                <w:b/>
                <w:bCs/>
                <w:color w:val="000000"/>
                <w:sz w:val="16"/>
                <w:szCs w:val="16"/>
              </w:rPr>
              <w:t>сти центра закупок</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9900042190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7 887,7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8 071,6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8 071,6</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7 381,1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7 381,1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7 682,3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506,6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9900042190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506,6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389,3</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транспортного обслужив</w:t>
            </w:r>
            <w:r w:rsidRPr="00733F85">
              <w:rPr>
                <w:rFonts w:ascii="Arial" w:hAnsi="Arial" w:cs="Arial"/>
                <w:b/>
                <w:bCs/>
                <w:color w:val="000000"/>
                <w:sz w:val="16"/>
                <w:szCs w:val="16"/>
              </w:rPr>
              <w:t>а</w:t>
            </w:r>
            <w:r w:rsidRPr="00733F85">
              <w:rPr>
                <w:rFonts w:ascii="Arial" w:hAnsi="Arial" w:cs="Arial"/>
                <w:b/>
                <w:bCs/>
                <w:color w:val="000000"/>
                <w:sz w:val="16"/>
                <w:szCs w:val="16"/>
              </w:rPr>
              <w:t>ния населения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302,4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Прочие мероприятия в области жили</w:t>
            </w:r>
            <w:r w:rsidRPr="00733F85">
              <w:rPr>
                <w:rFonts w:ascii="Arial" w:hAnsi="Arial" w:cs="Arial"/>
                <w:b/>
                <w:bCs/>
                <w:color w:val="000000"/>
                <w:sz w:val="16"/>
                <w:szCs w:val="16"/>
              </w:rPr>
              <w:t>щ</w:t>
            </w:r>
            <w:r w:rsidRPr="00733F85">
              <w:rPr>
                <w:rFonts w:ascii="Arial" w:hAnsi="Arial" w:cs="Arial"/>
                <w:b/>
                <w:bCs/>
                <w:color w:val="000000"/>
                <w:sz w:val="16"/>
                <w:szCs w:val="16"/>
              </w:rPr>
              <w:t>ного хозяйства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Мероприятия по подготовке объектов коммунального хозяйства к отопител</w:t>
            </w:r>
            <w:r w:rsidRPr="00733F85">
              <w:rPr>
                <w:rFonts w:ascii="Arial" w:hAnsi="Arial" w:cs="Arial"/>
                <w:b/>
                <w:bCs/>
                <w:color w:val="000000"/>
                <w:sz w:val="16"/>
                <w:szCs w:val="16"/>
              </w:rPr>
              <w:t>ь</w:t>
            </w:r>
            <w:r w:rsidRPr="00733F85">
              <w:rPr>
                <w:rFonts w:ascii="Arial" w:hAnsi="Arial" w:cs="Arial"/>
                <w:b/>
                <w:bCs/>
                <w:color w:val="000000"/>
                <w:sz w:val="16"/>
                <w:szCs w:val="16"/>
              </w:rPr>
              <w:t>ному сезону</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22 558,2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22 558,2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22 558,2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Предоставление субсидий муниципал</w:t>
            </w:r>
            <w:r w:rsidRPr="00733F85">
              <w:rPr>
                <w:rFonts w:ascii="Arial" w:hAnsi="Arial" w:cs="Arial"/>
                <w:b/>
                <w:bCs/>
                <w:color w:val="000000"/>
                <w:sz w:val="16"/>
                <w:szCs w:val="16"/>
              </w:rPr>
              <w:t>ь</w:t>
            </w:r>
            <w:r w:rsidRPr="00733F85">
              <w:rPr>
                <w:rFonts w:ascii="Arial" w:hAnsi="Arial" w:cs="Arial"/>
                <w:b/>
                <w:bCs/>
                <w:color w:val="000000"/>
                <w:sz w:val="16"/>
                <w:szCs w:val="16"/>
              </w:rPr>
              <w:t>ным унитарным предприятиям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3 111,0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3 111,0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w:t>
            </w:r>
            <w:r w:rsidRPr="00733F85">
              <w:rPr>
                <w:rFonts w:ascii="Arial" w:hAnsi="Arial" w:cs="Arial"/>
                <w:color w:val="000000"/>
                <w:sz w:val="16"/>
                <w:szCs w:val="16"/>
              </w:rPr>
              <w:t>е</w:t>
            </w:r>
            <w:r w:rsidRPr="00733F85">
              <w:rPr>
                <w:rFonts w:ascii="Arial" w:hAnsi="Arial" w:cs="Arial"/>
                <w:color w:val="000000"/>
                <w:sz w:val="16"/>
                <w:szCs w:val="16"/>
              </w:rPr>
              <w:t>коммерческих организаций), индивидуал</w:t>
            </w:r>
            <w:r w:rsidRPr="00733F85">
              <w:rPr>
                <w:rFonts w:ascii="Arial" w:hAnsi="Arial" w:cs="Arial"/>
                <w:color w:val="000000"/>
                <w:sz w:val="16"/>
                <w:szCs w:val="16"/>
              </w:rPr>
              <w:t>ь</w:t>
            </w:r>
            <w:r w:rsidRPr="00733F85">
              <w:rPr>
                <w:rFonts w:ascii="Arial" w:hAnsi="Arial" w:cs="Arial"/>
                <w:color w:val="000000"/>
                <w:sz w:val="16"/>
                <w:szCs w:val="16"/>
              </w:rPr>
              <w:t>ным предпринимателям, физическим лицам - производителям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3 111,0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Прочие мероприятия в области комм</w:t>
            </w:r>
            <w:r w:rsidRPr="00733F85">
              <w:rPr>
                <w:rFonts w:ascii="Arial" w:hAnsi="Arial" w:cs="Arial"/>
                <w:b/>
                <w:bCs/>
                <w:color w:val="000000"/>
                <w:sz w:val="16"/>
                <w:szCs w:val="16"/>
              </w:rPr>
              <w:t>у</w:t>
            </w:r>
            <w:r w:rsidRPr="00733F85">
              <w:rPr>
                <w:rFonts w:ascii="Arial" w:hAnsi="Arial" w:cs="Arial"/>
                <w:b/>
                <w:bCs/>
                <w:color w:val="000000"/>
                <w:sz w:val="16"/>
                <w:szCs w:val="16"/>
              </w:rPr>
              <w:t>нального хозяйства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ритуальных услуг и соде</w:t>
            </w:r>
            <w:r w:rsidRPr="00733F85">
              <w:rPr>
                <w:rFonts w:ascii="Arial" w:hAnsi="Arial" w:cs="Arial"/>
                <w:b/>
                <w:bCs/>
                <w:color w:val="000000"/>
                <w:sz w:val="16"/>
                <w:szCs w:val="16"/>
              </w:rPr>
              <w:t>р</w:t>
            </w:r>
            <w:r w:rsidRPr="00733F85">
              <w:rPr>
                <w:rFonts w:ascii="Arial" w:hAnsi="Arial" w:cs="Arial"/>
                <w:b/>
                <w:bCs/>
                <w:color w:val="000000"/>
                <w:sz w:val="16"/>
                <w:szCs w:val="16"/>
              </w:rPr>
              <w:t>жание мест захоронения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Предпроектные работы, разработка пр</w:t>
            </w:r>
            <w:r w:rsidRPr="00733F85">
              <w:rPr>
                <w:rFonts w:ascii="Arial" w:hAnsi="Arial" w:cs="Arial"/>
                <w:b/>
                <w:bCs/>
                <w:color w:val="000000"/>
                <w:sz w:val="16"/>
                <w:szCs w:val="16"/>
              </w:rPr>
              <w:t>о</w:t>
            </w:r>
            <w:r w:rsidRPr="00733F85">
              <w:rPr>
                <w:rFonts w:ascii="Arial" w:hAnsi="Arial" w:cs="Arial"/>
                <w:b/>
                <w:bCs/>
                <w:color w:val="000000"/>
                <w:sz w:val="16"/>
                <w:szCs w:val="16"/>
              </w:rPr>
              <w:t>ектно-сметной документации, экспертиза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859,5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859,5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859,5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Содержание специализированного ж</w:t>
            </w:r>
            <w:r w:rsidRPr="00733F85">
              <w:rPr>
                <w:rFonts w:ascii="Arial" w:hAnsi="Arial" w:cs="Arial"/>
                <w:b/>
                <w:bCs/>
                <w:color w:val="000000"/>
                <w:sz w:val="16"/>
                <w:szCs w:val="16"/>
              </w:rPr>
              <w:t>и</w:t>
            </w:r>
            <w:r w:rsidRPr="00733F85">
              <w:rPr>
                <w:rFonts w:ascii="Arial" w:hAnsi="Arial" w:cs="Arial"/>
                <w:b/>
                <w:bCs/>
                <w:color w:val="000000"/>
                <w:sz w:val="16"/>
                <w:szCs w:val="16"/>
              </w:rPr>
              <w:t>лищного фонда Чановского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9900043400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615,0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9900043400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9900043400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дошкольных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13 002,4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12 132,4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12 132,4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13 002,4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13 002,4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12 132,4</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общеобразовательных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99 373,9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63 532,3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57 435,6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99 373,9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63 532,3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57 435,6</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99 373,9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63 532,3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57 435,6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учреждений дополнительного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10 767,3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8 070,5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8 070,5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10 767,3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10 767,3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8 070,5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lastRenderedPageBreak/>
              <w:t>Расходы на обеспечение деятельности учреждений, оказывающих услуги по оздоровлению детей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2 128,4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2 128,4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2 128,4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2 128,4</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методических центров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6 493,8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6 072,8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6 072,8</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6 493,8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6 493,8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6 072,8</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 xml:space="preserve">Расходы на обеспечение деятельности </w:t>
            </w:r>
            <w:proofErr w:type="spellStart"/>
            <w:proofErr w:type="gramStart"/>
            <w:r w:rsidRPr="00733F85">
              <w:rPr>
                <w:rFonts w:ascii="Arial" w:hAnsi="Arial" w:cs="Arial"/>
                <w:b/>
                <w:bCs/>
                <w:color w:val="000000"/>
                <w:sz w:val="16"/>
                <w:szCs w:val="16"/>
              </w:rPr>
              <w:t>учреждений,обеспечивающих</w:t>
            </w:r>
            <w:proofErr w:type="spellEnd"/>
            <w:proofErr w:type="gramEnd"/>
            <w:r w:rsidRPr="00733F85">
              <w:rPr>
                <w:rFonts w:ascii="Arial" w:hAnsi="Arial" w:cs="Arial"/>
                <w:b/>
                <w:bCs/>
                <w:color w:val="000000"/>
                <w:sz w:val="16"/>
                <w:szCs w:val="16"/>
              </w:rPr>
              <w:t xml:space="preserve"> оказание услуг в сфере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молодежного центра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Уплата налогов, сборов и иных платежей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9900044170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850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домов культуры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6 053,8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3 545,9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3 545,9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6 053,8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6 053,8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3 545,9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библиотек</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9900044220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6 145,8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5 420,9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5 420,9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6 145,8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6 145,8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5 420,9</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музеев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886,7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726,7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726,7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726,7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центра культурного развития и работы с молодежью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9900044250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29 572,4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29 894,0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29 894,0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29 572,4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29 572,4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29 894,0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деятельности спортивных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9900044290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9 354,6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18 088,3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23 088,3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9 354,6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18 088,3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23 088,3</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5 517,6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8 153,6</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9900044290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3 837,0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9 934,7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14 934,7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Предпроектные работы, разработка пр</w:t>
            </w:r>
            <w:r w:rsidRPr="00733F85">
              <w:rPr>
                <w:rFonts w:ascii="Arial" w:hAnsi="Arial" w:cs="Arial"/>
                <w:b/>
                <w:bCs/>
                <w:color w:val="000000"/>
                <w:sz w:val="16"/>
                <w:szCs w:val="16"/>
              </w:rPr>
              <w:t>о</w:t>
            </w:r>
            <w:r w:rsidRPr="00733F85">
              <w:rPr>
                <w:rFonts w:ascii="Arial" w:hAnsi="Arial" w:cs="Arial"/>
                <w:b/>
                <w:bCs/>
                <w:color w:val="000000"/>
                <w:sz w:val="16"/>
                <w:szCs w:val="16"/>
              </w:rPr>
              <w:t>ектно-сметной документации, экспертиза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9900046300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4 537,3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9900046300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4 537,3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9900046300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4 537,3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Доплаты к пенсиям муниципальных служащих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9900047010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1 840,5</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9900047010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Публичные нормативные социальные в</w:t>
            </w:r>
            <w:r w:rsidRPr="00733F85">
              <w:rPr>
                <w:rFonts w:ascii="Arial" w:hAnsi="Arial" w:cs="Arial"/>
                <w:color w:val="000000"/>
                <w:sz w:val="16"/>
                <w:szCs w:val="16"/>
              </w:rPr>
              <w:t>ы</w:t>
            </w:r>
            <w:r w:rsidRPr="00733F85">
              <w:rPr>
                <w:rFonts w:ascii="Arial" w:hAnsi="Arial" w:cs="Arial"/>
                <w:color w:val="000000"/>
                <w:sz w:val="16"/>
                <w:szCs w:val="16"/>
              </w:rPr>
              <w:t>платы гражданам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9900047010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1 840,5</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Выравнивание бюджетной обеспеченн</w:t>
            </w:r>
            <w:r w:rsidRPr="00733F85">
              <w:rPr>
                <w:rFonts w:ascii="Arial" w:hAnsi="Arial" w:cs="Arial"/>
                <w:b/>
                <w:bCs/>
                <w:color w:val="000000"/>
                <w:sz w:val="16"/>
                <w:szCs w:val="16"/>
              </w:rPr>
              <w:t>о</w:t>
            </w:r>
            <w:r w:rsidRPr="00733F85">
              <w:rPr>
                <w:rFonts w:ascii="Arial" w:hAnsi="Arial" w:cs="Arial"/>
                <w:b/>
                <w:bCs/>
                <w:color w:val="000000"/>
                <w:sz w:val="16"/>
                <w:szCs w:val="16"/>
              </w:rPr>
              <w:t>сти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5 564,4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5 369,9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5 564,4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5 369,9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Дотации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9900048010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5 564,4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5 369,9</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Средства дорожного фонда Чановского района, развитие автомобильных дорог муниципального значения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701,7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266,2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282,9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266,2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282,9</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Повышение оплаты труда работникам муниципальных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9900048310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1 135,7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1 135,7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1 135,7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Благоустройство территорий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9900048320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855,8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855,8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Оказание поддержки коммунального хозяйства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9900048330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931,3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931,3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931,3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населения питьевой водой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9900048390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5 925,2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5 925,2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9900048390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5 925,2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Участие в предупреждении и ликвидации последствий чрезвычайных ситуаций в границах населенных пунктов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9900048420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86,1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9900048420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9900048420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Осуществление первичного воинского учёта органами местного самоуправл</w:t>
            </w:r>
            <w:r w:rsidRPr="00733F85">
              <w:rPr>
                <w:rFonts w:ascii="Arial" w:hAnsi="Arial" w:cs="Arial"/>
                <w:b/>
                <w:bCs/>
                <w:color w:val="000000"/>
                <w:sz w:val="16"/>
                <w:szCs w:val="16"/>
              </w:rPr>
              <w:t>е</w:t>
            </w:r>
            <w:r w:rsidRPr="00733F85">
              <w:rPr>
                <w:rFonts w:ascii="Arial" w:hAnsi="Arial" w:cs="Arial"/>
                <w:b/>
                <w:bCs/>
                <w:color w:val="000000"/>
                <w:sz w:val="16"/>
                <w:szCs w:val="16"/>
              </w:rPr>
              <w:t>ния поселений, муниципальных и горо</w:t>
            </w:r>
            <w:r w:rsidRPr="00733F85">
              <w:rPr>
                <w:rFonts w:ascii="Arial" w:hAnsi="Arial" w:cs="Arial"/>
                <w:b/>
                <w:bCs/>
                <w:color w:val="000000"/>
                <w:sz w:val="16"/>
                <w:szCs w:val="16"/>
              </w:rPr>
              <w:t>д</w:t>
            </w:r>
            <w:r w:rsidRPr="00733F85">
              <w:rPr>
                <w:rFonts w:ascii="Arial" w:hAnsi="Arial" w:cs="Arial"/>
                <w:b/>
                <w:bCs/>
                <w:color w:val="000000"/>
                <w:sz w:val="16"/>
                <w:szCs w:val="16"/>
              </w:rPr>
              <w:t>ских округов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9900051180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2 879,1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3 149,4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3 262,5</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Субвенции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530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2 879,1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3 149,4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3 262,5</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Составление (изменение) списков ка</w:t>
            </w:r>
            <w:r w:rsidRPr="00733F85">
              <w:rPr>
                <w:rFonts w:ascii="Arial" w:hAnsi="Arial" w:cs="Arial"/>
                <w:b/>
                <w:bCs/>
                <w:color w:val="000000"/>
                <w:sz w:val="16"/>
                <w:szCs w:val="16"/>
              </w:rPr>
              <w:t>н</w:t>
            </w:r>
            <w:r w:rsidRPr="00733F85">
              <w:rPr>
                <w:rFonts w:ascii="Arial" w:hAnsi="Arial" w:cs="Arial"/>
                <w:b/>
                <w:bCs/>
                <w:color w:val="000000"/>
                <w:sz w:val="16"/>
                <w:szCs w:val="16"/>
              </w:rPr>
              <w:t>дидатов в присяжные заседатели фед</w:t>
            </w:r>
            <w:r w:rsidRPr="00733F85">
              <w:rPr>
                <w:rFonts w:ascii="Arial" w:hAnsi="Arial" w:cs="Arial"/>
                <w:b/>
                <w:bCs/>
                <w:color w:val="000000"/>
                <w:sz w:val="16"/>
                <w:szCs w:val="16"/>
              </w:rPr>
              <w:t>е</w:t>
            </w:r>
            <w:r w:rsidRPr="00733F85">
              <w:rPr>
                <w:rFonts w:ascii="Arial" w:hAnsi="Arial" w:cs="Arial"/>
                <w:b/>
                <w:bCs/>
                <w:color w:val="000000"/>
                <w:sz w:val="16"/>
                <w:szCs w:val="16"/>
              </w:rPr>
              <w:t>ральных судов общей юрисдикции в Российской Федерации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9900051200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12,3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238,9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11,8</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9900051200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238,9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11,8</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проезда детей и соверше</w:t>
            </w:r>
            <w:r w:rsidRPr="00733F85">
              <w:rPr>
                <w:rFonts w:ascii="Arial" w:hAnsi="Arial" w:cs="Arial"/>
                <w:b/>
                <w:bCs/>
                <w:color w:val="000000"/>
                <w:sz w:val="16"/>
                <w:szCs w:val="16"/>
              </w:rPr>
              <w:t>н</w:t>
            </w:r>
            <w:r w:rsidRPr="00733F85">
              <w:rPr>
                <w:rFonts w:ascii="Arial" w:hAnsi="Arial" w:cs="Arial"/>
                <w:b/>
                <w:bCs/>
                <w:color w:val="000000"/>
                <w:sz w:val="16"/>
                <w:szCs w:val="16"/>
              </w:rPr>
              <w:t>нолетних граждан-сопровождающих о</w:t>
            </w:r>
            <w:r w:rsidRPr="00733F85">
              <w:rPr>
                <w:rFonts w:ascii="Arial" w:hAnsi="Arial" w:cs="Arial"/>
                <w:b/>
                <w:bCs/>
                <w:color w:val="000000"/>
                <w:sz w:val="16"/>
                <w:szCs w:val="16"/>
              </w:rPr>
              <w:t>р</w:t>
            </w:r>
            <w:r w:rsidRPr="00733F85">
              <w:rPr>
                <w:rFonts w:ascii="Arial" w:hAnsi="Arial" w:cs="Arial"/>
                <w:b/>
                <w:bCs/>
                <w:color w:val="000000"/>
                <w:sz w:val="16"/>
                <w:szCs w:val="16"/>
              </w:rPr>
              <w:t>ганизованные группы детей к месту о</w:t>
            </w:r>
            <w:r w:rsidRPr="00733F85">
              <w:rPr>
                <w:rFonts w:ascii="Arial" w:hAnsi="Arial" w:cs="Arial"/>
                <w:b/>
                <w:bCs/>
                <w:color w:val="000000"/>
                <w:sz w:val="16"/>
                <w:szCs w:val="16"/>
              </w:rPr>
              <w:t>т</w:t>
            </w:r>
            <w:r w:rsidRPr="00733F85">
              <w:rPr>
                <w:rFonts w:ascii="Arial" w:hAnsi="Arial" w:cs="Arial"/>
                <w:b/>
                <w:bCs/>
                <w:color w:val="000000"/>
                <w:sz w:val="16"/>
                <w:szCs w:val="16"/>
              </w:rPr>
              <w:t>дыха и обратно при условии нахождения места отдыха за пределами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9900070079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18,7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9900070079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9900070079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18,7</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основных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программ дошкольного образ</w:t>
            </w:r>
            <w:r w:rsidRPr="00733F85">
              <w:rPr>
                <w:rFonts w:ascii="Arial" w:hAnsi="Arial" w:cs="Arial"/>
                <w:b/>
                <w:bCs/>
                <w:color w:val="000000"/>
                <w:sz w:val="16"/>
                <w:szCs w:val="16"/>
              </w:rPr>
              <w:t>о</w:t>
            </w:r>
            <w:r w:rsidRPr="00733F85">
              <w:rPr>
                <w:rFonts w:ascii="Arial" w:hAnsi="Arial" w:cs="Arial"/>
                <w:b/>
                <w:bCs/>
                <w:color w:val="000000"/>
                <w:sz w:val="16"/>
                <w:szCs w:val="16"/>
              </w:rPr>
              <w:t>вания в муниципальных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143 328,4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156 811,6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171 648,4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143 328,4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156 811,6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171 648,4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76 507,6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84 081,1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92 414,9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66 820,8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72 730,5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79 233,5</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основных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программ в муниципальных общеобразовательных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543 132,5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588 293,1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626 006,9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543 132,5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588 293,1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626 006,9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543 132,5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588 293,1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626 006,9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lastRenderedPageBreak/>
              <w:t>Обеспечение жилыми помещениями д</w:t>
            </w:r>
            <w:r w:rsidRPr="00733F85">
              <w:rPr>
                <w:rFonts w:ascii="Arial" w:hAnsi="Arial" w:cs="Arial"/>
                <w:b/>
                <w:bCs/>
                <w:color w:val="000000"/>
                <w:sz w:val="16"/>
                <w:szCs w:val="16"/>
              </w:rPr>
              <w:t>е</w:t>
            </w:r>
            <w:r w:rsidRPr="00733F85">
              <w:rPr>
                <w:rFonts w:ascii="Arial" w:hAnsi="Arial" w:cs="Arial"/>
                <w:b/>
                <w:bCs/>
                <w:color w:val="000000"/>
                <w:sz w:val="16"/>
                <w:szCs w:val="16"/>
              </w:rPr>
              <w:t>тей-сирот и детей, оставшихся без поп</w:t>
            </w:r>
            <w:r w:rsidRPr="00733F85">
              <w:rPr>
                <w:rFonts w:ascii="Arial" w:hAnsi="Arial" w:cs="Arial"/>
                <w:b/>
                <w:bCs/>
                <w:color w:val="000000"/>
                <w:sz w:val="16"/>
                <w:szCs w:val="16"/>
              </w:rPr>
              <w:t>е</w:t>
            </w:r>
            <w:r w:rsidRPr="00733F85">
              <w:rPr>
                <w:rFonts w:ascii="Arial" w:hAnsi="Arial" w:cs="Arial"/>
                <w:b/>
                <w:bCs/>
                <w:color w:val="000000"/>
                <w:sz w:val="16"/>
                <w:szCs w:val="16"/>
              </w:rPr>
              <w:t>чения родителей, лиц из их числа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52 292,9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1 170,2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44 427,9</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1 170,2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1 170,2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145,1</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360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9 759,2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51 122,7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1 025,1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34 523,6</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51 122,7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1 025,1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34 523,6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Образование и организация деятельн</w:t>
            </w:r>
            <w:r w:rsidRPr="00733F85">
              <w:rPr>
                <w:rFonts w:ascii="Arial" w:hAnsi="Arial" w:cs="Arial"/>
                <w:b/>
                <w:bCs/>
                <w:color w:val="000000"/>
                <w:sz w:val="16"/>
                <w:szCs w:val="16"/>
              </w:rPr>
              <w:t>о</w:t>
            </w:r>
            <w:r w:rsidRPr="00733F85">
              <w:rPr>
                <w:rFonts w:ascii="Arial" w:hAnsi="Arial" w:cs="Arial"/>
                <w:b/>
                <w:bCs/>
                <w:color w:val="000000"/>
                <w:sz w:val="16"/>
                <w:szCs w:val="16"/>
              </w:rPr>
              <w:t>сти комиссий по делам несовершенн</w:t>
            </w:r>
            <w:r w:rsidRPr="00733F85">
              <w:rPr>
                <w:rFonts w:ascii="Arial" w:hAnsi="Arial" w:cs="Arial"/>
                <w:b/>
                <w:bCs/>
                <w:color w:val="000000"/>
                <w:sz w:val="16"/>
                <w:szCs w:val="16"/>
              </w:rPr>
              <w:t>о</w:t>
            </w:r>
            <w:r w:rsidRPr="00733F85">
              <w:rPr>
                <w:rFonts w:ascii="Arial" w:hAnsi="Arial" w:cs="Arial"/>
                <w:b/>
                <w:bCs/>
                <w:color w:val="000000"/>
                <w:sz w:val="16"/>
                <w:szCs w:val="16"/>
              </w:rPr>
              <w:t>летних и защите их прав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1 338,0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984,0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984,0</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1 240,0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1 240,0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984,0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98,0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мероприятий при осущес</w:t>
            </w:r>
            <w:r w:rsidRPr="00733F85">
              <w:rPr>
                <w:rFonts w:ascii="Arial" w:hAnsi="Arial" w:cs="Arial"/>
                <w:b/>
                <w:bCs/>
                <w:color w:val="000000"/>
                <w:sz w:val="16"/>
                <w:szCs w:val="16"/>
              </w:rPr>
              <w:t>т</w:t>
            </w:r>
            <w:r w:rsidRPr="00733F85">
              <w:rPr>
                <w:rFonts w:ascii="Arial" w:hAnsi="Arial" w:cs="Arial"/>
                <w:b/>
                <w:bCs/>
                <w:color w:val="000000"/>
                <w:sz w:val="16"/>
                <w:szCs w:val="16"/>
              </w:rPr>
              <w:t>влении деятельности по обращению с животными без владельцев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1 818,5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1 818,5</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социального обслуживания отдельных категорий граждан</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103 339,8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112 474,8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123 819,6</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2 610,9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2 610,9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2 641,4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647,5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647,5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1 045,3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100 081,4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108 788,1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120 132,9</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100 081,4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108 788,1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120 132,9</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Решение вопросов в сфере администр</w:t>
            </w:r>
            <w:r w:rsidRPr="00733F85">
              <w:rPr>
                <w:rFonts w:ascii="Arial" w:hAnsi="Arial" w:cs="Arial"/>
                <w:b/>
                <w:bCs/>
                <w:color w:val="000000"/>
                <w:sz w:val="16"/>
                <w:szCs w:val="16"/>
              </w:rPr>
              <w:t>а</w:t>
            </w:r>
            <w:r w:rsidRPr="00733F85">
              <w:rPr>
                <w:rFonts w:ascii="Arial" w:hAnsi="Arial" w:cs="Arial"/>
                <w:b/>
                <w:bCs/>
                <w:color w:val="000000"/>
                <w:sz w:val="16"/>
                <w:szCs w:val="16"/>
              </w:rPr>
              <w:t>тивных правонарушений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10,2</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Субвенции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530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Уведомительная регистрация колле</w:t>
            </w:r>
            <w:r w:rsidRPr="00733F85">
              <w:rPr>
                <w:rFonts w:ascii="Arial" w:hAnsi="Arial" w:cs="Arial"/>
                <w:b/>
                <w:bCs/>
                <w:color w:val="000000"/>
                <w:sz w:val="16"/>
                <w:szCs w:val="16"/>
              </w:rPr>
              <w:t>к</w:t>
            </w:r>
            <w:r w:rsidRPr="00733F85">
              <w:rPr>
                <w:rFonts w:ascii="Arial" w:hAnsi="Arial" w:cs="Arial"/>
                <w:b/>
                <w:bCs/>
                <w:color w:val="000000"/>
                <w:sz w:val="16"/>
                <w:szCs w:val="16"/>
              </w:rPr>
              <w:t>тивных договоров, территориальных соглашений и территориальных отра</w:t>
            </w:r>
            <w:r w:rsidRPr="00733F85">
              <w:rPr>
                <w:rFonts w:ascii="Arial" w:hAnsi="Arial" w:cs="Arial"/>
                <w:b/>
                <w:bCs/>
                <w:color w:val="000000"/>
                <w:sz w:val="16"/>
                <w:szCs w:val="16"/>
              </w:rPr>
              <w:t>с</w:t>
            </w:r>
            <w:r w:rsidRPr="00733F85">
              <w:rPr>
                <w:rFonts w:ascii="Arial" w:hAnsi="Arial" w:cs="Arial"/>
                <w:b/>
                <w:bCs/>
                <w:color w:val="000000"/>
                <w:sz w:val="16"/>
                <w:szCs w:val="16"/>
              </w:rPr>
              <w:t>левых (межотраслевых) соглашений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505,2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505,2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505,2</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405,2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Расчет и предоставление дотаций бю</w:t>
            </w:r>
            <w:r w:rsidRPr="00733F85">
              <w:rPr>
                <w:rFonts w:ascii="Arial" w:hAnsi="Arial" w:cs="Arial"/>
                <w:b/>
                <w:bCs/>
                <w:color w:val="000000"/>
                <w:sz w:val="16"/>
                <w:szCs w:val="16"/>
              </w:rPr>
              <w:t>д</w:t>
            </w:r>
            <w:r w:rsidRPr="00733F85">
              <w:rPr>
                <w:rFonts w:ascii="Arial" w:hAnsi="Arial" w:cs="Arial"/>
                <w:b/>
                <w:bCs/>
                <w:color w:val="000000"/>
                <w:sz w:val="16"/>
                <w:szCs w:val="16"/>
              </w:rPr>
              <w:t>жетам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9900070220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89 114,6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58 609,8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59 216,4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58 609,8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59 216,4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Дотации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9900070220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89 114,6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58 609,8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59 216,4</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Сбор информации от поселений, вход</w:t>
            </w:r>
            <w:r w:rsidRPr="00733F85">
              <w:rPr>
                <w:rFonts w:ascii="Arial" w:hAnsi="Arial" w:cs="Arial"/>
                <w:b/>
                <w:bCs/>
                <w:color w:val="000000"/>
                <w:sz w:val="16"/>
                <w:szCs w:val="16"/>
              </w:rPr>
              <w:t>я</w:t>
            </w:r>
            <w:r w:rsidRPr="00733F85">
              <w:rPr>
                <w:rFonts w:ascii="Arial" w:hAnsi="Arial" w:cs="Arial"/>
                <w:b/>
                <w:bCs/>
                <w:color w:val="000000"/>
                <w:sz w:val="16"/>
                <w:szCs w:val="16"/>
              </w:rPr>
              <w:t>щих в муниципальный район, необход</w:t>
            </w:r>
            <w:r w:rsidRPr="00733F85">
              <w:rPr>
                <w:rFonts w:ascii="Arial" w:hAnsi="Arial" w:cs="Arial"/>
                <w:b/>
                <w:bCs/>
                <w:color w:val="000000"/>
                <w:sz w:val="16"/>
                <w:szCs w:val="16"/>
              </w:rPr>
              <w:t>и</w:t>
            </w:r>
            <w:r w:rsidRPr="00733F85">
              <w:rPr>
                <w:rFonts w:ascii="Arial" w:hAnsi="Arial" w:cs="Arial"/>
                <w:b/>
                <w:bCs/>
                <w:color w:val="000000"/>
                <w:sz w:val="16"/>
                <w:szCs w:val="16"/>
              </w:rPr>
              <w:t>мой для ведения регистра муниципал</w:t>
            </w:r>
            <w:r w:rsidRPr="00733F85">
              <w:rPr>
                <w:rFonts w:ascii="Arial" w:hAnsi="Arial" w:cs="Arial"/>
                <w:b/>
                <w:bCs/>
                <w:color w:val="000000"/>
                <w:sz w:val="16"/>
                <w:szCs w:val="16"/>
              </w:rPr>
              <w:t>ь</w:t>
            </w:r>
            <w:r w:rsidRPr="00733F85">
              <w:rPr>
                <w:rFonts w:ascii="Arial" w:hAnsi="Arial" w:cs="Arial"/>
                <w:b/>
                <w:bCs/>
                <w:color w:val="000000"/>
                <w:sz w:val="16"/>
                <w:szCs w:val="16"/>
              </w:rPr>
              <w:t>ных нормативных правовых актов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154,1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154,1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154,1</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128,5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154,1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и осуществление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по опеке и попечительству, соц</w:t>
            </w:r>
            <w:r w:rsidRPr="00733F85">
              <w:rPr>
                <w:rFonts w:ascii="Arial" w:hAnsi="Arial" w:cs="Arial"/>
                <w:b/>
                <w:bCs/>
                <w:color w:val="000000"/>
                <w:sz w:val="16"/>
                <w:szCs w:val="16"/>
              </w:rPr>
              <w:t>и</w:t>
            </w:r>
            <w:r w:rsidRPr="00733F85">
              <w:rPr>
                <w:rFonts w:ascii="Arial" w:hAnsi="Arial" w:cs="Arial"/>
                <w:b/>
                <w:bCs/>
                <w:color w:val="000000"/>
                <w:sz w:val="16"/>
                <w:szCs w:val="16"/>
              </w:rPr>
              <w:t>альной поддержке детей-сирот и детей, оставшихся без попечения родителей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46 332,9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55 244,2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57 268,7</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2 444,2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1 825,5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3 850,0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2 444,2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1 825,5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3 850,0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470,0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43 418,7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социальных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9900070289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43 418,7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53 418,7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Оздоровление детей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9900070359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5 358,7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5 358,7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5 358,7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5 358,7</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lastRenderedPageBreak/>
              <w:t>Осуществление строительства жилых помещений с целью оказания 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венной поддержки детям-сиротам и д</w:t>
            </w:r>
            <w:r w:rsidRPr="00733F85">
              <w:rPr>
                <w:rFonts w:ascii="Arial" w:hAnsi="Arial" w:cs="Arial"/>
                <w:b/>
                <w:bCs/>
                <w:color w:val="000000"/>
                <w:sz w:val="16"/>
                <w:szCs w:val="16"/>
              </w:rPr>
              <w:t>е</w:t>
            </w:r>
            <w:r w:rsidRPr="00733F85">
              <w:rPr>
                <w:rFonts w:ascii="Arial" w:hAnsi="Arial" w:cs="Arial"/>
                <w:b/>
                <w:bCs/>
                <w:color w:val="000000"/>
                <w:sz w:val="16"/>
                <w:szCs w:val="16"/>
              </w:rPr>
              <w:t>тям, оставшихся без попечения родит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9900070399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145 463,8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68 077,1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145 463,8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68 077,1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9900070399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145 463,8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68 077,1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функционирования систем тепло</w:t>
            </w:r>
            <w:proofErr w:type="gramStart"/>
            <w:r w:rsidRPr="00733F85">
              <w:rPr>
                <w:rFonts w:ascii="Arial" w:hAnsi="Arial" w:cs="Arial"/>
                <w:b/>
                <w:bCs/>
                <w:color w:val="000000"/>
                <w:sz w:val="16"/>
                <w:szCs w:val="16"/>
              </w:rPr>
              <w:t>-,водоснабжения</w:t>
            </w:r>
            <w:proofErr w:type="gramEnd"/>
            <w:r w:rsidRPr="00733F85">
              <w:rPr>
                <w:rFonts w:ascii="Arial" w:hAnsi="Arial" w:cs="Arial"/>
                <w:b/>
                <w:bCs/>
                <w:color w:val="000000"/>
                <w:sz w:val="16"/>
                <w:szCs w:val="16"/>
              </w:rPr>
              <w:t xml:space="preserve"> населения и в</w:t>
            </w:r>
            <w:r w:rsidRPr="00733F85">
              <w:rPr>
                <w:rFonts w:ascii="Arial" w:hAnsi="Arial" w:cs="Arial"/>
                <w:b/>
                <w:bCs/>
                <w:color w:val="000000"/>
                <w:sz w:val="16"/>
                <w:szCs w:val="16"/>
              </w:rPr>
              <w:t>о</w:t>
            </w:r>
            <w:r w:rsidRPr="00733F85">
              <w:rPr>
                <w:rFonts w:ascii="Arial" w:hAnsi="Arial" w:cs="Arial"/>
                <w:b/>
                <w:bCs/>
                <w:color w:val="000000"/>
                <w:sz w:val="16"/>
                <w:szCs w:val="16"/>
              </w:rPr>
              <w:t>доотведения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9900070490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57 759,8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46 307,4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46 307,4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9900070490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57 759,8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w:t>
            </w:r>
            <w:r w:rsidRPr="00733F85">
              <w:rPr>
                <w:rFonts w:ascii="Arial" w:hAnsi="Arial" w:cs="Arial"/>
                <w:color w:val="000000"/>
                <w:sz w:val="16"/>
                <w:szCs w:val="16"/>
              </w:rPr>
              <w:t>е</w:t>
            </w:r>
            <w:r w:rsidRPr="00733F85">
              <w:rPr>
                <w:rFonts w:ascii="Arial" w:hAnsi="Arial" w:cs="Arial"/>
                <w:color w:val="000000"/>
                <w:sz w:val="16"/>
                <w:szCs w:val="16"/>
              </w:rPr>
              <w:t>коммерческих организаций), индивидуал</w:t>
            </w:r>
            <w:r w:rsidRPr="00733F85">
              <w:rPr>
                <w:rFonts w:ascii="Arial" w:hAnsi="Arial" w:cs="Arial"/>
                <w:color w:val="000000"/>
                <w:sz w:val="16"/>
                <w:szCs w:val="16"/>
              </w:rPr>
              <w:t>ь</w:t>
            </w:r>
            <w:r w:rsidRPr="00733F85">
              <w:rPr>
                <w:rFonts w:ascii="Arial" w:hAnsi="Arial" w:cs="Arial"/>
                <w:color w:val="000000"/>
                <w:sz w:val="16"/>
                <w:szCs w:val="16"/>
              </w:rPr>
              <w:t>ным предпринимателям, физическим лицам - производителям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9900070490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57 759,8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46 307,4</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675 724,0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функций госуда</w:t>
            </w:r>
            <w:r w:rsidRPr="00733F85">
              <w:rPr>
                <w:rFonts w:ascii="Arial" w:hAnsi="Arial" w:cs="Arial"/>
                <w:color w:val="000000"/>
                <w:sz w:val="16"/>
                <w:szCs w:val="16"/>
              </w:rPr>
              <w:t>р</w:t>
            </w:r>
            <w:r w:rsidRPr="00733F85">
              <w:rPr>
                <w:rFonts w:ascii="Arial" w:hAnsi="Arial" w:cs="Arial"/>
                <w:color w:val="000000"/>
                <w:sz w:val="16"/>
                <w:szCs w:val="16"/>
              </w:rPr>
              <w:t>ственными (муниципальными) органами, казенными учреждениями, органами упра</w:t>
            </w:r>
            <w:r w:rsidRPr="00733F85">
              <w:rPr>
                <w:rFonts w:ascii="Arial" w:hAnsi="Arial" w:cs="Arial"/>
                <w:color w:val="000000"/>
                <w:sz w:val="16"/>
                <w:szCs w:val="16"/>
              </w:rPr>
              <w:t>в</w:t>
            </w:r>
            <w:r w:rsidRPr="00733F85">
              <w:rPr>
                <w:rFonts w:ascii="Arial" w:hAnsi="Arial" w:cs="Arial"/>
                <w:color w:val="000000"/>
                <w:sz w:val="16"/>
                <w:szCs w:val="16"/>
              </w:rPr>
              <w:t>ления государственными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41 265,3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18 350,0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казенных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Расходы на выплаты персоналу государс</w:t>
            </w:r>
            <w:r w:rsidRPr="00733F85">
              <w:rPr>
                <w:rFonts w:ascii="Arial" w:hAnsi="Arial" w:cs="Arial"/>
                <w:color w:val="000000"/>
                <w:sz w:val="16"/>
                <w:szCs w:val="16"/>
              </w:rPr>
              <w:t>т</w:t>
            </w:r>
            <w:r w:rsidRPr="00733F85">
              <w:rPr>
                <w:rFonts w:ascii="Arial" w:hAnsi="Arial" w:cs="Arial"/>
                <w:color w:val="000000"/>
                <w:sz w:val="16"/>
                <w:szCs w:val="16"/>
              </w:rPr>
              <w:t>венных (муниципальных) органов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22 915,3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24 451,7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10 500,0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11 851,7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3 600,0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9 350,2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9 350,2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597 056,8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43 076,7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35 011,2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241 453,4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86 690,1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10 950,7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133 562,7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21 013,1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13 851,5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9900070510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11 447,4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территориального общес</w:t>
            </w:r>
            <w:r w:rsidRPr="00733F85">
              <w:rPr>
                <w:rFonts w:ascii="Arial" w:hAnsi="Arial" w:cs="Arial"/>
                <w:b/>
                <w:bCs/>
                <w:color w:val="000000"/>
                <w:sz w:val="16"/>
                <w:szCs w:val="16"/>
              </w:rPr>
              <w:t>т</w:t>
            </w:r>
            <w:r w:rsidRPr="00733F85">
              <w:rPr>
                <w:rFonts w:ascii="Arial" w:hAnsi="Arial" w:cs="Arial"/>
                <w:b/>
                <w:bCs/>
                <w:color w:val="000000"/>
                <w:sz w:val="16"/>
                <w:szCs w:val="16"/>
              </w:rPr>
              <w:t>венного самоуправления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9900070610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1 255,6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1 255,6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1 255,6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некоммерческим организациям (за исключением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учреждений, государственных корпораций (компаний), публично-правовых компаний)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9900070610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630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1 255,6</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жилыми помещениями многодетных семей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9900070639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6 900,0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9900070639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6 900,0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Строительство и реконструкции объе</w:t>
            </w:r>
            <w:r w:rsidRPr="00733F85">
              <w:rPr>
                <w:rFonts w:ascii="Arial" w:hAnsi="Arial" w:cs="Arial"/>
                <w:b/>
                <w:bCs/>
                <w:color w:val="000000"/>
                <w:sz w:val="16"/>
                <w:szCs w:val="16"/>
              </w:rPr>
              <w:t>к</w:t>
            </w:r>
            <w:r w:rsidRPr="00733F85">
              <w:rPr>
                <w:rFonts w:ascii="Arial" w:hAnsi="Arial" w:cs="Arial"/>
                <w:b/>
                <w:bCs/>
                <w:color w:val="000000"/>
                <w:sz w:val="16"/>
                <w:szCs w:val="16"/>
              </w:rPr>
              <w:t>тов централизованных систем холодн</w:t>
            </w:r>
            <w:r w:rsidRPr="00733F85">
              <w:rPr>
                <w:rFonts w:ascii="Arial" w:hAnsi="Arial" w:cs="Arial"/>
                <w:b/>
                <w:bCs/>
                <w:color w:val="000000"/>
                <w:sz w:val="16"/>
                <w:szCs w:val="16"/>
              </w:rPr>
              <w:t>о</w:t>
            </w:r>
            <w:r w:rsidRPr="00733F85">
              <w:rPr>
                <w:rFonts w:ascii="Arial" w:hAnsi="Arial" w:cs="Arial"/>
                <w:b/>
                <w:bCs/>
                <w:color w:val="000000"/>
                <w:sz w:val="16"/>
                <w:szCs w:val="16"/>
              </w:rPr>
              <w:t>го водоснабжения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9900070640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262 153,3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262 153,3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262 153,3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Строительство (приобретение на пе</w:t>
            </w:r>
            <w:r w:rsidRPr="00733F85">
              <w:rPr>
                <w:rFonts w:ascii="Arial" w:hAnsi="Arial" w:cs="Arial"/>
                <w:b/>
                <w:bCs/>
                <w:color w:val="000000"/>
                <w:sz w:val="16"/>
                <w:szCs w:val="16"/>
              </w:rPr>
              <w:t>р</w:t>
            </w:r>
            <w:r w:rsidRPr="00733F85">
              <w:rPr>
                <w:rFonts w:ascii="Arial" w:hAnsi="Arial" w:cs="Arial"/>
                <w:b/>
                <w:bCs/>
                <w:color w:val="000000"/>
                <w:sz w:val="16"/>
                <w:szCs w:val="16"/>
              </w:rPr>
              <w:t>вичном рынке) служебного жилья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9900070650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72 585,0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72 585,0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72 585,0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Развитие малого и среднего предприн</w:t>
            </w:r>
            <w:r w:rsidRPr="00733F85">
              <w:rPr>
                <w:rFonts w:ascii="Arial" w:hAnsi="Arial" w:cs="Arial"/>
                <w:b/>
                <w:bCs/>
                <w:color w:val="000000"/>
                <w:sz w:val="16"/>
                <w:szCs w:val="16"/>
              </w:rPr>
              <w:t>и</w:t>
            </w:r>
            <w:r w:rsidRPr="00733F85">
              <w:rPr>
                <w:rFonts w:ascii="Arial" w:hAnsi="Arial" w:cs="Arial"/>
                <w:b/>
                <w:bCs/>
                <w:color w:val="000000"/>
                <w:sz w:val="16"/>
                <w:szCs w:val="16"/>
              </w:rPr>
              <w:t>мательства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9900070690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241,0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241,0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241,0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w:t>
            </w:r>
            <w:r w:rsidRPr="00733F85">
              <w:rPr>
                <w:rFonts w:ascii="Arial" w:hAnsi="Arial" w:cs="Arial"/>
                <w:color w:val="000000"/>
                <w:sz w:val="16"/>
                <w:szCs w:val="16"/>
              </w:rPr>
              <w:t>е</w:t>
            </w:r>
            <w:r w:rsidRPr="00733F85">
              <w:rPr>
                <w:rFonts w:ascii="Arial" w:hAnsi="Arial" w:cs="Arial"/>
                <w:color w:val="000000"/>
                <w:sz w:val="16"/>
                <w:szCs w:val="16"/>
              </w:rPr>
              <w:t>коммерческих организаций), индивидуал</w:t>
            </w:r>
            <w:r w:rsidRPr="00733F85">
              <w:rPr>
                <w:rFonts w:ascii="Arial" w:hAnsi="Arial" w:cs="Arial"/>
                <w:color w:val="000000"/>
                <w:sz w:val="16"/>
                <w:szCs w:val="16"/>
              </w:rPr>
              <w:t>ь</w:t>
            </w:r>
            <w:r w:rsidRPr="00733F85">
              <w:rPr>
                <w:rFonts w:ascii="Arial" w:hAnsi="Arial" w:cs="Arial"/>
                <w:color w:val="000000"/>
                <w:sz w:val="16"/>
                <w:szCs w:val="16"/>
              </w:rPr>
              <w:t>ным предпринимателям, физическим лицам - производителям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9900070690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241,0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Оплата расходов местных бюджетов, связанных со строительством специал</w:t>
            </w:r>
            <w:r w:rsidRPr="00733F85">
              <w:rPr>
                <w:rFonts w:ascii="Arial" w:hAnsi="Arial" w:cs="Arial"/>
                <w:b/>
                <w:bCs/>
                <w:color w:val="000000"/>
                <w:sz w:val="16"/>
                <w:szCs w:val="16"/>
              </w:rPr>
              <w:t>и</w:t>
            </w:r>
            <w:r w:rsidRPr="00733F85">
              <w:rPr>
                <w:rFonts w:ascii="Arial" w:hAnsi="Arial" w:cs="Arial"/>
                <w:b/>
                <w:bCs/>
                <w:color w:val="000000"/>
                <w:sz w:val="16"/>
                <w:szCs w:val="16"/>
              </w:rPr>
              <w:t>зированного жилищного фонда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9900070830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6 934,7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9900070830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6 934,7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9900070830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6 934,7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Ликвидация несанкционированных св</w:t>
            </w:r>
            <w:r w:rsidRPr="00733F85">
              <w:rPr>
                <w:rFonts w:ascii="Arial" w:hAnsi="Arial" w:cs="Arial"/>
                <w:b/>
                <w:bCs/>
                <w:color w:val="000000"/>
                <w:sz w:val="16"/>
                <w:szCs w:val="16"/>
              </w:rPr>
              <w:t>а</w:t>
            </w:r>
            <w:r w:rsidRPr="00733F85">
              <w:rPr>
                <w:rFonts w:ascii="Arial" w:hAnsi="Arial" w:cs="Arial"/>
                <w:b/>
                <w:bCs/>
                <w:color w:val="000000"/>
                <w:sz w:val="16"/>
                <w:szCs w:val="16"/>
              </w:rPr>
              <w:t>лок, образовавшихся до 01.01.2019, не являющихся объектами накопленного вреда окружающей среде</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9900070970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22 216,5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22 216,5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Электроснабжение туристических кл</w:t>
            </w:r>
            <w:r w:rsidRPr="00733F85">
              <w:rPr>
                <w:rFonts w:ascii="Arial" w:hAnsi="Arial" w:cs="Arial"/>
                <w:b/>
                <w:bCs/>
                <w:color w:val="000000"/>
                <w:sz w:val="16"/>
                <w:szCs w:val="16"/>
              </w:rPr>
              <w:t>а</w:t>
            </w:r>
            <w:r w:rsidRPr="00733F85">
              <w:rPr>
                <w:rFonts w:ascii="Arial" w:hAnsi="Arial" w:cs="Arial"/>
                <w:b/>
                <w:bCs/>
                <w:color w:val="000000"/>
                <w:sz w:val="16"/>
                <w:szCs w:val="16"/>
              </w:rPr>
              <w:t>стеров</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9900070980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76 678,2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76 678,2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9900070980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76 678,2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Осуществление полномочий по орган</w:t>
            </w:r>
            <w:r w:rsidRPr="00733F85">
              <w:rPr>
                <w:rFonts w:ascii="Arial" w:hAnsi="Arial" w:cs="Arial"/>
                <w:b/>
                <w:bCs/>
                <w:color w:val="000000"/>
                <w:sz w:val="16"/>
                <w:szCs w:val="16"/>
              </w:rPr>
              <w:t>и</w:t>
            </w:r>
            <w:r w:rsidRPr="00733F85">
              <w:rPr>
                <w:rFonts w:ascii="Arial" w:hAnsi="Arial" w:cs="Arial"/>
                <w:b/>
                <w:bCs/>
                <w:color w:val="000000"/>
                <w:sz w:val="16"/>
                <w:szCs w:val="16"/>
              </w:rPr>
              <w:t>зации регулярных перевозок пассажиров и багажа по муниципальным маршрутам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9900071100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8 692,2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8 692,2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8 692,2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9900071100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9900071100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8 692,2</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Финансирование расходов на подгото</w:t>
            </w:r>
            <w:r w:rsidRPr="00733F85">
              <w:rPr>
                <w:rFonts w:ascii="Arial" w:hAnsi="Arial" w:cs="Arial"/>
                <w:b/>
                <w:bCs/>
                <w:color w:val="000000"/>
                <w:sz w:val="16"/>
                <w:szCs w:val="16"/>
              </w:rPr>
              <w:t>в</w:t>
            </w:r>
            <w:r w:rsidRPr="00733F85">
              <w:rPr>
                <w:rFonts w:ascii="Arial" w:hAnsi="Arial" w:cs="Arial"/>
                <w:b/>
                <w:bCs/>
                <w:color w:val="000000"/>
                <w:sz w:val="16"/>
                <w:szCs w:val="16"/>
              </w:rPr>
              <w:t>ку градостроительной документации и (или) внесение изменений в нее</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1 083,7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1 083,7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1 083,7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8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Предоставление гражданам, имеющим трех и более детей, в том числе прин</w:t>
            </w:r>
            <w:r w:rsidRPr="00733F85">
              <w:rPr>
                <w:rFonts w:ascii="Arial" w:hAnsi="Arial" w:cs="Arial"/>
                <w:b/>
                <w:bCs/>
                <w:color w:val="000000"/>
                <w:sz w:val="16"/>
                <w:szCs w:val="16"/>
              </w:rPr>
              <w:t>я</w:t>
            </w:r>
            <w:r w:rsidRPr="00733F85">
              <w:rPr>
                <w:rFonts w:ascii="Arial" w:hAnsi="Arial" w:cs="Arial"/>
                <w:b/>
                <w:bCs/>
                <w:color w:val="000000"/>
                <w:sz w:val="16"/>
                <w:szCs w:val="16"/>
              </w:rPr>
              <w:t>тых под опеку (попечительс</w:t>
            </w:r>
            <w:r w:rsidRPr="00733F85">
              <w:rPr>
                <w:rFonts w:ascii="Arial" w:hAnsi="Arial" w:cs="Arial"/>
                <w:b/>
                <w:bCs/>
                <w:color w:val="000000"/>
                <w:sz w:val="16"/>
                <w:szCs w:val="16"/>
              </w:rPr>
              <w:t>т</w:t>
            </w:r>
            <w:r w:rsidRPr="00733F85">
              <w:rPr>
                <w:rFonts w:ascii="Arial" w:hAnsi="Arial" w:cs="Arial"/>
                <w:b/>
                <w:bCs/>
                <w:color w:val="000000"/>
                <w:sz w:val="16"/>
                <w:szCs w:val="16"/>
              </w:rPr>
              <w:t>во</w:t>
            </w:r>
            <w:proofErr w:type="gramStart"/>
            <w:r w:rsidRPr="00733F85">
              <w:rPr>
                <w:rFonts w:ascii="Arial" w:hAnsi="Arial" w:cs="Arial"/>
                <w:b/>
                <w:bCs/>
                <w:color w:val="000000"/>
                <w:sz w:val="16"/>
                <w:szCs w:val="16"/>
              </w:rPr>
              <w:t>),пасынков</w:t>
            </w:r>
            <w:proofErr w:type="gramEnd"/>
            <w:r w:rsidRPr="00733F85">
              <w:rPr>
                <w:rFonts w:ascii="Arial" w:hAnsi="Arial" w:cs="Arial"/>
                <w:b/>
                <w:bCs/>
                <w:color w:val="000000"/>
                <w:sz w:val="16"/>
                <w:szCs w:val="16"/>
              </w:rPr>
              <w:t xml:space="preserve"> и падчериц, единовреме</w:t>
            </w:r>
            <w:r w:rsidRPr="00733F85">
              <w:rPr>
                <w:rFonts w:ascii="Arial" w:hAnsi="Arial" w:cs="Arial"/>
                <w:b/>
                <w:bCs/>
                <w:color w:val="000000"/>
                <w:sz w:val="16"/>
                <w:szCs w:val="16"/>
              </w:rPr>
              <w:t>н</w:t>
            </w:r>
            <w:r w:rsidRPr="00733F85">
              <w:rPr>
                <w:rFonts w:ascii="Arial" w:hAnsi="Arial" w:cs="Arial"/>
                <w:b/>
                <w:bCs/>
                <w:color w:val="000000"/>
                <w:sz w:val="16"/>
                <w:szCs w:val="16"/>
              </w:rPr>
              <w:t>ной денежной выплаты взамен земел</w:t>
            </w:r>
            <w:r w:rsidRPr="00733F85">
              <w:rPr>
                <w:rFonts w:ascii="Arial" w:hAnsi="Arial" w:cs="Arial"/>
                <w:b/>
                <w:bCs/>
                <w:color w:val="000000"/>
                <w:sz w:val="16"/>
                <w:szCs w:val="16"/>
              </w:rPr>
              <w:t>ь</w:t>
            </w:r>
            <w:r w:rsidRPr="00733F85">
              <w:rPr>
                <w:rFonts w:ascii="Arial" w:hAnsi="Arial" w:cs="Arial"/>
                <w:b/>
                <w:bCs/>
                <w:color w:val="000000"/>
                <w:sz w:val="16"/>
                <w:szCs w:val="16"/>
              </w:rPr>
              <w:t>ных участков для индивидуального ж</w:t>
            </w:r>
            <w:r w:rsidRPr="00733F85">
              <w:rPr>
                <w:rFonts w:ascii="Arial" w:hAnsi="Arial" w:cs="Arial"/>
                <w:b/>
                <w:bCs/>
                <w:color w:val="000000"/>
                <w:sz w:val="16"/>
                <w:szCs w:val="16"/>
              </w:rPr>
              <w:t>и</w:t>
            </w:r>
            <w:r w:rsidRPr="00733F85">
              <w:rPr>
                <w:rFonts w:ascii="Arial" w:hAnsi="Arial" w:cs="Arial"/>
                <w:b/>
                <w:bCs/>
                <w:color w:val="000000"/>
                <w:sz w:val="16"/>
                <w:szCs w:val="16"/>
              </w:rPr>
              <w:t>лищного строительства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9900071229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991,0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9900071229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991,0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социальных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9900071229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991,0</w:t>
            </w:r>
          </w:p>
        </w:tc>
      </w:tr>
      <w:tr w:rsidR="000175F8" w:rsidRPr="00733F85" w:rsidTr="00D62226">
        <w:trPr>
          <w:gridAfter w:val="1"/>
          <w:wAfter w:w="108" w:type="dxa"/>
          <w:trHeight w:val="22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Обустройство (создание) контейнерных площадок, в том числе приобретение контейнеров (емкостей) для накопления твердых коммунальных отходов, гос</w:t>
            </w:r>
            <w:r w:rsidRPr="00733F85">
              <w:rPr>
                <w:rFonts w:ascii="Arial" w:hAnsi="Arial" w:cs="Arial"/>
                <w:b/>
                <w:bCs/>
                <w:color w:val="000000"/>
                <w:sz w:val="16"/>
                <w:szCs w:val="16"/>
              </w:rPr>
              <w:t>у</w:t>
            </w:r>
            <w:r w:rsidRPr="00733F85">
              <w:rPr>
                <w:rFonts w:ascii="Arial" w:hAnsi="Arial" w:cs="Arial"/>
                <w:b/>
                <w:bCs/>
                <w:color w:val="000000"/>
                <w:sz w:val="16"/>
                <w:szCs w:val="16"/>
              </w:rPr>
              <w:t>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9900071230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1 482,0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1 482,0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lastRenderedPageBreak/>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9900071230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1 482,0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Условно утвержденные расходы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9900099990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7 643,6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15 583,4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9900099990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9900099990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7 643,6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15 583,4</w:t>
            </w:r>
          </w:p>
        </w:tc>
      </w:tr>
      <w:tr w:rsidR="000175F8" w:rsidRPr="00733F85" w:rsidTr="00D62226">
        <w:trPr>
          <w:gridAfter w:val="1"/>
          <w:wAfter w:w="108" w:type="dxa"/>
          <w:trHeight w:val="15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Ремонт и содержание автомобильных дорог общего пользования и искусс</w:t>
            </w:r>
            <w:r w:rsidRPr="00733F85">
              <w:rPr>
                <w:rFonts w:ascii="Arial" w:hAnsi="Arial" w:cs="Arial"/>
                <w:b/>
                <w:bCs/>
                <w:color w:val="000000"/>
                <w:sz w:val="16"/>
                <w:szCs w:val="16"/>
              </w:rPr>
              <w:t>т</w:t>
            </w:r>
            <w:r w:rsidRPr="00733F85">
              <w:rPr>
                <w:rFonts w:ascii="Arial" w:hAnsi="Arial" w:cs="Arial"/>
                <w:b/>
                <w:bCs/>
                <w:color w:val="000000"/>
                <w:sz w:val="16"/>
                <w:szCs w:val="16"/>
              </w:rPr>
              <w:t>венных дорожных сооружений на них, а также мероприятия по транспортной безопасности, проводимые в рамках ремонта автомобильных дорог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990009Д004</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8 354,0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4 529,0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6 252,0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6 554,0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4 529,0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6 252,0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6 554,0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4 529,0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6 252,0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990009Д004</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1 800,0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устойчив</w:t>
            </w:r>
            <w:r w:rsidRPr="00733F85">
              <w:rPr>
                <w:rFonts w:ascii="Arial" w:hAnsi="Arial" w:cs="Arial"/>
                <w:b/>
                <w:bCs/>
                <w:color w:val="000000"/>
                <w:sz w:val="16"/>
                <w:szCs w:val="16"/>
              </w:rPr>
              <w:t>о</w:t>
            </w:r>
            <w:r w:rsidRPr="00733F85">
              <w:rPr>
                <w:rFonts w:ascii="Arial" w:hAnsi="Arial" w:cs="Arial"/>
                <w:b/>
                <w:bCs/>
                <w:color w:val="000000"/>
                <w:sz w:val="16"/>
                <w:szCs w:val="16"/>
              </w:rPr>
              <w:t>му функционированию автомобильных дорог местного значения и искусстве</w:t>
            </w:r>
            <w:r w:rsidRPr="00733F85">
              <w:rPr>
                <w:rFonts w:ascii="Arial" w:hAnsi="Arial" w:cs="Arial"/>
                <w:b/>
                <w:bCs/>
                <w:color w:val="000000"/>
                <w:sz w:val="16"/>
                <w:szCs w:val="16"/>
              </w:rPr>
              <w:t>н</w:t>
            </w:r>
            <w:r w:rsidRPr="00733F85">
              <w:rPr>
                <w:rFonts w:ascii="Arial" w:hAnsi="Arial" w:cs="Arial"/>
                <w:b/>
                <w:bCs/>
                <w:color w:val="000000"/>
                <w:sz w:val="16"/>
                <w:szCs w:val="16"/>
              </w:rPr>
              <w:t>ных сооружений на них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990009Д160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44 751,9</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48 540,7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28 009,1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22 322,8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22 186,5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22 322,8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22 186,5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22 429,1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26 354,2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28 009,1</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990009Д160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22 429,1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26 354,2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28 009,1</w:t>
            </w:r>
          </w:p>
        </w:tc>
      </w:tr>
      <w:tr w:rsidR="000175F8" w:rsidRPr="00733F85" w:rsidTr="00D62226">
        <w:trPr>
          <w:gridAfter w:val="1"/>
          <w:wAfter w:w="108" w:type="dxa"/>
          <w:trHeight w:val="15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proofErr w:type="spellStart"/>
            <w:r w:rsidRPr="00733F85">
              <w:rPr>
                <w:rFonts w:ascii="Arial" w:hAnsi="Arial" w:cs="Arial"/>
                <w:b/>
                <w:bCs/>
                <w:color w:val="000000"/>
                <w:sz w:val="16"/>
                <w:szCs w:val="16"/>
              </w:rPr>
              <w:t>Jснащение</w:t>
            </w:r>
            <w:proofErr w:type="spellEnd"/>
            <w:r w:rsidRPr="00733F85">
              <w:rPr>
                <w:rFonts w:ascii="Arial" w:hAnsi="Arial" w:cs="Arial"/>
                <w:b/>
                <w:bCs/>
                <w:color w:val="000000"/>
                <w:sz w:val="16"/>
                <w:szCs w:val="16"/>
              </w:rPr>
              <w:t xml:space="preserve"> объектов спортивной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 спортивно-технологическим оборудованием государственной пр</w:t>
            </w:r>
            <w:r w:rsidRPr="00733F85">
              <w:rPr>
                <w:rFonts w:ascii="Arial" w:hAnsi="Arial" w:cs="Arial"/>
                <w:b/>
                <w:bCs/>
                <w:color w:val="000000"/>
                <w:sz w:val="16"/>
                <w:szCs w:val="16"/>
              </w:rPr>
              <w:t>о</w:t>
            </w:r>
            <w:r w:rsidRPr="00733F85">
              <w:rPr>
                <w:rFonts w:ascii="Arial" w:hAnsi="Arial" w:cs="Arial"/>
                <w:b/>
                <w:bCs/>
                <w:color w:val="000000"/>
                <w:sz w:val="16"/>
                <w:szCs w:val="16"/>
              </w:rPr>
              <w:t>граммы Новосибирской области "Разв</w:t>
            </w:r>
            <w:r w:rsidRPr="00733F85">
              <w:rPr>
                <w:rFonts w:ascii="Arial" w:hAnsi="Arial" w:cs="Arial"/>
                <w:b/>
                <w:bCs/>
                <w:color w:val="000000"/>
                <w:sz w:val="16"/>
                <w:szCs w:val="16"/>
              </w:rPr>
              <w:t>и</w:t>
            </w:r>
            <w:r w:rsidRPr="00733F85">
              <w:rPr>
                <w:rFonts w:ascii="Arial" w:hAnsi="Arial" w:cs="Arial"/>
                <w:b/>
                <w:bCs/>
                <w:color w:val="000000"/>
                <w:sz w:val="16"/>
                <w:szCs w:val="16"/>
              </w:rPr>
              <w:t>тие физической культуры и спорта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99000L2280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3 025,7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3 025,7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99000L2280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3 025,7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Организация бесплатного горячего пит</w:t>
            </w:r>
            <w:r w:rsidRPr="00733F85">
              <w:rPr>
                <w:rFonts w:ascii="Arial" w:hAnsi="Arial" w:cs="Arial"/>
                <w:b/>
                <w:bCs/>
                <w:color w:val="000000"/>
                <w:sz w:val="16"/>
                <w:szCs w:val="16"/>
              </w:rPr>
              <w:t>а</w:t>
            </w:r>
            <w:r w:rsidRPr="00733F85">
              <w:rPr>
                <w:rFonts w:ascii="Arial" w:hAnsi="Arial" w:cs="Arial"/>
                <w:b/>
                <w:bCs/>
                <w:color w:val="000000"/>
                <w:sz w:val="16"/>
                <w:szCs w:val="16"/>
              </w:rPr>
              <w:t>ния обучающихся в муниципальных о</w:t>
            </w:r>
            <w:r w:rsidRPr="00733F85">
              <w:rPr>
                <w:rFonts w:ascii="Arial" w:hAnsi="Arial" w:cs="Arial"/>
                <w:b/>
                <w:bCs/>
                <w:color w:val="000000"/>
                <w:sz w:val="16"/>
                <w:szCs w:val="16"/>
              </w:rPr>
              <w:t>б</w:t>
            </w:r>
            <w:r w:rsidRPr="00733F85">
              <w:rPr>
                <w:rFonts w:ascii="Arial" w:hAnsi="Arial" w:cs="Arial"/>
                <w:b/>
                <w:bCs/>
                <w:color w:val="000000"/>
                <w:sz w:val="16"/>
                <w:szCs w:val="16"/>
              </w:rPr>
              <w:t>разовательных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99000L3040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15 906,3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16 342,8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16 996,3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99000L3040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15 906,3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16 342,8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16 996,3</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99000L3040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15 906,3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16 342,8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16 996,3</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Развитие и укрепление материально-технической базы домов культуры в населенных пунктах с числом жителей до 50 тысяч человек</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99000L4670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1 839,4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2 072,9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1 922,1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1 839,4</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2 072,9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1 922,1</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1 333,3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99000L4670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506,1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2 072,9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1 922,1</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жильем молодых семей</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99000L4979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2 910,6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2 910,6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2 910,6</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99000L4979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социальных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99000L4979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2 910,6</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Мероприятия по поддержке отрасли культуры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99000L5190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317,7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314,4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309,7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317,7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309,7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 xml:space="preserve">Субсидии бюджетным </w:t>
            </w:r>
            <w:r w:rsidRPr="00733F85">
              <w:rPr>
                <w:rFonts w:ascii="Arial" w:hAnsi="Arial" w:cs="Arial"/>
                <w:color w:val="000000"/>
                <w:sz w:val="16"/>
                <w:szCs w:val="16"/>
              </w:rPr>
              <w:t>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99000L5190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317,7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314,4</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309,7</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99000L5761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2 463,2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Социальное обеспечение и 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99000L5761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2 463,2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социальных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99000L5761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320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2 463,2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8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о</w:t>
            </w:r>
            <w:r w:rsidRPr="00733F85">
              <w:rPr>
                <w:rFonts w:ascii="Arial" w:hAnsi="Arial" w:cs="Arial"/>
                <w:b/>
                <w:bCs/>
                <w:color w:val="000000"/>
                <w:sz w:val="16"/>
                <w:szCs w:val="16"/>
              </w:rPr>
              <w:t>з</w:t>
            </w:r>
            <w:r w:rsidRPr="00733F85">
              <w:rPr>
                <w:rFonts w:ascii="Arial" w:hAnsi="Arial" w:cs="Arial"/>
                <w:b/>
                <w:bCs/>
                <w:color w:val="000000"/>
                <w:sz w:val="16"/>
                <w:szCs w:val="16"/>
              </w:rPr>
              <w:t>доровлению детей в рамках 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венной программы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 "Развитие системы социальной поддержки населения и улучшение с</w:t>
            </w:r>
            <w:r w:rsidRPr="00733F85">
              <w:rPr>
                <w:rFonts w:ascii="Arial" w:hAnsi="Arial" w:cs="Arial"/>
                <w:b/>
                <w:bCs/>
                <w:color w:val="000000"/>
                <w:sz w:val="16"/>
                <w:szCs w:val="16"/>
              </w:rPr>
              <w:t>о</w:t>
            </w:r>
            <w:r w:rsidRPr="00733F85">
              <w:rPr>
                <w:rFonts w:ascii="Arial" w:hAnsi="Arial" w:cs="Arial"/>
                <w:b/>
                <w:bCs/>
                <w:color w:val="000000"/>
                <w:sz w:val="16"/>
                <w:szCs w:val="16"/>
              </w:rPr>
              <w:t>циального положения семей с детьми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99000S0359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65,1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65,1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99000S0359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99000S0359</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65,1</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о</w:t>
            </w:r>
            <w:r w:rsidRPr="00733F85">
              <w:rPr>
                <w:rFonts w:ascii="Arial" w:hAnsi="Arial" w:cs="Arial"/>
                <w:b/>
                <w:bCs/>
                <w:color w:val="000000"/>
                <w:sz w:val="16"/>
                <w:szCs w:val="16"/>
              </w:rPr>
              <w:t>р</w:t>
            </w:r>
            <w:r w:rsidRPr="00733F85">
              <w:rPr>
                <w:rFonts w:ascii="Arial" w:hAnsi="Arial" w:cs="Arial"/>
                <w:b/>
                <w:bCs/>
                <w:color w:val="000000"/>
                <w:sz w:val="16"/>
                <w:szCs w:val="16"/>
              </w:rPr>
              <w:t>ганизации функционирования систем жизнеобеспечения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99000S0490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701,5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99000S0490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w:t>
            </w:r>
            <w:r w:rsidRPr="00733F85">
              <w:rPr>
                <w:rFonts w:ascii="Arial" w:hAnsi="Arial" w:cs="Arial"/>
                <w:color w:val="000000"/>
                <w:sz w:val="16"/>
                <w:szCs w:val="16"/>
              </w:rPr>
              <w:t>е</w:t>
            </w:r>
            <w:r w:rsidRPr="00733F85">
              <w:rPr>
                <w:rFonts w:ascii="Arial" w:hAnsi="Arial" w:cs="Arial"/>
                <w:color w:val="000000"/>
                <w:sz w:val="16"/>
                <w:szCs w:val="16"/>
              </w:rPr>
              <w:t>коммерческих организаций), индивидуал</w:t>
            </w:r>
            <w:r w:rsidRPr="00733F85">
              <w:rPr>
                <w:rFonts w:ascii="Arial" w:hAnsi="Arial" w:cs="Arial"/>
                <w:color w:val="000000"/>
                <w:sz w:val="16"/>
                <w:szCs w:val="16"/>
              </w:rPr>
              <w:t>ь</w:t>
            </w:r>
            <w:r w:rsidRPr="00733F85">
              <w:rPr>
                <w:rFonts w:ascii="Arial" w:hAnsi="Arial" w:cs="Arial"/>
                <w:color w:val="000000"/>
                <w:sz w:val="16"/>
                <w:szCs w:val="16"/>
              </w:rPr>
              <w:t>ным предпринимателям, физическим лицам - производителям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99000S0490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810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701,5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Софинансирование расходов по стро</w:t>
            </w:r>
            <w:r w:rsidRPr="00733F85">
              <w:rPr>
                <w:rFonts w:ascii="Arial" w:hAnsi="Arial" w:cs="Arial"/>
                <w:b/>
                <w:bCs/>
                <w:color w:val="000000"/>
                <w:sz w:val="16"/>
                <w:szCs w:val="16"/>
              </w:rPr>
              <w:t>и</w:t>
            </w:r>
            <w:r w:rsidRPr="00733F85">
              <w:rPr>
                <w:rFonts w:ascii="Arial" w:hAnsi="Arial" w:cs="Arial"/>
                <w:b/>
                <w:bCs/>
                <w:color w:val="000000"/>
                <w:sz w:val="16"/>
                <w:szCs w:val="16"/>
              </w:rPr>
              <w:t>тельству (приобретение на первичном рынке) служебного жилья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99000S0650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881,6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99000S0650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881,6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99000S0650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881,6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0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проектированию и созданию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 в сфере обращения с тве</w:t>
            </w:r>
            <w:r w:rsidRPr="00733F85">
              <w:rPr>
                <w:rFonts w:ascii="Arial" w:hAnsi="Arial" w:cs="Arial"/>
                <w:b/>
                <w:bCs/>
                <w:color w:val="000000"/>
                <w:sz w:val="16"/>
                <w:szCs w:val="16"/>
              </w:rPr>
              <w:t>р</w:t>
            </w:r>
            <w:r w:rsidRPr="00733F85">
              <w:rPr>
                <w:rFonts w:ascii="Arial" w:hAnsi="Arial" w:cs="Arial"/>
                <w:b/>
                <w:bCs/>
                <w:color w:val="000000"/>
                <w:sz w:val="16"/>
                <w:szCs w:val="16"/>
              </w:rPr>
              <w:t>дыми коммунальными отходами гос</w:t>
            </w:r>
            <w:r w:rsidRPr="00733F85">
              <w:rPr>
                <w:rFonts w:ascii="Arial" w:hAnsi="Arial" w:cs="Arial"/>
                <w:b/>
                <w:bCs/>
                <w:color w:val="000000"/>
                <w:sz w:val="16"/>
                <w:szCs w:val="16"/>
              </w:rPr>
              <w:t>у</w:t>
            </w:r>
            <w:r w:rsidRPr="00733F85">
              <w:rPr>
                <w:rFonts w:ascii="Arial" w:hAnsi="Arial" w:cs="Arial"/>
                <w:b/>
                <w:bCs/>
                <w:color w:val="000000"/>
                <w:sz w:val="16"/>
                <w:szCs w:val="16"/>
              </w:rPr>
              <w:t>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99000S0960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371,2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371,2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99000S0960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371,2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11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proofErr w:type="spellStart"/>
            <w:r w:rsidRPr="00733F85">
              <w:rPr>
                <w:rFonts w:ascii="Arial" w:hAnsi="Arial" w:cs="Arial"/>
                <w:b/>
                <w:bCs/>
                <w:color w:val="000000"/>
                <w:sz w:val="16"/>
                <w:szCs w:val="16"/>
              </w:rPr>
              <w:t>Софинасирование</w:t>
            </w:r>
            <w:proofErr w:type="spellEnd"/>
            <w:r w:rsidRPr="00733F85">
              <w:rPr>
                <w:rFonts w:ascii="Arial" w:hAnsi="Arial" w:cs="Arial"/>
                <w:b/>
                <w:bCs/>
                <w:color w:val="000000"/>
                <w:sz w:val="16"/>
                <w:szCs w:val="16"/>
              </w:rPr>
              <w:t xml:space="preserve"> расходов на осущес</w:t>
            </w:r>
            <w:r w:rsidRPr="00733F85">
              <w:rPr>
                <w:rFonts w:ascii="Arial" w:hAnsi="Arial" w:cs="Arial"/>
                <w:b/>
                <w:bCs/>
                <w:color w:val="000000"/>
                <w:sz w:val="16"/>
                <w:szCs w:val="16"/>
              </w:rPr>
              <w:t>т</w:t>
            </w:r>
            <w:r w:rsidRPr="00733F85">
              <w:rPr>
                <w:rFonts w:ascii="Arial" w:hAnsi="Arial" w:cs="Arial"/>
                <w:b/>
                <w:bCs/>
                <w:color w:val="000000"/>
                <w:sz w:val="16"/>
                <w:szCs w:val="16"/>
              </w:rPr>
              <w:t>вление полномочий по организации р</w:t>
            </w:r>
            <w:r w:rsidRPr="00733F85">
              <w:rPr>
                <w:rFonts w:ascii="Arial" w:hAnsi="Arial" w:cs="Arial"/>
                <w:b/>
                <w:bCs/>
                <w:color w:val="000000"/>
                <w:sz w:val="16"/>
                <w:szCs w:val="16"/>
              </w:rPr>
              <w:t>е</w:t>
            </w:r>
            <w:r w:rsidRPr="00733F85">
              <w:rPr>
                <w:rFonts w:ascii="Arial" w:hAnsi="Arial" w:cs="Arial"/>
                <w:b/>
                <w:bCs/>
                <w:color w:val="000000"/>
                <w:sz w:val="16"/>
                <w:szCs w:val="16"/>
              </w:rPr>
              <w:t>гулярных перевозок пассажиров и баг</w:t>
            </w:r>
            <w:r w:rsidRPr="00733F85">
              <w:rPr>
                <w:rFonts w:ascii="Arial" w:hAnsi="Arial" w:cs="Arial"/>
                <w:b/>
                <w:bCs/>
                <w:color w:val="000000"/>
                <w:sz w:val="16"/>
                <w:szCs w:val="16"/>
              </w:rPr>
              <w:t>а</w:t>
            </w:r>
            <w:r w:rsidRPr="00733F85">
              <w:rPr>
                <w:rFonts w:ascii="Arial" w:hAnsi="Arial" w:cs="Arial"/>
                <w:b/>
                <w:bCs/>
                <w:color w:val="000000"/>
                <w:sz w:val="16"/>
                <w:szCs w:val="16"/>
              </w:rPr>
              <w:t>жа по муниципальным маршрутам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99000S1100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99000S1100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99000S1100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105,6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proofErr w:type="spellStart"/>
            <w:r w:rsidRPr="00733F85">
              <w:rPr>
                <w:rFonts w:ascii="Arial" w:hAnsi="Arial" w:cs="Arial"/>
                <w:b/>
                <w:bCs/>
                <w:color w:val="000000"/>
                <w:sz w:val="16"/>
                <w:szCs w:val="16"/>
              </w:rPr>
              <w:t>Софинасирование</w:t>
            </w:r>
            <w:proofErr w:type="spellEnd"/>
            <w:r w:rsidRPr="00733F85">
              <w:rPr>
                <w:rFonts w:ascii="Arial" w:hAnsi="Arial" w:cs="Arial"/>
                <w:b/>
                <w:bCs/>
                <w:color w:val="000000"/>
                <w:sz w:val="16"/>
                <w:szCs w:val="16"/>
              </w:rPr>
              <w:t xml:space="preserve"> на подготовку град</w:t>
            </w:r>
            <w:r w:rsidRPr="00733F85">
              <w:rPr>
                <w:rFonts w:ascii="Arial" w:hAnsi="Arial" w:cs="Arial"/>
                <w:b/>
                <w:bCs/>
                <w:color w:val="000000"/>
                <w:sz w:val="16"/>
                <w:szCs w:val="16"/>
              </w:rPr>
              <w:t>о</w:t>
            </w:r>
            <w:r w:rsidRPr="00733F85">
              <w:rPr>
                <w:rFonts w:ascii="Arial" w:hAnsi="Arial" w:cs="Arial"/>
                <w:b/>
                <w:bCs/>
                <w:color w:val="000000"/>
                <w:sz w:val="16"/>
                <w:szCs w:val="16"/>
              </w:rPr>
              <w:t>строительной документации и (или) вн</w:t>
            </w:r>
            <w:r w:rsidRPr="00733F85">
              <w:rPr>
                <w:rFonts w:ascii="Arial" w:hAnsi="Arial" w:cs="Arial"/>
                <w:b/>
                <w:bCs/>
                <w:color w:val="000000"/>
                <w:sz w:val="16"/>
                <w:szCs w:val="16"/>
              </w:rPr>
              <w:t>е</w:t>
            </w:r>
            <w:r w:rsidRPr="00733F85">
              <w:rPr>
                <w:rFonts w:ascii="Arial" w:hAnsi="Arial" w:cs="Arial"/>
                <w:b/>
                <w:bCs/>
                <w:color w:val="000000"/>
                <w:sz w:val="16"/>
                <w:szCs w:val="16"/>
              </w:rPr>
              <w:t>сение изменений в нее</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14,3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99000S1200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Софинансирование расходов по замене оконных блоков и ремонт кровель в о</w:t>
            </w:r>
            <w:r w:rsidRPr="00733F85">
              <w:rPr>
                <w:rFonts w:ascii="Arial" w:hAnsi="Arial" w:cs="Arial"/>
                <w:b/>
                <w:bCs/>
                <w:color w:val="000000"/>
                <w:sz w:val="16"/>
                <w:szCs w:val="16"/>
              </w:rPr>
              <w:t>б</w:t>
            </w:r>
            <w:r w:rsidRPr="00733F85">
              <w:rPr>
                <w:rFonts w:ascii="Arial" w:hAnsi="Arial" w:cs="Arial"/>
                <w:b/>
                <w:bCs/>
                <w:color w:val="000000"/>
                <w:sz w:val="16"/>
                <w:szCs w:val="16"/>
              </w:rPr>
              <w:t>разовательных учреждениях.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69,2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69,2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99000S3470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92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lastRenderedPageBreak/>
              <w:t>Софинансирование расходов для обе</w:t>
            </w:r>
            <w:r w:rsidRPr="00733F85">
              <w:rPr>
                <w:rFonts w:ascii="Arial" w:hAnsi="Arial" w:cs="Arial"/>
                <w:b/>
                <w:bCs/>
                <w:color w:val="000000"/>
                <w:sz w:val="16"/>
                <w:szCs w:val="16"/>
              </w:rPr>
              <w:t>с</w:t>
            </w:r>
            <w:r w:rsidRPr="00733F85">
              <w:rPr>
                <w:rFonts w:ascii="Arial" w:hAnsi="Arial" w:cs="Arial"/>
                <w:b/>
                <w:bCs/>
                <w:color w:val="000000"/>
                <w:sz w:val="16"/>
                <w:szCs w:val="16"/>
              </w:rPr>
              <w:t>печения устойчивого функционирования автомобильных дорог местного знач</w:t>
            </w:r>
            <w:r w:rsidRPr="00733F85">
              <w:rPr>
                <w:rFonts w:ascii="Arial" w:hAnsi="Arial" w:cs="Arial"/>
                <w:b/>
                <w:bCs/>
                <w:color w:val="000000"/>
                <w:sz w:val="16"/>
                <w:szCs w:val="16"/>
              </w:rPr>
              <w:t>е</w:t>
            </w:r>
            <w:r w:rsidRPr="00733F85">
              <w:rPr>
                <w:rFonts w:ascii="Arial" w:hAnsi="Arial" w:cs="Arial"/>
                <w:b/>
                <w:bCs/>
                <w:color w:val="000000"/>
                <w:sz w:val="16"/>
                <w:szCs w:val="16"/>
              </w:rPr>
              <w:t>ния и искусственных сооружений на них, а также улично-дорожной сети в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образованиях Новосибирской области в рамках государственной пр</w:t>
            </w:r>
            <w:r w:rsidRPr="00733F85">
              <w:rPr>
                <w:rFonts w:ascii="Arial" w:hAnsi="Arial" w:cs="Arial"/>
                <w:b/>
                <w:bCs/>
                <w:color w:val="000000"/>
                <w:sz w:val="16"/>
                <w:szCs w:val="16"/>
              </w:rPr>
              <w:t>о</w:t>
            </w:r>
            <w:r w:rsidRPr="00733F85">
              <w:rPr>
                <w:rFonts w:ascii="Arial" w:hAnsi="Arial" w:cs="Arial"/>
                <w:b/>
                <w:bCs/>
                <w:color w:val="000000"/>
                <w:sz w:val="16"/>
                <w:szCs w:val="16"/>
              </w:rPr>
              <w:t>граммы Новосибирской области "Разв</w:t>
            </w:r>
            <w:r w:rsidRPr="00733F85">
              <w:rPr>
                <w:rFonts w:ascii="Arial" w:hAnsi="Arial" w:cs="Arial"/>
                <w:b/>
                <w:bCs/>
                <w:color w:val="000000"/>
                <w:sz w:val="16"/>
                <w:szCs w:val="16"/>
              </w:rPr>
              <w:t>и</w:t>
            </w:r>
            <w:r w:rsidRPr="00733F85">
              <w:rPr>
                <w:rFonts w:ascii="Arial" w:hAnsi="Arial" w:cs="Arial"/>
                <w:b/>
                <w:bCs/>
                <w:color w:val="000000"/>
                <w:sz w:val="16"/>
                <w:szCs w:val="16"/>
              </w:rPr>
              <w:t>тие автомобильных дорог региональн</w:t>
            </w:r>
            <w:r w:rsidRPr="00733F85">
              <w:rPr>
                <w:rFonts w:ascii="Arial" w:hAnsi="Arial" w:cs="Arial"/>
                <w:b/>
                <w:bCs/>
                <w:color w:val="000000"/>
                <w:sz w:val="16"/>
                <w:szCs w:val="16"/>
              </w:rPr>
              <w:t>о</w:t>
            </w:r>
            <w:r w:rsidRPr="00733F85">
              <w:rPr>
                <w:rFonts w:ascii="Arial" w:hAnsi="Arial" w:cs="Arial"/>
                <w:b/>
                <w:bCs/>
                <w:color w:val="000000"/>
                <w:sz w:val="16"/>
                <w:szCs w:val="16"/>
              </w:rPr>
              <w:t>го, межмуниципального и местного зн</w:t>
            </w:r>
            <w:r w:rsidRPr="00733F85">
              <w:rPr>
                <w:rFonts w:ascii="Arial" w:hAnsi="Arial" w:cs="Arial"/>
                <w:b/>
                <w:bCs/>
                <w:color w:val="000000"/>
                <w:sz w:val="16"/>
                <w:szCs w:val="16"/>
              </w:rPr>
              <w:t>а</w:t>
            </w:r>
            <w:r w:rsidRPr="00733F85">
              <w:rPr>
                <w:rFonts w:ascii="Arial" w:hAnsi="Arial" w:cs="Arial"/>
                <w:b/>
                <w:bCs/>
                <w:color w:val="000000"/>
                <w:sz w:val="16"/>
                <w:szCs w:val="16"/>
              </w:rPr>
              <w:t>чения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99000SД160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271,1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269,5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w:t>
            </w:r>
            <w:r w:rsidRPr="00733F85">
              <w:rPr>
                <w:rFonts w:ascii="Arial" w:hAnsi="Arial" w:cs="Arial"/>
                <w:color w:val="000000"/>
                <w:sz w:val="16"/>
                <w:szCs w:val="16"/>
              </w:rPr>
              <w:t>е</w:t>
            </w:r>
            <w:r w:rsidRPr="00733F85">
              <w:rPr>
                <w:rFonts w:ascii="Arial" w:hAnsi="Arial" w:cs="Arial"/>
                <w:color w:val="000000"/>
                <w:sz w:val="16"/>
                <w:szCs w:val="16"/>
              </w:rPr>
              <w:t>чения государственных (муниципальных)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271,1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269,5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99000SД160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240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09</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271,1</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269,5</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9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проекта "Обе</w:t>
            </w:r>
            <w:r w:rsidRPr="00733F85">
              <w:rPr>
                <w:rFonts w:ascii="Arial" w:hAnsi="Arial" w:cs="Arial"/>
                <w:b/>
                <w:bCs/>
                <w:color w:val="000000"/>
                <w:sz w:val="16"/>
                <w:szCs w:val="16"/>
              </w:rPr>
              <w:t>с</w:t>
            </w:r>
            <w:r w:rsidRPr="00733F85">
              <w:rPr>
                <w:rFonts w:ascii="Arial" w:hAnsi="Arial" w:cs="Arial"/>
                <w:b/>
                <w:bCs/>
                <w:color w:val="000000"/>
                <w:sz w:val="16"/>
                <w:szCs w:val="16"/>
              </w:rPr>
              <w:t>печение качественно нового уровня ра</w:t>
            </w:r>
            <w:r w:rsidRPr="00733F85">
              <w:rPr>
                <w:rFonts w:ascii="Arial" w:hAnsi="Arial" w:cs="Arial"/>
                <w:b/>
                <w:bCs/>
                <w:color w:val="000000"/>
                <w:sz w:val="16"/>
                <w:szCs w:val="16"/>
              </w:rPr>
              <w:t>з</w:t>
            </w:r>
            <w:r w:rsidRPr="00733F85">
              <w:rPr>
                <w:rFonts w:ascii="Arial" w:hAnsi="Arial" w:cs="Arial"/>
                <w:b/>
                <w:bCs/>
                <w:color w:val="000000"/>
                <w:sz w:val="16"/>
                <w:szCs w:val="16"/>
              </w:rPr>
              <w:t>вития инфраструктуры культуры" ("Культурная среда")</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990А100000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1 139,5</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созданию модельных муниципальных библиотек</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990А1S4540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14,8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990А1S4540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990А1S4540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14,8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Создание модельных муниципальных библиотек</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990А1Д4540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1 124,6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990А1Д4540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1 124,6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990А1Д4540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01</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1 124,6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проекта ""М</w:t>
            </w:r>
            <w:r w:rsidRPr="00733F85">
              <w:rPr>
                <w:rFonts w:ascii="Arial" w:hAnsi="Arial" w:cs="Arial"/>
                <w:b/>
                <w:bCs/>
                <w:color w:val="000000"/>
                <w:sz w:val="16"/>
                <w:szCs w:val="16"/>
              </w:rPr>
              <w:t>о</w:t>
            </w:r>
            <w:r w:rsidRPr="00733F85">
              <w:rPr>
                <w:rFonts w:ascii="Arial" w:hAnsi="Arial" w:cs="Arial"/>
                <w:b/>
                <w:bCs/>
                <w:color w:val="000000"/>
                <w:sz w:val="16"/>
                <w:szCs w:val="16"/>
              </w:rPr>
              <w:t>дернизация коммунальной инфрастру</w:t>
            </w:r>
            <w:r w:rsidRPr="00733F85">
              <w:rPr>
                <w:rFonts w:ascii="Arial" w:hAnsi="Arial" w:cs="Arial"/>
                <w:b/>
                <w:bCs/>
                <w:color w:val="000000"/>
                <w:sz w:val="16"/>
                <w:szCs w:val="16"/>
              </w:rPr>
              <w:t>к</w:t>
            </w:r>
            <w:r w:rsidRPr="00733F85">
              <w:rPr>
                <w:rFonts w:ascii="Arial" w:hAnsi="Arial" w:cs="Arial"/>
                <w:b/>
                <w:bCs/>
                <w:color w:val="000000"/>
                <w:sz w:val="16"/>
                <w:szCs w:val="16"/>
              </w:rPr>
              <w:t>туры"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990И300000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201 408,2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модерниз</w:t>
            </w:r>
            <w:r w:rsidRPr="00733F85">
              <w:rPr>
                <w:rFonts w:ascii="Arial" w:hAnsi="Arial" w:cs="Arial"/>
                <w:b/>
                <w:bCs/>
                <w:color w:val="000000"/>
                <w:sz w:val="16"/>
                <w:szCs w:val="16"/>
              </w:rPr>
              <w:t>а</w:t>
            </w:r>
            <w:r w:rsidRPr="00733F85">
              <w:rPr>
                <w:rFonts w:ascii="Arial" w:hAnsi="Arial" w:cs="Arial"/>
                <w:b/>
                <w:bCs/>
                <w:color w:val="000000"/>
                <w:sz w:val="16"/>
                <w:szCs w:val="16"/>
              </w:rPr>
              <w:t>ции коммунальной инфраструктуры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990И351540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201 408,2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990И351540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201 408,2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990И351540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520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201 408,2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Региональный проект "Формирование комфортной городской среды"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990И400000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9 145,7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Формирование современной городской среды</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990И455550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9 145,7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990И455550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9 145,7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990И455550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9 145,7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Проектирование и создание инфрастру</w:t>
            </w:r>
            <w:r w:rsidRPr="00733F85">
              <w:rPr>
                <w:rFonts w:ascii="Arial" w:hAnsi="Arial" w:cs="Arial"/>
                <w:b/>
                <w:bCs/>
                <w:color w:val="000000"/>
                <w:sz w:val="16"/>
                <w:szCs w:val="16"/>
              </w:rPr>
              <w:t>к</w:t>
            </w:r>
            <w:r w:rsidRPr="00733F85">
              <w:rPr>
                <w:rFonts w:ascii="Arial" w:hAnsi="Arial" w:cs="Arial"/>
                <w:b/>
                <w:bCs/>
                <w:color w:val="000000"/>
                <w:sz w:val="16"/>
                <w:szCs w:val="16"/>
              </w:rPr>
              <w:t>туры в сфере обращения с твёрдыми коммунальными отходами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990Ч200000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30 560,2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Проектирование и создание инфрастру</w:t>
            </w:r>
            <w:r w:rsidRPr="00733F85">
              <w:rPr>
                <w:rFonts w:ascii="Arial" w:hAnsi="Arial" w:cs="Arial"/>
                <w:b/>
                <w:bCs/>
                <w:color w:val="000000"/>
                <w:sz w:val="16"/>
                <w:szCs w:val="16"/>
              </w:rPr>
              <w:t>к</w:t>
            </w:r>
            <w:r w:rsidRPr="00733F85">
              <w:rPr>
                <w:rFonts w:ascii="Arial" w:hAnsi="Arial" w:cs="Arial"/>
                <w:b/>
                <w:bCs/>
                <w:color w:val="000000"/>
                <w:sz w:val="16"/>
                <w:szCs w:val="16"/>
              </w:rPr>
              <w:t>туры в сфере обращения с твёрдыми коммунальными отходами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990Ч270960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30 560,2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w:t>
            </w:r>
            <w:r w:rsidRPr="00733F85">
              <w:rPr>
                <w:rFonts w:ascii="Arial" w:hAnsi="Arial" w:cs="Arial"/>
                <w:color w:val="000000"/>
                <w:sz w:val="16"/>
                <w:szCs w:val="16"/>
              </w:rPr>
              <w:t>р</w:t>
            </w:r>
            <w:r w:rsidRPr="00733F85">
              <w:rPr>
                <w:rFonts w:ascii="Arial" w:hAnsi="Arial" w:cs="Arial"/>
                <w:color w:val="000000"/>
                <w:sz w:val="16"/>
                <w:szCs w:val="16"/>
              </w:rPr>
              <w:t>ственной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990Ч270960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30 560,2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990Ч270960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410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03</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30 560,2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модерниз</w:t>
            </w:r>
            <w:r w:rsidRPr="00733F85">
              <w:rPr>
                <w:rFonts w:ascii="Arial" w:hAnsi="Arial" w:cs="Arial"/>
                <w:b/>
                <w:bCs/>
                <w:color w:val="000000"/>
                <w:sz w:val="16"/>
                <w:szCs w:val="16"/>
              </w:rPr>
              <w:t>а</w:t>
            </w:r>
            <w:r w:rsidRPr="00733F85">
              <w:rPr>
                <w:rFonts w:ascii="Arial" w:hAnsi="Arial" w:cs="Arial"/>
                <w:b/>
                <w:bCs/>
                <w:color w:val="000000"/>
                <w:sz w:val="16"/>
                <w:szCs w:val="16"/>
              </w:rPr>
              <w:t>ции школьных систем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990Ю400000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61 954,6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модерниз</w:t>
            </w:r>
            <w:r w:rsidRPr="00733F85">
              <w:rPr>
                <w:rFonts w:ascii="Arial" w:hAnsi="Arial" w:cs="Arial"/>
                <w:b/>
                <w:bCs/>
                <w:color w:val="000000"/>
                <w:sz w:val="16"/>
                <w:szCs w:val="16"/>
              </w:rPr>
              <w:t>а</w:t>
            </w:r>
            <w:r w:rsidRPr="00733F85">
              <w:rPr>
                <w:rFonts w:ascii="Arial" w:hAnsi="Arial" w:cs="Arial"/>
                <w:b/>
                <w:bCs/>
                <w:color w:val="000000"/>
                <w:sz w:val="16"/>
                <w:szCs w:val="16"/>
              </w:rPr>
              <w:t>ции школьных систем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990Ю457501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61 954,6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990Ю457501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61 954,6</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990Ю457501</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0,0</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61 954,6</w:t>
            </w:r>
          </w:p>
        </w:tc>
      </w:tr>
      <w:tr w:rsidR="000175F8" w:rsidRPr="00733F85" w:rsidTr="00D62226">
        <w:trPr>
          <w:gridAfter w:val="1"/>
          <w:wAfter w:w="108" w:type="dxa"/>
          <w:trHeight w:val="4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Реализация по проекту "Педагоги и н</w:t>
            </w:r>
            <w:r w:rsidRPr="00733F85">
              <w:rPr>
                <w:rFonts w:ascii="Arial" w:hAnsi="Arial" w:cs="Arial"/>
                <w:b/>
                <w:bCs/>
                <w:color w:val="000000"/>
                <w:sz w:val="16"/>
                <w:szCs w:val="16"/>
              </w:rPr>
              <w:t>а</w:t>
            </w:r>
            <w:r w:rsidRPr="00733F85">
              <w:rPr>
                <w:rFonts w:ascii="Arial" w:hAnsi="Arial" w:cs="Arial"/>
                <w:b/>
                <w:bCs/>
                <w:color w:val="000000"/>
                <w:sz w:val="16"/>
                <w:szCs w:val="16"/>
              </w:rPr>
              <w:t>ставники"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990Ю600000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63 662,6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63 662,6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63 662,6</w:t>
            </w:r>
          </w:p>
        </w:tc>
      </w:tr>
      <w:tr w:rsidR="000175F8" w:rsidRPr="00733F85" w:rsidTr="00D62226">
        <w:trPr>
          <w:gridAfter w:val="1"/>
          <w:wAfter w:w="108" w:type="dxa"/>
          <w:trHeight w:val="18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вознаграждение советникам директора по воспитанию и взаимодействию с детскими обществе</w:t>
            </w:r>
            <w:r w:rsidRPr="00733F85">
              <w:rPr>
                <w:rFonts w:ascii="Arial" w:hAnsi="Arial" w:cs="Arial"/>
                <w:b/>
                <w:bCs/>
                <w:color w:val="000000"/>
                <w:sz w:val="16"/>
                <w:szCs w:val="16"/>
              </w:rPr>
              <w:t>н</w:t>
            </w:r>
            <w:r w:rsidRPr="00733F85">
              <w:rPr>
                <w:rFonts w:ascii="Arial" w:hAnsi="Arial" w:cs="Arial"/>
                <w:b/>
                <w:bCs/>
                <w:color w:val="000000"/>
                <w:sz w:val="16"/>
                <w:szCs w:val="16"/>
              </w:rPr>
              <w:t>ными объединениями в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организациях и професси</w:t>
            </w:r>
            <w:r w:rsidRPr="00733F85">
              <w:rPr>
                <w:rFonts w:ascii="Arial" w:hAnsi="Arial" w:cs="Arial"/>
                <w:b/>
                <w:bCs/>
                <w:color w:val="000000"/>
                <w:sz w:val="16"/>
                <w:szCs w:val="16"/>
              </w:rPr>
              <w:t>о</w:t>
            </w:r>
            <w:r w:rsidRPr="00733F85">
              <w:rPr>
                <w:rFonts w:ascii="Arial" w:hAnsi="Arial" w:cs="Arial"/>
                <w:b/>
                <w:bCs/>
                <w:color w:val="000000"/>
                <w:sz w:val="16"/>
                <w:szCs w:val="16"/>
              </w:rPr>
              <w:t>нальных образовательных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990Ю650500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2 437,3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2 437,3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2 437,3</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990Ю650500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990Ю650500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2 437,3</w:t>
            </w:r>
          </w:p>
        </w:tc>
      </w:tr>
      <w:tr w:rsidR="000175F8" w:rsidRPr="00733F85" w:rsidTr="00D62226">
        <w:trPr>
          <w:gridAfter w:val="1"/>
          <w:wAfter w:w="108" w:type="dxa"/>
          <w:trHeight w:val="13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Проведение мероприятий по обеспеч</w:t>
            </w:r>
            <w:r w:rsidRPr="00733F85">
              <w:rPr>
                <w:rFonts w:ascii="Arial" w:hAnsi="Arial" w:cs="Arial"/>
                <w:b/>
                <w:bCs/>
                <w:color w:val="000000"/>
                <w:sz w:val="16"/>
                <w:szCs w:val="16"/>
              </w:rPr>
              <w:t>е</w:t>
            </w:r>
            <w:r w:rsidRPr="00733F85">
              <w:rPr>
                <w:rFonts w:ascii="Arial" w:hAnsi="Arial" w:cs="Arial"/>
                <w:b/>
                <w:bCs/>
                <w:color w:val="000000"/>
                <w:sz w:val="16"/>
                <w:szCs w:val="16"/>
              </w:rPr>
              <w:t>нию деятельности советников директора по воспитанию и взаимодействию с де</w:t>
            </w:r>
            <w:r w:rsidRPr="00733F85">
              <w:rPr>
                <w:rFonts w:ascii="Arial" w:hAnsi="Arial" w:cs="Arial"/>
                <w:b/>
                <w:bCs/>
                <w:color w:val="000000"/>
                <w:sz w:val="16"/>
                <w:szCs w:val="16"/>
              </w:rPr>
              <w:t>т</w:t>
            </w:r>
            <w:r w:rsidRPr="00733F85">
              <w:rPr>
                <w:rFonts w:ascii="Arial" w:hAnsi="Arial" w:cs="Arial"/>
                <w:b/>
                <w:bCs/>
                <w:color w:val="000000"/>
                <w:sz w:val="16"/>
                <w:szCs w:val="16"/>
              </w:rPr>
              <w:t>скими общественными объединениями в общеобразовательных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990Ю651790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6 642,8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6 642,8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6 642,8</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990Ю651790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990Ю651790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6 642,8</w:t>
            </w:r>
          </w:p>
        </w:tc>
      </w:tr>
      <w:tr w:rsidR="000175F8" w:rsidRPr="00733F85" w:rsidTr="00D62226">
        <w:trPr>
          <w:gridAfter w:val="1"/>
          <w:wAfter w:w="108" w:type="dxa"/>
          <w:trHeight w:val="22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вознаграждение за классное руководство педагогическим работникам муниципальных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организаций государстве</w:t>
            </w:r>
            <w:r w:rsidRPr="00733F85">
              <w:rPr>
                <w:rFonts w:ascii="Arial" w:hAnsi="Arial" w:cs="Arial"/>
                <w:b/>
                <w:bCs/>
                <w:color w:val="000000"/>
                <w:sz w:val="16"/>
                <w:szCs w:val="16"/>
              </w:rPr>
              <w:t>н</w:t>
            </w:r>
            <w:r w:rsidRPr="00733F85">
              <w:rPr>
                <w:rFonts w:ascii="Arial" w:hAnsi="Arial" w:cs="Arial"/>
                <w:b/>
                <w:bCs/>
                <w:color w:val="000000"/>
                <w:sz w:val="16"/>
                <w:szCs w:val="16"/>
              </w:rPr>
              <w:t>ной программы Новосибирской области "Развитие образования, создание усл</w:t>
            </w:r>
            <w:r w:rsidRPr="00733F85">
              <w:rPr>
                <w:rFonts w:ascii="Arial" w:hAnsi="Arial" w:cs="Arial"/>
                <w:b/>
                <w:bCs/>
                <w:color w:val="000000"/>
                <w:sz w:val="16"/>
                <w:szCs w:val="16"/>
              </w:rPr>
              <w:t>о</w:t>
            </w:r>
            <w:r w:rsidRPr="00733F85">
              <w:rPr>
                <w:rFonts w:ascii="Arial" w:hAnsi="Arial" w:cs="Arial"/>
                <w:b/>
                <w:bCs/>
                <w:color w:val="000000"/>
                <w:sz w:val="16"/>
                <w:szCs w:val="16"/>
              </w:rPr>
              <w:t>вий для социализации детей и учащейся молодежи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990Ю653030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52 309,2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52 309,2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52 309,2</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990Ю653030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52 309,2</w:t>
            </w:r>
          </w:p>
        </w:tc>
      </w:tr>
      <w:tr w:rsidR="000175F8" w:rsidRPr="00733F85" w:rsidTr="00D62226">
        <w:trPr>
          <w:gridAfter w:val="1"/>
          <w:wAfter w:w="108" w:type="dxa"/>
          <w:trHeight w:val="180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вознаграждение советникам директора по воспитанию и взаимодействию с детскими обществе</w:t>
            </w:r>
            <w:r w:rsidRPr="00733F85">
              <w:rPr>
                <w:rFonts w:ascii="Arial" w:hAnsi="Arial" w:cs="Arial"/>
                <w:b/>
                <w:bCs/>
                <w:color w:val="000000"/>
                <w:sz w:val="16"/>
                <w:szCs w:val="16"/>
              </w:rPr>
              <w:t>н</w:t>
            </w:r>
            <w:r w:rsidRPr="00733F85">
              <w:rPr>
                <w:rFonts w:ascii="Arial" w:hAnsi="Arial" w:cs="Arial"/>
                <w:b/>
                <w:bCs/>
                <w:color w:val="000000"/>
                <w:sz w:val="16"/>
                <w:szCs w:val="16"/>
              </w:rPr>
              <w:t>ными объединениями в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организациях и професси</w:t>
            </w:r>
            <w:r w:rsidRPr="00733F85">
              <w:rPr>
                <w:rFonts w:ascii="Arial" w:hAnsi="Arial" w:cs="Arial"/>
                <w:b/>
                <w:bCs/>
                <w:color w:val="000000"/>
                <w:sz w:val="16"/>
                <w:szCs w:val="16"/>
              </w:rPr>
              <w:t>о</w:t>
            </w:r>
            <w:r w:rsidRPr="00733F85">
              <w:rPr>
                <w:rFonts w:ascii="Arial" w:hAnsi="Arial" w:cs="Arial"/>
                <w:b/>
                <w:bCs/>
                <w:color w:val="000000"/>
                <w:sz w:val="16"/>
                <w:szCs w:val="16"/>
              </w:rPr>
              <w:t>нальных образовательных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990Ю6А0500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101,6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101,6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101,6</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990Ю6А0500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990Ю6А0500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101,6</w:t>
            </w:r>
          </w:p>
        </w:tc>
      </w:tr>
      <w:tr w:rsidR="000175F8" w:rsidRPr="00733F85" w:rsidTr="00D62226">
        <w:trPr>
          <w:gridAfter w:val="1"/>
          <w:wAfter w:w="108" w:type="dxa"/>
          <w:trHeight w:val="225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вознаграждение за классное руководство педагогическим работникам муниципальных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организаций государстве</w:t>
            </w:r>
            <w:r w:rsidRPr="00733F85">
              <w:rPr>
                <w:rFonts w:ascii="Arial" w:hAnsi="Arial" w:cs="Arial"/>
                <w:b/>
                <w:bCs/>
                <w:color w:val="000000"/>
                <w:sz w:val="16"/>
                <w:szCs w:val="16"/>
              </w:rPr>
              <w:t>н</w:t>
            </w:r>
            <w:r w:rsidRPr="00733F85">
              <w:rPr>
                <w:rFonts w:ascii="Arial" w:hAnsi="Arial" w:cs="Arial"/>
                <w:b/>
                <w:bCs/>
                <w:color w:val="000000"/>
                <w:sz w:val="16"/>
                <w:szCs w:val="16"/>
              </w:rPr>
              <w:t>ной программы Новосибирской области "Развитие образования, создание усл</w:t>
            </w:r>
            <w:r w:rsidRPr="00733F85">
              <w:rPr>
                <w:rFonts w:ascii="Arial" w:hAnsi="Arial" w:cs="Arial"/>
                <w:b/>
                <w:bCs/>
                <w:color w:val="000000"/>
                <w:sz w:val="16"/>
                <w:szCs w:val="16"/>
              </w:rPr>
              <w:t>о</w:t>
            </w:r>
            <w:r w:rsidRPr="00733F85">
              <w:rPr>
                <w:rFonts w:ascii="Arial" w:hAnsi="Arial" w:cs="Arial"/>
                <w:b/>
                <w:bCs/>
                <w:color w:val="000000"/>
                <w:sz w:val="16"/>
                <w:szCs w:val="16"/>
              </w:rPr>
              <w:t>вий для социализации детей и учащейся молодежи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990Ю6А3030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2 171,7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2 171,7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2 171,7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r>
      <w:tr w:rsidR="000175F8" w:rsidRPr="00733F85" w:rsidTr="00D62226">
        <w:trPr>
          <w:gridAfter w:val="1"/>
          <w:wAfter w:w="108" w:type="dxa"/>
          <w:trHeight w:val="25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990Ю6А3030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2 171,7</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Создание системы долговременного ухода за гражданами пожилого возраста и инвалидами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990Я400000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6 575,8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9 831,9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8 518,4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Создание системы долговременного ухода за гражданами пожилого возраста и инвалидами</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990Я451630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6 575,8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9 831,9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8 518,4</w:t>
            </w:r>
          </w:p>
        </w:tc>
      </w:tr>
      <w:tr w:rsidR="000175F8" w:rsidRPr="00733F85" w:rsidTr="00D62226">
        <w:trPr>
          <w:gridAfter w:val="1"/>
          <w:wAfter w:w="108" w:type="dxa"/>
          <w:trHeight w:val="675"/>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Предоставление субсидий бюджетным,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990Я451630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600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 </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6 575,8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9 831,9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8 518,4</w:t>
            </w:r>
          </w:p>
        </w:tc>
      </w:tr>
      <w:tr w:rsidR="000175F8" w:rsidRPr="00733F85" w:rsidTr="00D62226">
        <w:trPr>
          <w:gridAfter w:val="1"/>
          <w:wAfter w:w="108" w:type="dxa"/>
          <w:trHeight w:val="270"/>
        </w:trPr>
        <w:tc>
          <w:tcPr>
            <w:tcW w:w="2625" w:type="dxa"/>
            <w:tcBorders>
              <w:top w:val="nil"/>
              <w:left w:val="single" w:sz="8" w:space="0" w:color="auto"/>
              <w:bottom w:val="single" w:sz="4" w:space="0" w:color="auto"/>
              <w:right w:val="single" w:sz="4" w:space="0" w:color="auto"/>
            </w:tcBorders>
            <w:shd w:val="clear" w:color="auto" w:fill="auto"/>
            <w:vAlign w:val="center"/>
            <w:hideMark/>
          </w:tcPr>
          <w:p w:rsidR="000175F8" w:rsidRPr="00733F85" w:rsidRDefault="000175F8" w:rsidP="000175F8">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990Я451630</w:t>
            </w:r>
          </w:p>
        </w:tc>
        <w:tc>
          <w:tcPr>
            <w:tcW w:w="486"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610</w:t>
            </w:r>
          </w:p>
        </w:tc>
        <w:tc>
          <w:tcPr>
            <w:tcW w:w="425"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0175F8" w:rsidRPr="00733F85" w:rsidRDefault="000175F8" w:rsidP="000175F8">
            <w:pPr>
              <w:jc w:val="center"/>
              <w:rPr>
                <w:rFonts w:ascii="Arial" w:hAnsi="Arial" w:cs="Arial"/>
                <w:color w:val="000000"/>
                <w:sz w:val="16"/>
                <w:szCs w:val="16"/>
              </w:rPr>
            </w:pPr>
            <w:r w:rsidRPr="00733F85">
              <w:rPr>
                <w:rFonts w:ascii="Arial" w:hAnsi="Arial" w:cs="Arial"/>
                <w:color w:val="000000"/>
                <w:sz w:val="16"/>
                <w:szCs w:val="16"/>
              </w:rPr>
              <w:t>02</w:t>
            </w:r>
          </w:p>
        </w:tc>
        <w:tc>
          <w:tcPr>
            <w:tcW w:w="923" w:type="dxa"/>
            <w:gridSpan w:val="2"/>
            <w:tcBorders>
              <w:top w:val="nil"/>
              <w:left w:val="nil"/>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6 575,8</w:t>
            </w:r>
          </w:p>
        </w:tc>
        <w:tc>
          <w:tcPr>
            <w:tcW w:w="850" w:type="dxa"/>
            <w:gridSpan w:val="2"/>
            <w:tcBorders>
              <w:top w:val="nil"/>
              <w:left w:val="single" w:sz="4" w:space="0" w:color="auto"/>
              <w:bottom w:val="single" w:sz="4" w:space="0" w:color="auto"/>
              <w:right w:val="nil"/>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9 831,9</w:t>
            </w:r>
          </w:p>
        </w:tc>
        <w:tc>
          <w:tcPr>
            <w:tcW w:w="851" w:type="dxa"/>
            <w:gridSpan w:val="2"/>
            <w:tcBorders>
              <w:top w:val="nil"/>
              <w:left w:val="single" w:sz="4" w:space="0" w:color="auto"/>
              <w:bottom w:val="single" w:sz="4"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color w:val="000000"/>
                <w:sz w:val="16"/>
                <w:szCs w:val="16"/>
              </w:rPr>
            </w:pPr>
            <w:r w:rsidRPr="00733F85">
              <w:rPr>
                <w:rFonts w:ascii="Arial" w:hAnsi="Arial" w:cs="Arial"/>
                <w:color w:val="000000"/>
                <w:sz w:val="16"/>
                <w:szCs w:val="16"/>
              </w:rPr>
              <w:t>8 518,4</w:t>
            </w:r>
          </w:p>
        </w:tc>
      </w:tr>
      <w:tr w:rsidR="000175F8" w:rsidRPr="00733F85" w:rsidTr="00D62226">
        <w:trPr>
          <w:trHeight w:val="270"/>
        </w:trPr>
        <w:tc>
          <w:tcPr>
            <w:tcW w:w="5247" w:type="dxa"/>
            <w:gridSpan w:val="6"/>
            <w:tcBorders>
              <w:top w:val="single" w:sz="8" w:space="0" w:color="auto"/>
              <w:left w:val="single" w:sz="8" w:space="0" w:color="auto"/>
              <w:bottom w:val="single" w:sz="8" w:space="0" w:color="auto"/>
              <w:right w:val="nil"/>
            </w:tcBorders>
            <w:shd w:val="clear" w:color="auto" w:fill="auto"/>
            <w:noWrap/>
            <w:vAlign w:val="center"/>
            <w:hideMark/>
          </w:tcPr>
          <w:p w:rsidR="000175F8" w:rsidRPr="00733F85" w:rsidRDefault="000175F8" w:rsidP="000175F8">
            <w:pPr>
              <w:rPr>
                <w:rFonts w:ascii="Arial" w:hAnsi="Arial" w:cs="Arial"/>
                <w:b/>
                <w:bCs/>
                <w:color w:val="000000"/>
                <w:sz w:val="16"/>
                <w:szCs w:val="16"/>
              </w:rPr>
            </w:pPr>
            <w:r w:rsidRPr="00733F85">
              <w:rPr>
                <w:rFonts w:ascii="Arial" w:hAnsi="Arial" w:cs="Arial"/>
                <w:b/>
                <w:bCs/>
                <w:color w:val="000000"/>
                <w:sz w:val="16"/>
                <w:szCs w:val="16"/>
              </w:rPr>
              <w:t>Итого расходов</w:t>
            </w:r>
          </w:p>
        </w:tc>
        <w:tc>
          <w:tcPr>
            <w:tcW w:w="929"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3 165 485,8</w:t>
            </w:r>
          </w:p>
        </w:tc>
        <w:tc>
          <w:tcPr>
            <w:tcW w:w="878" w:type="dxa"/>
            <w:gridSpan w:val="2"/>
            <w:tcBorders>
              <w:top w:val="single" w:sz="8" w:space="0" w:color="auto"/>
              <w:left w:val="nil"/>
              <w:bottom w:val="single" w:sz="8" w:space="0" w:color="auto"/>
              <w:right w:val="single" w:sz="4"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1 586 436,5</w:t>
            </w:r>
          </w:p>
        </w:tc>
        <w:tc>
          <w:tcPr>
            <w:tcW w:w="861" w:type="dxa"/>
            <w:gridSpan w:val="2"/>
            <w:tcBorders>
              <w:top w:val="single" w:sz="8" w:space="0" w:color="auto"/>
              <w:left w:val="nil"/>
              <w:bottom w:val="single" w:sz="8" w:space="0" w:color="auto"/>
              <w:right w:val="single" w:sz="8" w:space="0" w:color="auto"/>
            </w:tcBorders>
            <w:shd w:val="clear" w:color="auto" w:fill="auto"/>
            <w:noWrap/>
            <w:vAlign w:val="center"/>
            <w:hideMark/>
          </w:tcPr>
          <w:p w:rsidR="000175F8" w:rsidRPr="00733F85" w:rsidRDefault="000175F8" w:rsidP="000175F8">
            <w:pPr>
              <w:jc w:val="right"/>
              <w:rPr>
                <w:rFonts w:ascii="Arial" w:hAnsi="Arial" w:cs="Arial"/>
                <w:b/>
                <w:bCs/>
                <w:color w:val="000000"/>
                <w:sz w:val="16"/>
                <w:szCs w:val="16"/>
              </w:rPr>
            </w:pPr>
            <w:r w:rsidRPr="00733F85">
              <w:rPr>
                <w:rFonts w:ascii="Arial" w:hAnsi="Arial" w:cs="Arial"/>
                <w:b/>
                <w:bCs/>
                <w:color w:val="000000"/>
                <w:sz w:val="16"/>
                <w:szCs w:val="16"/>
              </w:rPr>
              <w:t>1 669 252,9</w:t>
            </w:r>
          </w:p>
        </w:tc>
      </w:tr>
    </w:tbl>
    <w:p w:rsidR="001E7296" w:rsidRDefault="001E7296" w:rsidP="00D45B44">
      <w:pPr>
        <w:pStyle w:val="aff0"/>
        <w:rPr>
          <w:sz w:val="24"/>
        </w:rPr>
      </w:pPr>
    </w:p>
    <w:p w:rsidR="001E7296" w:rsidRDefault="001E7296" w:rsidP="00D45B44">
      <w:pPr>
        <w:pStyle w:val="aff0"/>
        <w:rPr>
          <w:sz w:val="24"/>
        </w:rPr>
      </w:pPr>
    </w:p>
    <w:p w:rsidR="000175F8" w:rsidRPr="000175F8" w:rsidRDefault="000175F8" w:rsidP="000175F8">
      <w:pPr>
        <w:pStyle w:val="aff0"/>
        <w:rPr>
          <w:sz w:val="22"/>
          <w:szCs w:val="22"/>
        </w:rPr>
      </w:pPr>
      <w:bookmarkStart w:id="1" w:name="_Hlk193722551"/>
      <w:r>
        <w:rPr>
          <w:rFonts w:ascii="Arial" w:hAnsi="Arial" w:cs="Arial"/>
          <w:sz w:val="20"/>
          <w:szCs w:val="20"/>
        </w:rPr>
        <w:t xml:space="preserve">                                                                                    </w:t>
      </w:r>
      <w:r w:rsidRPr="000175F8">
        <w:rPr>
          <w:sz w:val="22"/>
          <w:szCs w:val="22"/>
        </w:rPr>
        <w:t>Прилож</w:t>
      </w:r>
      <w:r w:rsidRPr="000175F8">
        <w:rPr>
          <w:sz w:val="22"/>
          <w:szCs w:val="22"/>
        </w:rPr>
        <w:t>е</w:t>
      </w:r>
      <w:r w:rsidRPr="000175F8">
        <w:rPr>
          <w:sz w:val="22"/>
          <w:szCs w:val="22"/>
        </w:rPr>
        <w:t xml:space="preserve">ние </w:t>
      </w:r>
      <w:r>
        <w:rPr>
          <w:sz w:val="22"/>
          <w:szCs w:val="22"/>
        </w:rPr>
        <w:t>4</w:t>
      </w:r>
      <w:r w:rsidRPr="000175F8">
        <w:rPr>
          <w:sz w:val="22"/>
          <w:szCs w:val="22"/>
        </w:rPr>
        <w:t> </w:t>
      </w:r>
    </w:p>
    <w:p w:rsidR="000175F8" w:rsidRPr="000175F8" w:rsidRDefault="000175F8" w:rsidP="000175F8">
      <w:pPr>
        <w:jc w:val="right"/>
        <w:rPr>
          <w:sz w:val="22"/>
          <w:szCs w:val="22"/>
        </w:rPr>
      </w:pPr>
      <w:r w:rsidRPr="000175F8">
        <w:rPr>
          <w:sz w:val="22"/>
          <w:szCs w:val="22"/>
        </w:rPr>
        <w:t xml:space="preserve">к решению пятьдесят шестой сессии </w:t>
      </w:r>
    </w:p>
    <w:p w:rsidR="000175F8" w:rsidRPr="000175F8" w:rsidRDefault="000175F8" w:rsidP="000175F8">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0175F8" w:rsidRPr="000175F8" w:rsidRDefault="000175F8" w:rsidP="000175F8">
      <w:pPr>
        <w:pStyle w:val="aff0"/>
        <w:rPr>
          <w:sz w:val="22"/>
          <w:szCs w:val="22"/>
        </w:rPr>
      </w:pPr>
      <w:r w:rsidRPr="000175F8">
        <w:rPr>
          <w:sz w:val="22"/>
          <w:szCs w:val="22"/>
        </w:rPr>
        <w:t xml:space="preserve">                                                                                         Новосибирской области </w:t>
      </w:r>
    </w:p>
    <w:p w:rsidR="000175F8" w:rsidRPr="000175F8" w:rsidRDefault="000175F8" w:rsidP="000175F8">
      <w:pPr>
        <w:pStyle w:val="aff0"/>
        <w:rPr>
          <w:sz w:val="22"/>
          <w:szCs w:val="22"/>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bookmarkEnd w:id="1"/>
    </w:p>
    <w:p w:rsidR="001E7296" w:rsidRDefault="001E7296" w:rsidP="00D45B44">
      <w:pPr>
        <w:pStyle w:val="aff0"/>
        <w:rPr>
          <w:sz w:val="24"/>
        </w:rPr>
      </w:pPr>
    </w:p>
    <w:p w:rsidR="001E7296" w:rsidRPr="00D62226" w:rsidRDefault="00D62226" w:rsidP="00D45B44">
      <w:pPr>
        <w:pStyle w:val="aff0"/>
        <w:rPr>
          <w:sz w:val="24"/>
        </w:rPr>
      </w:pPr>
      <w:r w:rsidRPr="00D62226">
        <w:rPr>
          <w:b/>
          <w:bCs/>
          <w:sz w:val="24"/>
        </w:rPr>
        <w:t>Ведомственная структура расходов бюджета Чановского района на 2025 год и пл</w:t>
      </w:r>
      <w:r w:rsidRPr="00D62226">
        <w:rPr>
          <w:b/>
          <w:bCs/>
          <w:sz w:val="24"/>
        </w:rPr>
        <w:t>а</w:t>
      </w:r>
      <w:r w:rsidRPr="00D62226">
        <w:rPr>
          <w:b/>
          <w:bCs/>
          <w:sz w:val="24"/>
        </w:rPr>
        <w:t>новый период 2026-2027 годов</w:t>
      </w:r>
      <w:r w:rsidRPr="00D62226">
        <w:rPr>
          <w:sz w:val="24"/>
        </w:rPr>
        <w:t> </w:t>
      </w:r>
    </w:p>
    <w:p w:rsidR="001E7296" w:rsidRPr="00D62226" w:rsidRDefault="00D62226" w:rsidP="00D62226">
      <w:pPr>
        <w:pStyle w:val="aff0"/>
        <w:jc w:val="right"/>
        <w:rPr>
          <w:sz w:val="22"/>
          <w:szCs w:val="22"/>
        </w:rPr>
      </w:pPr>
      <w:r w:rsidRPr="00D62226">
        <w:rPr>
          <w:sz w:val="22"/>
          <w:szCs w:val="22"/>
        </w:rPr>
        <w:t>(</w:t>
      </w:r>
      <w:proofErr w:type="spellStart"/>
      <w:proofErr w:type="gramStart"/>
      <w:r w:rsidRPr="00D62226">
        <w:rPr>
          <w:sz w:val="22"/>
          <w:szCs w:val="22"/>
        </w:rPr>
        <w:t>тыс.рублей</w:t>
      </w:r>
      <w:proofErr w:type="spellEnd"/>
      <w:proofErr w:type="gramEnd"/>
      <w:r w:rsidRPr="00D62226">
        <w:rPr>
          <w:sz w:val="22"/>
          <w:szCs w:val="22"/>
        </w:rPr>
        <w:t>) </w:t>
      </w:r>
    </w:p>
    <w:tbl>
      <w:tblPr>
        <w:tblW w:w="7669" w:type="dxa"/>
        <w:tblInd w:w="98" w:type="dxa"/>
        <w:tblLayout w:type="fixed"/>
        <w:tblLook w:val="04A0" w:firstRow="1" w:lastRow="0" w:firstColumn="1" w:lastColumn="0" w:noHBand="0" w:noVBand="1"/>
      </w:tblPr>
      <w:tblGrid>
        <w:gridCol w:w="1711"/>
        <w:gridCol w:w="567"/>
        <w:gridCol w:w="425"/>
        <w:gridCol w:w="425"/>
        <w:gridCol w:w="992"/>
        <w:gridCol w:w="567"/>
        <w:gridCol w:w="38"/>
        <w:gridCol w:w="960"/>
        <w:gridCol w:w="992"/>
        <w:gridCol w:w="992"/>
      </w:tblGrid>
      <w:tr w:rsidR="00D62226" w:rsidRPr="00733F85" w:rsidTr="00D62226">
        <w:trPr>
          <w:trHeight w:val="300"/>
        </w:trPr>
        <w:tc>
          <w:tcPr>
            <w:tcW w:w="171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Наименование</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ГРБС</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РЗ</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ПР</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ВР</w:t>
            </w:r>
          </w:p>
        </w:tc>
        <w:tc>
          <w:tcPr>
            <w:tcW w:w="993"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Су</w:t>
            </w:r>
            <w:r w:rsidRPr="00733F85">
              <w:rPr>
                <w:b/>
                <w:bCs/>
                <w:sz w:val="16"/>
                <w:szCs w:val="16"/>
              </w:rPr>
              <w:t>м</w:t>
            </w:r>
            <w:r w:rsidRPr="00733F85">
              <w:rPr>
                <w:b/>
                <w:bCs/>
                <w:sz w:val="16"/>
                <w:szCs w:val="16"/>
              </w:rPr>
              <w:t>ма на 2025 год</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Су</w:t>
            </w:r>
            <w:r w:rsidRPr="00733F85">
              <w:rPr>
                <w:b/>
                <w:bCs/>
                <w:sz w:val="16"/>
                <w:szCs w:val="16"/>
              </w:rPr>
              <w:t>м</w:t>
            </w:r>
            <w:r w:rsidRPr="00733F85">
              <w:rPr>
                <w:b/>
                <w:bCs/>
                <w:sz w:val="16"/>
                <w:szCs w:val="16"/>
              </w:rPr>
              <w:t>ма на 2026 год</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62226" w:rsidRPr="00733F85" w:rsidRDefault="00D62226" w:rsidP="00D62226">
            <w:pPr>
              <w:jc w:val="center"/>
              <w:rPr>
                <w:b/>
                <w:bCs/>
                <w:sz w:val="16"/>
                <w:szCs w:val="16"/>
              </w:rPr>
            </w:pPr>
            <w:r w:rsidRPr="00733F85">
              <w:rPr>
                <w:b/>
                <w:bCs/>
                <w:sz w:val="16"/>
                <w:szCs w:val="16"/>
              </w:rPr>
              <w:t>Сумма на 2027 год</w:t>
            </w:r>
          </w:p>
        </w:tc>
      </w:tr>
      <w:tr w:rsidR="00D62226" w:rsidRPr="00733F85" w:rsidTr="00D62226">
        <w:trPr>
          <w:trHeight w:val="315"/>
        </w:trPr>
        <w:tc>
          <w:tcPr>
            <w:tcW w:w="1711"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62226" w:rsidRPr="00733F85" w:rsidRDefault="00D62226" w:rsidP="00D62226">
            <w:pPr>
              <w:rPr>
                <w:b/>
                <w:bCs/>
                <w:sz w:val="16"/>
                <w:szCs w:val="16"/>
              </w:rPr>
            </w:pPr>
          </w:p>
        </w:tc>
      </w:tr>
      <w:tr w:rsidR="00D62226" w:rsidRPr="00733F85" w:rsidTr="00D62226">
        <w:trPr>
          <w:trHeight w:val="270"/>
        </w:trPr>
        <w:tc>
          <w:tcPr>
            <w:tcW w:w="1711" w:type="dxa"/>
            <w:tcBorders>
              <w:top w:val="nil"/>
              <w:left w:val="single" w:sz="4" w:space="0" w:color="auto"/>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1</w:t>
            </w:r>
          </w:p>
        </w:tc>
        <w:tc>
          <w:tcPr>
            <w:tcW w:w="567" w:type="dxa"/>
            <w:tcBorders>
              <w:top w:val="nil"/>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2</w:t>
            </w:r>
          </w:p>
        </w:tc>
        <w:tc>
          <w:tcPr>
            <w:tcW w:w="425" w:type="dxa"/>
            <w:tcBorders>
              <w:top w:val="nil"/>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3</w:t>
            </w:r>
          </w:p>
        </w:tc>
        <w:tc>
          <w:tcPr>
            <w:tcW w:w="425" w:type="dxa"/>
            <w:tcBorders>
              <w:top w:val="nil"/>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4</w:t>
            </w:r>
          </w:p>
        </w:tc>
        <w:tc>
          <w:tcPr>
            <w:tcW w:w="992" w:type="dxa"/>
            <w:tcBorders>
              <w:top w:val="nil"/>
              <w:left w:val="nil"/>
              <w:bottom w:val="nil"/>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5</w:t>
            </w:r>
          </w:p>
        </w:tc>
        <w:tc>
          <w:tcPr>
            <w:tcW w:w="567" w:type="dxa"/>
            <w:tcBorders>
              <w:top w:val="nil"/>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6</w:t>
            </w:r>
          </w:p>
        </w:tc>
        <w:tc>
          <w:tcPr>
            <w:tcW w:w="993" w:type="dxa"/>
            <w:gridSpan w:val="2"/>
            <w:tcBorders>
              <w:top w:val="nil"/>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sz w:val="16"/>
                <w:szCs w:val="16"/>
              </w:rPr>
            </w:pPr>
            <w:r w:rsidRPr="00733F85">
              <w:rPr>
                <w:b/>
                <w:bCs/>
                <w:sz w:val="16"/>
                <w:szCs w:val="16"/>
              </w:rPr>
              <w:t>7</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rPr>
            </w:pPr>
            <w:r w:rsidRPr="00733F85">
              <w:rPr>
                <w:b/>
                <w:bCs/>
              </w:rPr>
              <w:t>8</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D62226" w:rsidRPr="00733F85" w:rsidRDefault="00D62226" w:rsidP="00D62226">
            <w:pPr>
              <w:jc w:val="center"/>
              <w:rPr>
                <w:b/>
                <w:bCs/>
              </w:rPr>
            </w:pPr>
            <w:r w:rsidRPr="00733F85">
              <w:rPr>
                <w:b/>
                <w:bCs/>
              </w:rPr>
              <w:t>9</w:t>
            </w:r>
          </w:p>
        </w:tc>
      </w:tr>
      <w:tr w:rsidR="00D62226" w:rsidRPr="00733F85" w:rsidTr="00D62226">
        <w:trPr>
          <w:trHeight w:val="255"/>
        </w:trPr>
        <w:tc>
          <w:tcPr>
            <w:tcW w:w="1711"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администрация Чановского района Н</w:t>
            </w:r>
            <w:r w:rsidRPr="00733F85">
              <w:rPr>
                <w:rFonts w:ascii="Arial" w:hAnsi="Arial" w:cs="Arial"/>
                <w:b/>
                <w:bCs/>
                <w:color w:val="000000"/>
                <w:sz w:val="16"/>
                <w:szCs w:val="16"/>
              </w:rPr>
              <w:t>о</w:t>
            </w:r>
            <w:r w:rsidRPr="00733F85">
              <w:rPr>
                <w:rFonts w:ascii="Arial" w:hAnsi="Arial" w:cs="Arial"/>
                <w:b/>
                <w:bCs/>
                <w:color w:val="000000"/>
                <w:sz w:val="16"/>
                <w:szCs w:val="16"/>
              </w:rPr>
              <w:t xml:space="preserve">восибирской </w:t>
            </w:r>
            <w:r w:rsidRPr="00733F85">
              <w:rPr>
                <w:rFonts w:ascii="Arial" w:hAnsi="Arial" w:cs="Arial"/>
                <w:b/>
                <w:bCs/>
                <w:color w:val="000000"/>
                <w:sz w:val="16"/>
                <w:szCs w:val="16"/>
              </w:rPr>
              <w:lastRenderedPageBreak/>
              <w:t>области</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lastRenderedPageBreak/>
              <w:t>200</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single" w:sz="8" w:space="0" w:color="auto"/>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single" w:sz="8" w:space="0" w:color="auto"/>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3 166 421,8</w:t>
            </w:r>
          </w:p>
        </w:tc>
        <w:tc>
          <w:tcPr>
            <w:tcW w:w="992" w:type="dxa"/>
            <w:tcBorders>
              <w:top w:val="single" w:sz="8" w:space="0" w:color="auto"/>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1 577 361,5</w:t>
            </w:r>
          </w:p>
        </w:tc>
        <w:tc>
          <w:tcPr>
            <w:tcW w:w="992" w:type="dxa"/>
            <w:tcBorders>
              <w:top w:val="single" w:sz="8" w:space="0" w:color="auto"/>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1 660 177,9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ОБЩЕГОСУДАРСТВЕННЫЕ В</w:t>
            </w:r>
            <w:r w:rsidRPr="00733F85">
              <w:rPr>
                <w:rFonts w:ascii="Arial" w:hAnsi="Arial" w:cs="Arial"/>
                <w:b/>
                <w:bCs/>
                <w:color w:val="000000"/>
                <w:sz w:val="16"/>
                <w:szCs w:val="16"/>
              </w:rPr>
              <w:t>О</w:t>
            </w:r>
            <w:r w:rsidRPr="00733F85">
              <w:rPr>
                <w:rFonts w:ascii="Arial" w:hAnsi="Arial" w:cs="Arial"/>
                <w:b/>
                <w:bCs/>
                <w:color w:val="000000"/>
                <w:sz w:val="16"/>
                <w:szCs w:val="16"/>
              </w:rPr>
              <w:t>ПРОСЫ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233 962,7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113 730,1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113 333,5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Функционирование высшего дол</w:t>
            </w:r>
            <w:r w:rsidRPr="00733F85">
              <w:rPr>
                <w:rFonts w:ascii="Arial" w:hAnsi="Arial" w:cs="Arial"/>
                <w:b/>
                <w:bCs/>
                <w:color w:val="000000"/>
                <w:sz w:val="16"/>
                <w:szCs w:val="16"/>
              </w:rPr>
              <w:t>ж</w:t>
            </w:r>
            <w:r w:rsidRPr="00733F85">
              <w:rPr>
                <w:rFonts w:ascii="Arial" w:hAnsi="Arial" w:cs="Arial"/>
                <w:b/>
                <w:bCs/>
                <w:color w:val="000000"/>
                <w:sz w:val="16"/>
                <w:szCs w:val="16"/>
              </w:rPr>
              <w:t>ностного лица субъекта Росси</w:t>
            </w:r>
            <w:r w:rsidRPr="00733F85">
              <w:rPr>
                <w:rFonts w:ascii="Arial" w:hAnsi="Arial" w:cs="Arial"/>
                <w:b/>
                <w:bCs/>
                <w:color w:val="000000"/>
                <w:sz w:val="16"/>
                <w:szCs w:val="16"/>
              </w:rPr>
              <w:t>й</w:t>
            </w:r>
            <w:r w:rsidRPr="00733F85">
              <w:rPr>
                <w:rFonts w:ascii="Arial" w:hAnsi="Arial" w:cs="Arial"/>
                <w:b/>
                <w:bCs/>
                <w:color w:val="000000"/>
                <w:sz w:val="16"/>
                <w:szCs w:val="16"/>
              </w:rPr>
              <w:t>ской Федерации и муниципального обр</w:t>
            </w:r>
            <w:r w:rsidRPr="00733F85">
              <w:rPr>
                <w:rFonts w:ascii="Arial" w:hAnsi="Arial" w:cs="Arial"/>
                <w:b/>
                <w:bCs/>
                <w:color w:val="000000"/>
                <w:sz w:val="16"/>
                <w:szCs w:val="16"/>
              </w:rPr>
              <w:t>а</w:t>
            </w:r>
            <w:r w:rsidRPr="00733F85">
              <w:rPr>
                <w:rFonts w:ascii="Arial" w:hAnsi="Arial" w:cs="Arial"/>
                <w:b/>
                <w:bCs/>
                <w:color w:val="000000"/>
                <w:sz w:val="16"/>
                <w:szCs w:val="16"/>
              </w:rPr>
              <w:t>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гл</w:t>
            </w:r>
            <w:r w:rsidRPr="00733F85">
              <w:rPr>
                <w:rFonts w:ascii="Arial" w:hAnsi="Arial" w:cs="Arial"/>
                <w:b/>
                <w:bCs/>
                <w:color w:val="000000"/>
                <w:sz w:val="16"/>
                <w:szCs w:val="16"/>
              </w:rPr>
              <w:t>а</w:t>
            </w:r>
            <w:r w:rsidRPr="00733F85">
              <w:rPr>
                <w:rFonts w:ascii="Arial" w:hAnsi="Arial" w:cs="Arial"/>
                <w:b/>
                <w:bCs/>
                <w:color w:val="000000"/>
                <w:sz w:val="16"/>
                <w:szCs w:val="16"/>
              </w:rPr>
              <w:t>вы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ципального органа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4 958,0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4 958,0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4 958,0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4 958,0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Функционирование Правител</w:t>
            </w:r>
            <w:r w:rsidRPr="00733F85">
              <w:rPr>
                <w:rFonts w:ascii="Arial" w:hAnsi="Arial" w:cs="Arial"/>
                <w:b/>
                <w:bCs/>
                <w:color w:val="000000"/>
                <w:sz w:val="16"/>
                <w:szCs w:val="16"/>
              </w:rPr>
              <w:t>ь</w:t>
            </w:r>
            <w:r w:rsidRPr="00733F85">
              <w:rPr>
                <w:rFonts w:ascii="Arial" w:hAnsi="Arial" w:cs="Arial"/>
                <w:b/>
                <w:bCs/>
                <w:color w:val="000000"/>
                <w:sz w:val="16"/>
                <w:szCs w:val="16"/>
              </w:rPr>
              <w:t>ства Российской Федерации, высших исполнительных органов субъе</w:t>
            </w:r>
            <w:r w:rsidRPr="00733F85">
              <w:rPr>
                <w:rFonts w:ascii="Arial" w:hAnsi="Arial" w:cs="Arial"/>
                <w:b/>
                <w:bCs/>
                <w:color w:val="000000"/>
                <w:sz w:val="16"/>
                <w:szCs w:val="16"/>
              </w:rPr>
              <w:t>к</w:t>
            </w:r>
            <w:r w:rsidRPr="00733F85">
              <w:rPr>
                <w:rFonts w:ascii="Arial" w:hAnsi="Arial" w:cs="Arial"/>
                <w:b/>
                <w:bCs/>
                <w:color w:val="000000"/>
                <w:sz w:val="16"/>
                <w:szCs w:val="16"/>
              </w:rPr>
              <w:t>тов Российской Федерации, мес</w:t>
            </w:r>
            <w:r w:rsidRPr="00733F85">
              <w:rPr>
                <w:rFonts w:ascii="Arial" w:hAnsi="Arial" w:cs="Arial"/>
                <w:b/>
                <w:bCs/>
                <w:color w:val="000000"/>
                <w:sz w:val="16"/>
                <w:szCs w:val="16"/>
              </w:rPr>
              <w:t>т</w:t>
            </w:r>
            <w:r w:rsidRPr="00733F85">
              <w:rPr>
                <w:rFonts w:ascii="Arial" w:hAnsi="Arial" w:cs="Arial"/>
                <w:b/>
                <w:bCs/>
                <w:color w:val="000000"/>
                <w:sz w:val="16"/>
                <w:szCs w:val="16"/>
              </w:rPr>
              <w:t>ных администр</w:t>
            </w:r>
            <w:r w:rsidRPr="00733F85">
              <w:rPr>
                <w:rFonts w:ascii="Arial" w:hAnsi="Arial" w:cs="Arial"/>
                <w:b/>
                <w:bCs/>
                <w:color w:val="000000"/>
                <w:sz w:val="16"/>
                <w:szCs w:val="16"/>
              </w:rPr>
              <w:t>а</w:t>
            </w:r>
            <w:r w:rsidRPr="00733F85">
              <w:rPr>
                <w:rFonts w:ascii="Arial" w:hAnsi="Arial" w:cs="Arial"/>
                <w:b/>
                <w:bCs/>
                <w:color w:val="000000"/>
                <w:sz w:val="16"/>
                <w:szCs w:val="16"/>
              </w:rPr>
              <w:t>ций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98 442,5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40 311,1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45 335,6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98 442,5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40 311,1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45 335,6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адм</w:t>
            </w:r>
            <w:r w:rsidRPr="00733F85">
              <w:rPr>
                <w:rFonts w:ascii="Arial" w:hAnsi="Arial" w:cs="Arial"/>
                <w:b/>
                <w:bCs/>
                <w:color w:val="000000"/>
                <w:sz w:val="16"/>
                <w:szCs w:val="16"/>
              </w:rPr>
              <w:t>и</w:t>
            </w:r>
            <w:r w:rsidRPr="00733F85">
              <w:rPr>
                <w:rFonts w:ascii="Arial" w:hAnsi="Arial" w:cs="Arial"/>
                <w:b/>
                <w:bCs/>
                <w:color w:val="000000"/>
                <w:sz w:val="16"/>
                <w:szCs w:val="16"/>
              </w:rPr>
              <w:t>нистрации муниципальных образ</w:t>
            </w:r>
            <w:r w:rsidRPr="00733F85">
              <w:rPr>
                <w:rFonts w:ascii="Arial" w:hAnsi="Arial" w:cs="Arial"/>
                <w:b/>
                <w:bCs/>
                <w:color w:val="000000"/>
                <w:sz w:val="16"/>
                <w:szCs w:val="16"/>
              </w:rPr>
              <w:t>о</w:t>
            </w:r>
            <w:r w:rsidRPr="00733F85">
              <w:rPr>
                <w:rFonts w:ascii="Arial" w:hAnsi="Arial" w:cs="Arial"/>
                <w:b/>
                <w:bCs/>
                <w:color w:val="000000"/>
                <w:sz w:val="16"/>
                <w:szCs w:val="16"/>
              </w:rPr>
              <w:t>ваний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90 262,4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33 145,5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36 145,5</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69 213,0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18 313,0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21 313,0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69 213,0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18 313,0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21 313,0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20 394,9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14 298,0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14 298,0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20 394,9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14 298,0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14 298,0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654,5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534,5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534,5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Уплата налогов, сборов и иных пл</w:t>
            </w:r>
            <w:r w:rsidRPr="00733F85">
              <w:rPr>
                <w:rFonts w:ascii="Arial" w:hAnsi="Arial" w:cs="Arial"/>
                <w:color w:val="000000"/>
                <w:sz w:val="16"/>
                <w:szCs w:val="16"/>
              </w:rPr>
              <w:t>а</w:t>
            </w:r>
            <w:r w:rsidRPr="00733F85">
              <w:rPr>
                <w:rFonts w:ascii="Arial" w:hAnsi="Arial" w:cs="Arial"/>
                <w:color w:val="000000"/>
                <w:sz w:val="16"/>
                <w:szCs w:val="16"/>
              </w:rPr>
              <w:t>тежей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654,5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534,5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534,5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Образование и организация де</w:t>
            </w:r>
            <w:r w:rsidRPr="00733F85">
              <w:rPr>
                <w:rFonts w:ascii="Arial" w:hAnsi="Arial" w:cs="Arial"/>
                <w:b/>
                <w:bCs/>
                <w:color w:val="000000"/>
                <w:sz w:val="16"/>
                <w:szCs w:val="16"/>
              </w:rPr>
              <w:t>я</w:t>
            </w:r>
            <w:r w:rsidRPr="00733F85">
              <w:rPr>
                <w:rFonts w:ascii="Arial" w:hAnsi="Arial" w:cs="Arial"/>
                <w:b/>
                <w:bCs/>
                <w:color w:val="000000"/>
                <w:sz w:val="16"/>
                <w:szCs w:val="16"/>
              </w:rPr>
              <w:t>тельности комиссий по делам н</w:t>
            </w:r>
            <w:r w:rsidRPr="00733F85">
              <w:rPr>
                <w:rFonts w:ascii="Arial" w:hAnsi="Arial" w:cs="Arial"/>
                <w:b/>
                <w:bCs/>
                <w:color w:val="000000"/>
                <w:sz w:val="16"/>
                <w:szCs w:val="16"/>
              </w:rPr>
              <w:t>е</w:t>
            </w:r>
            <w:r w:rsidRPr="00733F85">
              <w:rPr>
                <w:rFonts w:ascii="Arial" w:hAnsi="Arial" w:cs="Arial"/>
                <w:b/>
                <w:bCs/>
                <w:color w:val="000000"/>
                <w:sz w:val="16"/>
                <w:szCs w:val="16"/>
              </w:rPr>
              <w:t>совершеннолетних и з</w:t>
            </w:r>
            <w:r w:rsidRPr="00733F85">
              <w:rPr>
                <w:rFonts w:ascii="Arial" w:hAnsi="Arial" w:cs="Arial"/>
                <w:b/>
                <w:bCs/>
                <w:color w:val="000000"/>
                <w:sz w:val="16"/>
                <w:szCs w:val="16"/>
              </w:rPr>
              <w:t>а</w:t>
            </w:r>
            <w:r w:rsidRPr="00733F85">
              <w:rPr>
                <w:rFonts w:ascii="Arial" w:hAnsi="Arial" w:cs="Arial"/>
                <w:b/>
                <w:bCs/>
                <w:color w:val="000000"/>
                <w:sz w:val="16"/>
                <w:szCs w:val="16"/>
              </w:rPr>
              <w:t>щите их прав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1 338,0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984,0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984,0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1 240,0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984,0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984,0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1 240,0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984,0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984,0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социального обсл</w:t>
            </w:r>
            <w:r w:rsidRPr="00733F85">
              <w:rPr>
                <w:rFonts w:ascii="Arial" w:hAnsi="Arial" w:cs="Arial"/>
                <w:b/>
                <w:bCs/>
                <w:color w:val="000000"/>
                <w:sz w:val="16"/>
                <w:szCs w:val="16"/>
              </w:rPr>
              <w:t>у</w:t>
            </w:r>
            <w:r w:rsidRPr="00733F85">
              <w:rPr>
                <w:rFonts w:ascii="Arial" w:hAnsi="Arial" w:cs="Arial"/>
                <w:b/>
                <w:bCs/>
                <w:color w:val="000000"/>
                <w:sz w:val="16"/>
                <w:szCs w:val="16"/>
              </w:rPr>
              <w:t>живания отдельных категорий гр</w:t>
            </w:r>
            <w:r w:rsidRPr="00733F85">
              <w:rPr>
                <w:rFonts w:ascii="Arial" w:hAnsi="Arial" w:cs="Arial"/>
                <w:b/>
                <w:bCs/>
                <w:color w:val="000000"/>
                <w:sz w:val="16"/>
                <w:szCs w:val="16"/>
              </w:rPr>
              <w:t>а</w:t>
            </w:r>
            <w:r w:rsidRPr="00733F85">
              <w:rPr>
                <w:rFonts w:ascii="Arial" w:hAnsi="Arial" w:cs="Arial"/>
                <w:b/>
                <w:bCs/>
                <w:color w:val="000000"/>
                <w:sz w:val="16"/>
                <w:szCs w:val="16"/>
              </w:rPr>
              <w:t>ждан</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3 258,4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3 686,7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3 686,7</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2 610,9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2 641,4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2 641,4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2 610,9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2 641,4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2 641,4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647,5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1 045,3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1 045,3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647,5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1 045,3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1 045,3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Решение вопросов в сфере адм</w:t>
            </w:r>
            <w:r w:rsidRPr="00733F85">
              <w:rPr>
                <w:rFonts w:ascii="Arial" w:hAnsi="Arial" w:cs="Arial"/>
                <w:b/>
                <w:bCs/>
                <w:color w:val="000000"/>
                <w:sz w:val="16"/>
                <w:szCs w:val="16"/>
              </w:rPr>
              <w:t>и</w:t>
            </w:r>
            <w:r w:rsidRPr="00733F85">
              <w:rPr>
                <w:rFonts w:ascii="Arial" w:hAnsi="Arial" w:cs="Arial"/>
                <w:b/>
                <w:bCs/>
                <w:color w:val="000000"/>
                <w:sz w:val="16"/>
                <w:szCs w:val="16"/>
              </w:rPr>
              <w:t>нистративных правонаруш</w:t>
            </w:r>
            <w:r w:rsidRPr="00733F85">
              <w:rPr>
                <w:rFonts w:ascii="Arial" w:hAnsi="Arial" w:cs="Arial"/>
                <w:b/>
                <w:bCs/>
                <w:color w:val="000000"/>
                <w:sz w:val="16"/>
                <w:szCs w:val="16"/>
              </w:rPr>
              <w:t>е</w:t>
            </w:r>
            <w:r w:rsidRPr="00733F85">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10,2</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lastRenderedPageBreak/>
              <w:t>Субвенции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530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Уведомительная регистрация ко</w:t>
            </w:r>
            <w:r w:rsidRPr="00733F85">
              <w:rPr>
                <w:rFonts w:ascii="Arial" w:hAnsi="Arial" w:cs="Arial"/>
                <w:b/>
                <w:bCs/>
                <w:color w:val="000000"/>
                <w:sz w:val="16"/>
                <w:szCs w:val="16"/>
              </w:rPr>
              <w:t>л</w:t>
            </w:r>
            <w:r w:rsidRPr="00733F85">
              <w:rPr>
                <w:rFonts w:ascii="Arial" w:hAnsi="Arial" w:cs="Arial"/>
                <w:b/>
                <w:bCs/>
                <w:color w:val="000000"/>
                <w:sz w:val="16"/>
                <w:szCs w:val="16"/>
              </w:rPr>
              <w:t>лективных договоров, территор</w:t>
            </w:r>
            <w:r w:rsidRPr="00733F85">
              <w:rPr>
                <w:rFonts w:ascii="Arial" w:hAnsi="Arial" w:cs="Arial"/>
                <w:b/>
                <w:bCs/>
                <w:color w:val="000000"/>
                <w:sz w:val="16"/>
                <w:szCs w:val="16"/>
              </w:rPr>
              <w:t>и</w:t>
            </w:r>
            <w:r w:rsidRPr="00733F85">
              <w:rPr>
                <w:rFonts w:ascii="Arial" w:hAnsi="Arial" w:cs="Arial"/>
                <w:b/>
                <w:bCs/>
                <w:color w:val="000000"/>
                <w:sz w:val="16"/>
                <w:szCs w:val="16"/>
              </w:rPr>
              <w:t>альных соглашений и территор</w:t>
            </w:r>
            <w:r w:rsidRPr="00733F85">
              <w:rPr>
                <w:rFonts w:ascii="Arial" w:hAnsi="Arial" w:cs="Arial"/>
                <w:b/>
                <w:bCs/>
                <w:color w:val="000000"/>
                <w:sz w:val="16"/>
                <w:szCs w:val="16"/>
              </w:rPr>
              <w:t>и</w:t>
            </w:r>
            <w:r w:rsidRPr="00733F85">
              <w:rPr>
                <w:rFonts w:ascii="Arial" w:hAnsi="Arial" w:cs="Arial"/>
                <w:b/>
                <w:bCs/>
                <w:color w:val="000000"/>
                <w:sz w:val="16"/>
                <w:szCs w:val="16"/>
              </w:rPr>
              <w:t>альных отраслевых (межотрасл</w:t>
            </w:r>
            <w:r w:rsidRPr="00733F85">
              <w:rPr>
                <w:rFonts w:ascii="Arial" w:hAnsi="Arial" w:cs="Arial"/>
                <w:b/>
                <w:bCs/>
                <w:color w:val="000000"/>
                <w:sz w:val="16"/>
                <w:szCs w:val="16"/>
              </w:rPr>
              <w:t>е</w:t>
            </w:r>
            <w:r w:rsidRPr="00733F85">
              <w:rPr>
                <w:rFonts w:ascii="Arial" w:hAnsi="Arial" w:cs="Arial"/>
                <w:b/>
                <w:bCs/>
                <w:color w:val="000000"/>
                <w:sz w:val="16"/>
                <w:szCs w:val="16"/>
              </w:rPr>
              <w:t>вых) соглашений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505,2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505,2</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405,2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405,2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405,2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405,2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405,2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405,2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Сбор информации от поселений, вход</w:t>
            </w:r>
            <w:r w:rsidRPr="00733F85">
              <w:rPr>
                <w:rFonts w:ascii="Arial" w:hAnsi="Arial" w:cs="Arial"/>
                <w:b/>
                <w:bCs/>
                <w:color w:val="000000"/>
                <w:sz w:val="16"/>
                <w:szCs w:val="16"/>
              </w:rPr>
              <w:t>я</w:t>
            </w:r>
            <w:r w:rsidRPr="00733F85">
              <w:rPr>
                <w:rFonts w:ascii="Arial" w:hAnsi="Arial" w:cs="Arial"/>
                <w:b/>
                <w:bCs/>
                <w:color w:val="000000"/>
                <w:sz w:val="16"/>
                <w:szCs w:val="16"/>
              </w:rPr>
              <w:t>щих в муниципальный район, необход</w:t>
            </w:r>
            <w:r w:rsidRPr="00733F85">
              <w:rPr>
                <w:rFonts w:ascii="Arial" w:hAnsi="Arial" w:cs="Arial"/>
                <w:b/>
                <w:bCs/>
                <w:color w:val="000000"/>
                <w:sz w:val="16"/>
                <w:szCs w:val="16"/>
              </w:rPr>
              <w:t>и</w:t>
            </w:r>
            <w:r w:rsidRPr="00733F85">
              <w:rPr>
                <w:rFonts w:ascii="Arial" w:hAnsi="Arial" w:cs="Arial"/>
                <w:b/>
                <w:bCs/>
                <w:color w:val="000000"/>
                <w:sz w:val="16"/>
                <w:szCs w:val="16"/>
              </w:rPr>
              <w:t>мой для ведения регистра муниципальных нормативных пр</w:t>
            </w:r>
            <w:r w:rsidRPr="00733F85">
              <w:rPr>
                <w:rFonts w:ascii="Arial" w:hAnsi="Arial" w:cs="Arial"/>
                <w:b/>
                <w:bCs/>
                <w:color w:val="000000"/>
                <w:sz w:val="16"/>
                <w:szCs w:val="16"/>
              </w:rPr>
              <w:t>а</w:t>
            </w:r>
            <w:r w:rsidRPr="00733F85">
              <w:rPr>
                <w:rFonts w:ascii="Arial" w:hAnsi="Arial" w:cs="Arial"/>
                <w:b/>
                <w:bCs/>
                <w:color w:val="000000"/>
                <w:sz w:val="16"/>
                <w:szCs w:val="16"/>
              </w:rPr>
              <w:t>вовых актов Новосибирской обла</w:t>
            </w:r>
            <w:r w:rsidRPr="00733F85">
              <w:rPr>
                <w:rFonts w:ascii="Arial" w:hAnsi="Arial" w:cs="Arial"/>
                <w:b/>
                <w:bCs/>
                <w:color w:val="000000"/>
                <w:sz w:val="16"/>
                <w:szCs w:val="16"/>
              </w:rPr>
              <w:t>с</w:t>
            </w:r>
            <w:r w:rsidRPr="00733F85">
              <w:rPr>
                <w:rFonts w:ascii="Arial" w:hAnsi="Arial" w:cs="Arial"/>
                <w:b/>
                <w:bCs/>
                <w:color w:val="000000"/>
                <w:sz w:val="16"/>
                <w:szCs w:val="16"/>
              </w:rPr>
              <w:t>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154,1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154,1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154,1</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154,1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154,1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154,1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154,1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и осуществление де</w:t>
            </w:r>
            <w:r w:rsidRPr="00733F85">
              <w:rPr>
                <w:rFonts w:ascii="Arial" w:hAnsi="Arial" w:cs="Arial"/>
                <w:b/>
                <w:bCs/>
                <w:color w:val="000000"/>
                <w:sz w:val="16"/>
                <w:szCs w:val="16"/>
              </w:rPr>
              <w:t>я</w:t>
            </w:r>
            <w:r w:rsidRPr="00733F85">
              <w:rPr>
                <w:rFonts w:ascii="Arial" w:hAnsi="Arial" w:cs="Arial"/>
                <w:b/>
                <w:bCs/>
                <w:color w:val="000000"/>
                <w:sz w:val="16"/>
                <w:szCs w:val="16"/>
              </w:rPr>
              <w:t>тельности по опеке и попечител</w:t>
            </w:r>
            <w:r w:rsidRPr="00733F85">
              <w:rPr>
                <w:rFonts w:ascii="Arial" w:hAnsi="Arial" w:cs="Arial"/>
                <w:b/>
                <w:bCs/>
                <w:color w:val="000000"/>
                <w:sz w:val="16"/>
                <w:szCs w:val="16"/>
              </w:rPr>
              <w:t>ь</w:t>
            </w:r>
            <w:r w:rsidRPr="00733F85">
              <w:rPr>
                <w:rFonts w:ascii="Arial" w:hAnsi="Arial" w:cs="Arial"/>
                <w:b/>
                <w:bCs/>
                <w:color w:val="000000"/>
                <w:sz w:val="16"/>
                <w:szCs w:val="16"/>
              </w:rPr>
              <w:t>ству, соц</w:t>
            </w:r>
            <w:r w:rsidRPr="00733F85">
              <w:rPr>
                <w:rFonts w:ascii="Arial" w:hAnsi="Arial" w:cs="Arial"/>
                <w:b/>
                <w:bCs/>
                <w:color w:val="000000"/>
                <w:sz w:val="16"/>
                <w:szCs w:val="16"/>
              </w:rPr>
              <w:t>и</w:t>
            </w:r>
            <w:r w:rsidRPr="00733F85">
              <w:rPr>
                <w:rFonts w:ascii="Arial" w:hAnsi="Arial" w:cs="Arial"/>
                <w:b/>
                <w:bCs/>
                <w:color w:val="000000"/>
                <w:sz w:val="16"/>
                <w:szCs w:val="16"/>
              </w:rPr>
              <w:t>альной поддержке детей-сирот и детей, оставшихся без п</w:t>
            </w:r>
            <w:r w:rsidRPr="00733F85">
              <w:rPr>
                <w:rFonts w:ascii="Arial" w:hAnsi="Arial" w:cs="Arial"/>
                <w:b/>
                <w:bCs/>
                <w:color w:val="000000"/>
                <w:sz w:val="16"/>
                <w:szCs w:val="16"/>
              </w:rPr>
              <w:t>о</w:t>
            </w:r>
            <w:r w:rsidRPr="00733F85">
              <w:rPr>
                <w:rFonts w:ascii="Arial" w:hAnsi="Arial" w:cs="Arial"/>
                <w:b/>
                <w:bCs/>
                <w:color w:val="000000"/>
                <w:sz w:val="16"/>
                <w:szCs w:val="16"/>
              </w:rPr>
              <w:t>печения родителей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2 914,2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1 825,5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3 850,0</w:t>
            </w:r>
          </w:p>
        </w:tc>
      </w:tr>
      <w:tr w:rsidR="00D62226" w:rsidRPr="00733F85" w:rsidTr="00D62226">
        <w:trPr>
          <w:trHeight w:val="558"/>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в </w:t>
            </w:r>
            <w:proofErr w:type="spellStart"/>
            <w:r w:rsidRPr="00733F85">
              <w:rPr>
                <w:rFonts w:ascii="Arial" w:hAnsi="Arial" w:cs="Arial"/>
                <w:color w:val="000000"/>
                <w:sz w:val="16"/>
                <w:szCs w:val="16"/>
              </w:rPr>
              <w:t>це</w:t>
            </w:r>
            <w:proofErr w:type="spellEnd"/>
            <w:r>
              <w:rPr>
                <w:rFonts w:ascii="Arial" w:hAnsi="Arial" w:cs="Arial"/>
                <w:color w:val="000000"/>
                <w:sz w:val="16"/>
                <w:szCs w:val="16"/>
              </w:rPr>
              <w:t>-</w:t>
            </w:r>
            <w:r w:rsidRPr="00733F85">
              <w:rPr>
                <w:rFonts w:ascii="Arial" w:hAnsi="Arial" w:cs="Arial"/>
                <w:color w:val="000000"/>
                <w:sz w:val="16"/>
                <w:szCs w:val="16"/>
              </w:rPr>
              <w:t xml:space="preserve">лях обеспечения выполнения </w:t>
            </w:r>
            <w:proofErr w:type="spellStart"/>
            <w:r w:rsidRPr="00733F85">
              <w:rPr>
                <w:rFonts w:ascii="Arial" w:hAnsi="Arial" w:cs="Arial"/>
                <w:color w:val="000000"/>
                <w:sz w:val="16"/>
                <w:szCs w:val="16"/>
              </w:rPr>
              <w:t>фун</w:t>
            </w:r>
            <w:r w:rsidRPr="00733F85">
              <w:rPr>
                <w:rFonts w:ascii="Arial" w:hAnsi="Arial" w:cs="Arial"/>
                <w:color w:val="000000"/>
                <w:sz w:val="16"/>
                <w:szCs w:val="16"/>
              </w:rPr>
              <w:t>к</w:t>
            </w:r>
            <w:r>
              <w:rPr>
                <w:rFonts w:ascii="Arial" w:hAnsi="Arial" w:cs="Arial"/>
                <w:color w:val="000000"/>
                <w:sz w:val="16"/>
                <w:szCs w:val="16"/>
              </w:rPr>
              <w:t>-</w:t>
            </w:r>
            <w:r w:rsidRPr="00733F85">
              <w:rPr>
                <w:rFonts w:ascii="Arial" w:hAnsi="Arial" w:cs="Arial"/>
                <w:color w:val="000000"/>
                <w:sz w:val="16"/>
                <w:szCs w:val="16"/>
              </w:rPr>
              <w:t>ций</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государствен</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муниципал</w:t>
            </w:r>
            <w:r w:rsidRPr="00733F85">
              <w:rPr>
                <w:rFonts w:ascii="Arial" w:hAnsi="Arial" w:cs="Arial"/>
                <w:color w:val="000000"/>
                <w:sz w:val="16"/>
                <w:szCs w:val="16"/>
              </w:rPr>
              <w:t>ь</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органами, казенными </w:t>
            </w:r>
            <w:proofErr w:type="spellStart"/>
            <w:r w:rsidRPr="00733F85">
              <w:rPr>
                <w:rFonts w:ascii="Arial" w:hAnsi="Arial" w:cs="Arial"/>
                <w:color w:val="000000"/>
                <w:sz w:val="16"/>
                <w:szCs w:val="16"/>
              </w:rPr>
              <w:t>учреж</w:t>
            </w:r>
            <w:r>
              <w:rPr>
                <w:rFonts w:ascii="Arial" w:hAnsi="Arial" w:cs="Arial"/>
                <w:color w:val="000000"/>
                <w:sz w:val="16"/>
                <w:szCs w:val="16"/>
              </w:rPr>
              <w:t>-</w:t>
            </w:r>
            <w:r w:rsidRPr="00733F85">
              <w:rPr>
                <w:rFonts w:ascii="Arial" w:hAnsi="Arial" w:cs="Arial"/>
                <w:color w:val="000000"/>
                <w:sz w:val="16"/>
                <w:szCs w:val="16"/>
              </w:rPr>
              <w:t>д</w:t>
            </w:r>
            <w:r w:rsidRPr="00733F85">
              <w:rPr>
                <w:rFonts w:ascii="Arial" w:hAnsi="Arial" w:cs="Arial"/>
                <w:color w:val="000000"/>
                <w:sz w:val="16"/>
                <w:szCs w:val="16"/>
              </w:rPr>
              <w:t>е</w:t>
            </w:r>
            <w:r w:rsidRPr="00733F85">
              <w:rPr>
                <w:rFonts w:ascii="Arial" w:hAnsi="Arial" w:cs="Arial"/>
                <w:color w:val="000000"/>
                <w:sz w:val="16"/>
                <w:szCs w:val="16"/>
              </w:rPr>
              <w:t>ниями</w:t>
            </w:r>
            <w:proofErr w:type="spellEnd"/>
            <w:r w:rsidRPr="00733F85">
              <w:rPr>
                <w:rFonts w:ascii="Arial" w:hAnsi="Arial" w:cs="Arial"/>
                <w:color w:val="000000"/>
                <w:sz w:val="16"/>
                <w:szCs w:val="16"/>
              </w:rPr>
              <w:t xml:space="preserve">, органами управления </w:t>
            </w:r>
            <w:proofErr w:type="spellStart"/>
            <w:r w:rsidRPr="00733F85">
              <w:rPr>
                <w:rFonts w:ascii="Arial" w:hAnsi="Arial" w:cs="Arial"/>
                <w:color w:val="000000"/>
                <w:sz w:val="16"/>
                <w:szCs w:val="16"/>
              </w:rPr>
              <w:t>госу</w:t>
            </w:r>
            <w:proofErr w:type="spellEnd"/>
            <w:r>
              <w:rPr>
                <w:rFonts w:ascii="Arial" w:hAnsi="Arial" w:cs="Arial"/>
                <w:color w:val="000000"/>
                <w:sz w:val="16"/>
                <w:szCs w:val="16"/>
              </w:rPr>
              <w:t>-</w:t>
            </w:r>
            <w:r w:rsidRPr="00733F85">
              <w:rPr>
                <w:rFonts w:ascii="Arial" w:hAnsi="Arial" w:cs="Arial"/>
                <w:color w:val="000000"/>
                <w:sz w:val="16"/>
                <w:szCs w:val="16"/>
              </w:rPr>
              <w:t>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Pr>
                <w:rFonts w:ascii="Arial" w:hAnsi="Arial" w:cs="Arial"/>
                <w:color w:val="000000"/>
                <w:sz w:val="16"/>
                <w:szCs w:val="16"/>
              </w:rPr>
              <w:t>-</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2 444,2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1 825,5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3 850,0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2 444,2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1 825,5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3 850,0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Судебная система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238,9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238,9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11,8</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Составление (изменение) списков кандидатов в присяжные заседат</w:t>
            </w:r>
            <w:r w:rsidRPr="00733F85">
              <w:rPr>
                <w:rFonts w:ascii="Arial" w:hAnsi="Arial" w:cs="Arial"/>
                <w:b/>
                <w:bCs/>
                <w:color w:val="000000"/>
                <w:sz w:val="16"/>
                <w:szCs w:val="16"/>
              </w:rPr>
              <w:t>е</w:t>
            </w:r>
            <w:r w:rsidRPr="00733F85">
              <w:rPr>
                <w:rFonts w:ascii="Arial" w:hAnsi="Arial" w:cs="Arial"/>
                <w:b/>
                <w:bCs/>
                <w:color w:val="000000"/>
                <w:sz w:val="16"/>
                <w:szCs w:val="16"/>
              </w:rPr>
              <w:t>ли федеральных судов общей юрисдикции в Российской Федер</w:t>
            </w:r>
            <w:r w:rsidRPr="00733F85">
              <w:rPr>
                <w:rFonts w:ascii="Arial" w:hAnsi="Arial" w:cs="Arial"/>
                <w:b/>
                <w:bCs/>
                <w:color w:val="000000"/>
                <w:sz w:val="16"/>
                <w:szCs w:val="16"/>
              </w:rPr>
              <w:t>а</w:t>
            </w:r>
            <w:r w:rsidRPr="00733F85">
              <w:rPr>
                <w:rFonts w:ascii="Arial" w:hAnsi="Arial" w:cs="Arial"/>
                <w:b/>
                <w:bCs/>
                <w:color w:val="000000"/>
                <w:sz w:val="16"/>
                <w:szCs w:val="16"/>
              </w:rPr>
              <w:t>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9900051200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238,9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11,8</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9900051200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238,9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11,8</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9900051200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238,9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11,8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Резервные фонды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2 172,2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2 172,2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Резервный фонд администрации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2 172,2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Резервные средства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870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Другие общегосударственные в</w:t>
            </w:r>
            <w:r w:rsidRPr="00733F85">
              <w:rPr>
                <w:rFonts w:ascii="Arial" w:hAnsi="Arial" w:cs="Arial"/>
                <w:b/>
                <w:bCs/>
                <w:color w:val="000000"/>
                <w:sz w:val="16"/>
                <w:szCs w:val="16"/>
              </w:rPr>
              <w:t>о</w:t>
            </w:r>
            <w:r w:rsidRPr="00733F85">
              <w:rPr>
                <w:rFonts w:ascii="Arial" w:hAnsi="Arial" w:cs="Arial"/>
                <w:b/>
                <w:bCs/>
                <w:color w:val="000000"/>
                <w:sz w:val="16"/>
                <w:szCs w:val="16"/>
              </w:rPr>
              <w:t>просы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128 377,8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68 122,0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62 928,1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реализацию наказов избират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 xml:space="preserve">ферова А.Б.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97"/>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w:t>
            </w:r>
            <w:r w:rsidRPr="00733F85">
              <w:rPr>
                <w:rFonts w:ascii="Arial" w:hAnsi="Arial" w:cs="Arial"/>
                <w:b/>
                <w:bCs/>
                <w:color w:val="000000"/>
                <w:sz w:val="16"/>
                <w:szCs w:val="16"/>
              </w:rPr>
              <w:t>и</w:t>
            </w:r>
            <w:r w:rsidRPr="00733F85">
              <w:rPr>
                <w:rFonts w:ascii="Arial" w:hAnsi="Arial" w:cs="Arial"/>
                <w:b/>
                <w:bCs/>
                <w:color w:val="000000"/>
                <w:sz w:val="16"/>
                <w:szCs w:val="16"/>
              </w:rPr>
              <w:t>тие и поддержка территориального общес</w:t>
            </w:r>
            <w:r w:rsidRPr="00733F85">
              <w:rPr>
                <w:rFonts w:ascii="Arial" w:hAnsi="Arial" w:cs="Arial"/>
                <w:b/>
                <w:bCs/>
                <w:color w:val="000000"/>
                <w:sz w:val="16"/>
                <w:szCs w:val="16"/>
              </w:rPr>
              <w:t>т</w:t>
            </w:r>
            <w:r w:rsidRPr="00733F85">
              <w:rPr>
                <w:rFonts w:ascii="Arial" w:hAnsi="Arial" w:cs="Arial"/>
                <w:b/>
                <w:bCs/>
                <w:color w:val="000000"/>
                <w:sz w:val="16"/>
                <w:szCs w:val="16"/>
              </w:rPr>
              <w:t>венного самоуправления в Чановском районе Новосибирской области на 2024-2026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lastRenderedPageBreak/>
              <w:t>Основное мероприятие: "Обесп</w:t>
            </w:r>
            <w:r w:rsidRPr="00733F85">
              <w:rPr>
                <w:rFonts w:ascii="Arial" w:hAnsi="Arial" w:cs="Arial"/>
                <w:b/>
                <w:bCs/>
                <w:color w:val="000000"/>
                <w:sz w:val="16"/>
                <w:szCs w:val="16"/>
              </w:rPr>
              <w:t>е</w:t>
            </w:r>
            <w:r w:rsidRPr="00733F85">
              <w:rPr>
                <w:rFonts w:ascii="Arial" w:hAnsi="Arial" w:cs="Arial"/>
                <w:b/>
                <w:bCs/>
                <w:color w:val="000000"/>
                <w:sz w:val="16"/>
                <w:szCs w:val="16"/>
              </w:rPr>
              <w:t>чение благоприятных условий ра</w:t>
            </w:r>
            <w:r w:rsidRPr="00733F85">
              <w:rPr>
                <w:rFonts w:ascii="Arial" w:hAnsi="Arial" w:cs="Arial"/>
                <w:b/>
                <w:bCs/>
                <w:color w:val="000000"/>
                <w:sz w:val="16"/>
                <w:szCs w:val="16"/>
              </w:rPr>
              <w:t>з</w:t>
            </w:r>
            <w:r w:rsidRPr="00733F85">
              <w:rPr>
                <w:rFonts w:ascii="Arial" w:hAnsi="Arial" w:cs="Arial"/>
                <w:b/>
                <w:bCs/>
                <w:color w:val="000000"/>
                <w:sz w:val="16"/>
                <w:szCs w:val="16"/>
              </w:rPr>
              <w:t>вития ТОС на территории Чано</w:t>
            </w:r>
            <w:r w:rsidRPr="00733F85">
              <w:rPr>
                <w:rFonts w:ascii="Arial" w:hAnsi="Arial" w:cs="Arial"/>
                <w:b/>
                <w:bCs/>
                <w:color w:val="000000"/>
                <w:sz w:val="16"/>
                <w:szCs w:val="16"/>
              </w:rPr>
              <w:t>в</w:t>
            </w:r>
            <w:r w:rsidRPr="00733F85">
              <w:rPr>
                <w:rFonts w:ascii="Arial" w:hAnsi="Arial" w:cs="Arial"/>
                <w:b/>
                <w:bCs/>
                <w:color w:val="000000"/>
                <w:sz w:val="16"/>
                <w:szCs w:val="16"/>
              </w:rPr>
              <w:t>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8400100000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софинансирование мероприятий по реализации терр</w:t>
            </w:r>
            <w:r w:rsidRPr="00733F85">
              <w:rPr>
                <w:rFonts w:ascii="Arial" w:hAnsi="Arial" w:cs="Arial"/>
                <w:b/>
                <w:bCs/>
                <w:color w:val="000000"/>
                <w:sz w:val="16"/>
                <w:szCs w:val="16"/>
              </w:rPr>
              <w:t>и</w:t>
            </w:r>
            <w:r w:rsidRPr="00733F85">
              <w:rPr>
                <w:rFonts w:ascii="Arial" w:hAnsi="Arial" w:cs="Arial"/>
                <w:b/>
                <w:bCs/>
                <w:color w:val="000000"/>
                <w:sz w:val="16"/>
                <w:szCs w:val="16"/>
              </w:rPr>
              <w:t xml:space="preserve">ториального общественного </w:t>
            </w:r>
            <w:proofErr w:type="spellStart"/>
            <w:proofErr w:type="gramStart"/>
            <w:r w:rsidRPr="00733F85">
              <w:rPr>
                <w:rFonts w:ascii="Arial" w:hAnsi="Arial" w:cs="Arial"/>
                <w:b/>
                <w:bCs/>
                <w:color w:val="000000"/>
                <w:sz w:val="16"/>
                <w:szCs w:val="16"/>
              </w:rPr>
              <w:t>сам</w:t>
            </w:r>
            <w:r w:rsidRPr="00733F85">
              <w:rPr>
                <w:rFonts w:ascii="Arial" w:hAnsi="Arial" w:cs="Arial"/>
                <w:b/>
                <w:bCs/>
                <w:color w:val="000000"/>
                <w:sz w:val="16"/>
                <w:szCs w:val="16"/>
              </w:rPr>
              <w:t>о</w:t>
            </w:r>
            <w:r w:rsidRPr="00733F85">
              <w:rPr>
                <w:rFonts w:ascii="Arial" w:hAnsi="Arial" w:cs="Arial"/>
                <w:b/>
                <w:bCs/>
                <w:color w:val="000000"/>
                <w:sz w:val="16"/>
                <w:szCs w:val="16"/>
              </w:rPr>
              <w:t>управления,за</w:t>
            </w:r>
            <w:proofErr w:type="spellEnd"/>
            <w:proofErr w:type="gramEnd"/>
            <w:r w:rsidRPr="00733F85">
              <w:rPr>
                <w:rFonts w:ascii="Arial" w:hAnsi="Arial" w:cs="Arial"/>
                <w:b/>
                <w:bCs/>
                <w:color w:val="000000"/>
                <w:sz w:val="16"/>
                <w:szCs w:val="16"/>
              </w:rPr>
              <w:t xml:space="preserve"> счет средств бюдж</w:t>
            </w:r>
            <w:r w:rsidRPr="00733F85">
              <w:rPr>
                <w:rFonts w:ascii="Arial" w:hAnsi="Arial" w:cs="Arial"/>
                <w:b/>
                <w:bCs/>
                <w:color w:val="000000"/>
                <w:sz w:val="16"/>
                <w:szCs w:val="16"/>
              </w:rPr>
              <w:t>е</w:t>
            </w:r>
            <w:r w:rsidRPr="00733F85">
              <w:rPr>
                <w:rFonts w:ascii="Arial" w:hAnsi="Arial" w:cs="Arial"/>
                <w:b/>
                <w:bCs/>
                <w:color w:val="000000"/>
                <w:sz w:val="16"/>
                <w:szCs w:val="16"/>
              </w:rPr>
              <w:t>та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84001S0610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84001S0610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некоммерческим организ</w:t>
            </w:r>
            <w:r w:rsidRPr="00733F85">
              <w:rPr>
                <w:rFonts w:ascii="Arial" w:hAnsi="Arial" w:cs="Arial"/>
                <w:color w:val="000000"/>
                <w:sz w:val="16"/>
                <w:szCs w:val="16"/>
              </w:rPr>
              <w:t>а</w:t>
            </w:r>
            <w:r w:rsidRPr="00733F85">
              <w:rPr>
                <w:rFonts w:ascii="Arial" w:hAnsi="Arial" w:cs="Arial"/>
                <w:color w:val="000000"/>
                <w:sz w:val="16"/>
                <w:szCs w:val="16"/>
              </w:rPr>
              <w:t>циям (за исключением государстве</w:t>
            </w:r>
            <w:r w:rsidRPr="00733F85">
              <w:rPr>
                <w:rFonts w:ascii="Arial" w:hAnsi="Arial" w:cs="Arial"/>
                <w:color w:val="000000"/>
                <w:sz w:val="16"/>
                <w:szCs w:val="16"/>
              </w:rPr>
              <w:t>н</w:t>
            </w:r>
            <w:r w:rsidRPr="00733F85">
              <w:rPr>
                <w:rFonts w:ascii="Arial" w:hAnsi="Arial" w:cs="Arial"/>
                <w:color w:val="000000"/>
                <w:sz w:val="16"/>
                <w:szCs w:val="16"/>
              </w:rPr>
              <w:t>ных (муниц</w:t>
            </w:r>
            <w:r w:rsidRPr="00733F85">
              <w:rPr>
                <w:rFonts w:ascii="Arial" w:hAnsi="Arial" w:cs="Arial"/>
                <w:color w:val="000000"/>
                <w:sz w:val="16"/>
                <w:szCs w:val="16"/>
              </w:rPr>
              <w:t>и</w:t>
            </w:r>
            <w:r w:rsidRPr="00733F85">
              <w:rPr>
                <w:rFonts w:ascii="Arial" w:hAnsi="Arial" w:cs="Arial"/>
                <w:color w:val="000000"/>
                <w:sz w:val="16"/>
                <w:szCs w:val="16"/>
              </w:rPr>
              <w:t>пальных) учреждений, государственных корпораций (комп</w:t>
            </w:r>
            <w:r w:rsidRPr="00733F85">
              <w:rPr>
                <w:rFonts w:ascii="Arial" w:hAnsi="Arial" w:cs="Arial"/>
                <w:color w:val="000000"/>
                <w:sz w:val="16"/>
                <w:szCs w:val="16"/>
              </w:rPr>
              <w:t>а</w:t>
            </w:r>
            <w:r w:rsidRPr="00733F85">
              <w:rPr>
                <w:rFonts w:ascii="Arial" w:hAnsi="Arial" w:cs="Arial"/>
                <w:color w:val="000000"/>
                <w:sz w:val="16"/>
                <w:szCs w:val="16"/>
              </w:rPr>
              <w:t>ний), публично-правовых компаний)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84001S0610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630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128 292,5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68 122,0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62 928,1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Резервный фонд администрации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Мероприятия в сфере общегос</w:t>
            </w:r>
            <w:r w:rsidRPr="00733F85">
              <w:rPr>
                <w:rFonts w:ascii="Arial" w:hAnsi="Arial" w:cs="Arial"/>
                <w:b/>
                <w:bCs/>
                <w:color w:val="000000"/>
                <w:sz w:val="16"/>
                <w:szCs w:val="16"/>
              </w:rPr>
              <w:t>у</w:t>
            </w:r>
            <w:r w:rsidRPr="00733F85">
              <w:rPr>
                <w:rFonts w:ascii="Arial" w:hAnsi="Arial" w:cs="Arial"/>
                <w:b/>
                <w:bCs/>
                <w:color w:val="000000"/>
                <w:sz w:val="16"/>
                <w:szCs w:val="16"/>
              </w:rPr>
              <w:t>дарственных вопросов, осущест</w:t>
            </w:r>
            <w:r w:rsidRPr="00733F85">
              <w:rPr>
                <w:rFonts w:ascii="Arial" w:hAnsi="Arial" w:cs="Arial"/>
                <w:b/>
                <w:bCs/>
                <w:color w:val="000000"/>
                <w:sz w:val="16"/>
                <w:szCs w:val="16"/>
              </w:rPr>
              <w:t>в</w:t>
            </w:r>
            <w:r w:rsidRPr="00733F85">
              <w:rPr>
                <w:rFonts w:ascii="Arial" w:hAnsi="Arial" w:cs="Arial"/>
                <w:b/>
                <w:bCs/>
                <w:color w:val="000000"/>
                <w:sz w:val="16"/>
                <w:szCs w:val="16"/>
              </w:rPr>
              <w:t>ляемые органами местного сам</w:t>
            </w:r>
            <w:r w:rsidRPr="00733F85">
              <w:rPr>
                <w:rFonts w:ascii="Arial" w:hAnsi="Arial" w:cs="Arial"/>
                <w:b/>
                <w:bCs/>
                <w:color w:val="000000"/>
                <w:sz w:val="16"/>
                <w:szCs w:val="16"/>
              </w:rPr>
              <w:t>о</w:t>
            </w:r>
            <w:r w:rsidRPr="00733F85">
              <w:rPr>
                <w:rFonts w:ascii="Arial" w:hAnsi="Arial" w:cs="Arial"/>
                <w:b/>
                <w:bCs/>
                <w:color w:val="000000"/>
                <w:sz w:val="16"/>
                <w:szCs w:val="16"/>
              </w:rPr>
              <w:t>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3 310,0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2 258,0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1 052,0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Премии и гранты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1 052,0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центра бухгалтерского учёта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11 106,7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6 652,1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6 652,1</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в целях обеспечения выполнения </w:t>
            </w:r>
            <w:proofErr w:type="spellStart"/>
            <w:r w:rsidRPr="00733F85">
              <w:rPr>
                <w:rFonts w:ascii="Arial" w:hAnsi="Arial" w:cs="Arial"/>
                <w:color w:val="000000"/>
                <w:sz w:val="16"/>
                <w:szCs w:val="16"/>
              </w:rPr>
              <w:t>фун</w:t>
            </w:r>
            <w:r w:rsidRPr="00733F85">
              <w:rPr>
                <w:rFonts w:ascii="Arial" w:hAnsi="Arial" w:cs="Arial"/>
                <w:color w:val="000000"/>
                <w:sz w:val="16"/>
                <w:szCs w:val="16"/>
              </w:rPr>
              <w:t>к</w:t>
            </w:r>
            <w:r>
              <w:rPr>
                <w:rFonts w:ascii="Arial" w:hAnsi="Arial" w:cs="Arial"/>
                <w:color w:val="000000"/>
                <w:sz w:val="16"/>
                <w:szCs w:val="16"/>
              </w:rPr>
              <w:t>-</w:t>
            </w:r>
            <w:r w:rsidRPr="00733F85">
              <w:rPr>
                <w:rFonts w:ascii="Arial" w:hAnsi="Arial" w:cs="Arial"/>
                <w:color w:val="000000"/>
                <w:sz w:val="16"/>
                <w:szCs w:val="16"/>
              </w:rPr>
              <w:t>ций</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государствен</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муниципал</w:t>
            </w:r>
            <w:r w:rsidRPr="00733F85">
              <w:rPr>
                <w:rFonts w:ascii="Arial" w:hAnsi="Arial" w:cs="Arial"/>
                <w:color w:val="000000"/>
                <w:sz w:val="16"/>
                <w:szCs w:val="16"/>
              </w:rPr>
              <w:t>ь</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органами, казенными </w:t>
            </w:r>
            <w:proofErr w:type="spellStart"/>
            <w:r w:rsidRPr="00733F85">
              <w:rPr>
                <w:rFonts w:ascii="Arial" w:hAnsi="Arial" w:cs="Arial"/>
                <w:color w:val="000000"/>
                <w:sz w:val="16"/>
                <w:szCs w:val="16"/>
              </w:rPr>
              <w:t>учреж</w:t>
            </w:r>
            <w:r>
              <w:rPr>
                <w:rFonts w:ascii="Arial" w:hAnsi="Arial" w:cs="Arial"/>
                <w:color w:val="000000"/>
                <w:sz w:val="16"/>
                <w:szCs w:val="16"/>
              </w:rPr>
              <w:t>-</w:t>
            </w:r>
            <w:r w:rsidRPr="00733F85">
              <w:rPr>
                <w:rFonts w:ascii="Arial" w:hAnsi="Arial" w:cs="Arial"/>
                <w:color w:val="000000"/>
                <w:sz w:val="16"/>
                <w:szCs w:val="16"/>
              </w:rPr>
              <w:t>д</w:t>
            </w:r>
            <w:r w:rsidRPr="00733F85">
              <w:rPr>
                <w:rFonts w:ascii="Arial" w:hAnsi="Arial" w:cs="Arial"/>
                <w:color w:val="000000"/>
                <w:sz w:val="16"/>
                <w:szCs w:val="16"/>
              </w:rPr>
              <w:t>е</w:t>
            </w:r>
            <w:r w:rsidRPr="00733F85">
              <w:rPr>
                <w:rFonts w:ascii="Arial" w:hAnsi="Arial" w:cs="Arial"/>
                <w:color w:val="000000"/>
                <w:sz w:val="16"/>
                <w:szCs w:val="16"/>
              </w:rPr>
              <w:t>ниями</w:t>
            </w:r>
            <w:proofErr w:type="spellEnd"/>
            <w:r w:rsidRPr="00733F85">
              <w:rPr>
                <w:rFonts w:ascii="Arial" w:hAnsi="Arial" w:cs="Arial"/>
                <w:color w:val="000000"/>
                <w:sz w:val="16"/>
                <w:szCs w:val="16"/>
              </w:rPr>
              <w:t xml:space="preserve">, органами управления </w:t>
            </w:r>
            <w:proofErr w:type="spellStart"/>
            <w:r w:rsidRPr="00733F85">
              <w:rPr>
                <w:rFonts w:ascii="Arial" w:hAnsi="Arial" w:cs="Arial"/>
                <w:color w:val="000000"/>
                <w:sz w:val="16"/>
                <w:szCs w:val="16"/>
              </w:rPr>
              <w:t>госу</w:t>
            </w:r>
            <w:proofErr w:type="spellEnd"/>
            <w:r>
              <w:rPr>
                <w:rFonts w:ascii="Arial" w:hAnsi="Arial" w:cs="Arial"/>
                <w:color w:val="000000"/>
                <w:sz w:val="16"/>
                <w:szCs w:val="16"/>
              </w:rPr>
              <w:t>-</w:t>
            </w:r>
            <w:r w:rsidRPr="00733F85">
              <w:rPr>
                <w:rFonts w:ascii="Arial" w:hAnsi="Arial" w:cs="Arial"/>
                <w:color w:val="000000"/>
                <w:sz w:val="16"/>
                <w:szCs w:val="16"/>
              </w:rPr>
              <w:t>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Pr>
                <w:rFonts w:ascii="Arial" w:hAnsi="Arial" w:cs="Arial"/>
                <w:color w:val="000000"/>
                <w:sz w:val="16"/>
                <w:szCs w:val="16"/>
              </w:rPr>
              <w:t>-</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9 336,7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6 318,5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6 318,5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w:t>
            </w:r>
            <w:r>
              <w:rPr>
                <w:rFonts w:ascii="Arial" w:hAnsi="Arial" w:cs="Arial"/>
                <w:color w:val="000000"/>
                <w:sz w:val="16"/>
                <w:szCs w:val="16"/>
              </w:rPr>
              <w:t>пла</w:t>
            </w:r>
            <w:proofErr w:type="spellEnd"/>
            <w:r>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к</w:t>
            </w:r>
            <w:r w:rsidRPr="00733F85">
              <w:rPr>
                <w:rFonts w:ascii="Arial" w:hAnsi="Arial" w:cs="Arial"/>
                <w:color w:val="000000"/>
                <w:sz w:val="16"/>
                <w:szCs w:val="16"/>
              </w:rPr>
              <w:t>а</w:t>
            </w:r>
            <w:r>
              <w:rPr>
                <w:rFonts w:ascii="Arial" w:hAnsi="Arial" w:cs="Arial"/>
                <w:color w:val="000000"/>
                <w:sz w:val="16"/>
                <w:szCs w:val="16"/>
              </w:rPr>
              <w:t>-</w:t>
            </w:r>
            <w:proofErr w:type="spellStart"/>
            <w:r w:rsidRPr="00733F85">
              <w:rPr>
                <w:rFonts w:ascii="Arial" w:hAnsi="Arial" w:cs="Arial"/>
                <w:color w:val="000000"/>
                <w:sz w:val="16"/>
                <w:szCs w:val="16"/>
              </w:rPr>
              <w:t>зенных</w:t>
            </w:r>
            <w:proofErr w:type="spellEnd"/>
            <w:r w:rsidRPr="00733F85">
              <w:rPr>
                <w:rFonts w:ascii="Arial" w:hAnsi="Arial" w:cs="Arial"/>
                <w:color w:val="000000"/>
                <w:sz w:val="16"/>
                <w:szCs w:val="16"/>
              </w:rPr>
              <w:t xml:space="preserve">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9 336,7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6 318,5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6 318,5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r w:rsidRPr="00733F85">
              <w:rPr>
                <w:rFonts w:ascii="Arial" w:hAnsi="Arial" w:cs="Arial"/>
                <w:color w:val="000000"/>
                <w:sz w:val="16"/>
                <w:szCs w:val="16"/>
              </w:rPr>
              <w:t>вы</w:t>
            </w:r>
            <w:r>
              <w:rPr>
                <w:rFonts w:ascii="Arial" w:hAnsi="Arial" w:cs="Arial"/>
                <w:color w:val="000000"/>
                <w:sz w:val="16"/>
                <w:szCs w:val="16"/>
              </w:rPr>
              <w:t>пла</w:t>
            </w:r>
            <w:proofErr w:type="spellEnd"/>
            <w:r>
              <w:rPr>
                <w:rFonts w:ascii="Arial" w:hAnsi="Arial" w:cs="Arial"/>
                <w:color w:val="000000"/>
                <w:sz w:val="16"/>
                <w:szCs w:val="16"/>
              </w:rPr>
              <w:t>-</w:t>
            </w:r>
            <w:r w:rsidRPr="00733F85">
              <w:rPr>
                <w:rFonts w:ascii="Arial" w:hAnsi="Arial" w:cs="Arial"/>
                <w:color w:val="000000"/>
                <w:sz w:val="16"/>
                <w:szCs w:val="16"/>
              </w:rPr>
              <w:t xml:space="preserve">ы персоналу </w:t>
            </w:r>
            <w:proofErr w:type="spellStart"/>
            <w:proofErr w:type="gramStart"/>
            <w:r w:rsidRPr="00733F85">
              <w:rPr>
                <w:rFonts w:ascii="Arial" w:hAnsi="Arial" w:cs="Arial"/>
                <w:color w:val="000000"/>
                <w:sz w:val="16"/>
                <w:szCs w:val="16"/>
              </w:rPr>
              <w:t>гос</w:t>
            </w:r>
            <w:r w:rsidRPr="00733F85">
              <w:rPr>
                <w:rFonts w:ascii="Arial" w:hAnsi="Arial" w:cs="Arial"/>
                <w:color w:val="000000"/>
                <w:sz w:val="16"/>
                <w:szCs w:val="16"/>
              </w:rPr>
              <w:t>у</w:t>
            </w:r>
            <w:proofErr w:type="spellEnd"/>
            <w:r>
              <w:rPr>
                <w:rFonts w:ascii="Arial" w:hAnsi="Arial" w:cs="Arial"/>
                <w:color w:val="000000"/>
                <w:sz w:val="16"/>
                <w:szCs w:val="16"/>
              </w:rPr>
              <w:t>-</w:t>
            </w:r>
            <w:r w:rsidRPr="00733F85">
              <w:rPr>
                <w:rFonts w:ascii="Arial" w:hAnsi="Arial" w:cs="Arial"/>
                <w:color w:val="000000"/>
                <w:sz w:val="16"/>
                <w:szCs w:val="16"/>
              </w:rPr>
              <w:t>дарственных</w:t>
            </w:r>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w:t>
            </w:r>
            <w:r>
              <w:rPr>
                <w:rFonts w:ascii="Arial" w:hAnsi="Arial" w:cs="Arial"/>
                <w:color w:val="000000"/>
                <w:sz w:val="16"/>
                <w:szCs w:val="16"/>
              </w:rPr>
              <w:t>-</w:t>
            </w:r>
            <w:r w:rsidRPr="00733F85">
              <w:rPr>
                <w:rFonts w:ascii="Arial" w:hAnsi="Arial" w:cs="Arial"/>
                <w:color w:val="000000"/>
                <w:sz w:val="16"/>
                <w:szCs w:val="16"/>
              </w:rPr>
              <w:t>ципальных</w:t>
            </w:r>
            <w:proofErr w:type="spellEnd"/>
            <w:r w:rsidRPr="00733F85">
              <w:rPr>
                <w:rFonts w:ascii="Arial" w:hAnsi="Arial" w:cs="Arial"/>
                <w:color w:val="000000"/>
                <w:sz w:val="16"/>
                <w:szCs w:val="16"/>
              </w:rPr>
              <w:t>)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Закупка товаров, работ и услуг для обеспечения </w:t>
            </w:r>
            <w:proofErr w:type="spellStart"/>
            <w:proofErr w:type="gramStart"/>
            <w:r w:rsidRPr="00733F85">
              <w:rPr>
                <w:rFonts w:ascii="Arial" w:hAnsi="Arial" w:cs="Arial"/>
                <w:color w:val="000000"/>
                <w:sz w:val="16"/>
                <w:szCs w:val="16"/>
              </w:rPr>
              <w:t>госу</w:t>
            </w:r>
            <w:proofErr w:type="spellEnd"/>
            <w:r>
              <w:rPr>
                <w:rFonts w:ascii="Arial" w:hAnsi="Arial" w:cs="Arial"/>
                <w:color w:val="000000"/>
                <w:sz w:val="16"/>
                <w:szCs w:val="16"/>
              </w:rPr>
              <w:t>-</w:t>
            </w:r>
            <w:r w:rsidRPr="00733F85">
              <w:rPr>
                <w:rFonts w:ascii="Arial" w:hAnsi="Arial" w:cs="Arial"/>
                <w:color w:val="000000"/>
                <w:sz w:val="16"/>
                <w:szCs w:val="16"/>
              </w:rPr>
              <w:t>дарственных</w:t>
            </w:r>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w:t>
            </w:r>
            <w:r w:rsidRPr="00733F85">
              <w:rPr>
                <w:rFonts w:ascii="Arial" w:hAnsi="Arial" w:cs="Arial"/>
                <w:color w:val="000000"/>
                <w:sz w:val="16"/>
                <w:szCs w:val="16"/>
              </w:rPr>
              <w:t>и</w:t>
            </w:r>
            <w:r>
              <w:rPr>
                <w:rFonts w:ascii="Arial" w:hAnsi="Arial" w:cs="Arial"/>
                <w:color w:val="000000"/>
                <w:sz w:val="16"/>
                <w:szCs w:val="16"/>
              </w:rPr>
              <w:t>-</w:t>
            </w:r>
            <w:r w:rsidRPr="00733F85">
              <w:rPr>
                <w:rFonts w:ascii="Arial" w:hAnsi="Arial" w:cs="Arial"/>
                <w:color w:val="000000"/>
                <w:sz w:val="16"/>
                <w:szCs w:val="16"/>
              </w:rPr>
              <w:t>ципальных</w:t>
            </w:r>
            <w:proofErr w:type="spellEnd"/>
            <w:r w:rsidRPr="00733F85">
              <w:rPr>
                <w:rFonts w:ascii="Arial" w:hAnsi="Arial" w:cs="Arial"/>
                <w:color w:val="000000"/>
                <w:sz w:val="16"/>
                <w:szCs w:val="16"/>
              </w:rPr>
              <w:t>)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1 770,0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333,6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Иные закупки товаров, работ и услуг для </w:t>
            </w:r>
            <w:proofErr w:type="spellStart"/>
            <w:proofErr w:type="gramStart"/>
            <w:r w:rsidRPr="00733F85">
              <w:rPr>
                <w:rFonts w:ascii="Arial" w:hAnsi="Arial" w:cs="Arial"/>
                <w:color w:val="000000"/>
                <w:sz w:val="16"/>
                <w:szCs w:val="16"/>
              </w:rPr>
              <w:t>обес</w:t>
            </w:r>
            <w:proofErr w:type="spellEnd"/>
            <w:r>
              <w:rPr>
                <w:rFonts w:ascii="Arial" w:hAnsi="Arial" w:cs="Arial"/>
                <w:color w:val="000000"/>
                <w:sz w:val="16"/>
                <w:szCs w:val="16"/>
              </w:rPr>
              <w:t>-</w:t>
            </w:r>
            <w:r w:rsidRPr="00733F85">
              <w:rPr>
                <w:rFonts w:ascii="Arial" w:hAnsi="Arial" w:cs="Arial"/>
                <w:color w:val="000000"/>
                <w:sz w:val="16"/>
                <w:szCs w:val="16"/>
              </w:rPr>
              <w:t>печения</w:t>
            </w:r>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государ</w:t>
            </w:r>
            <w:r>
              <w:rPr>
                <w:rFonts w:ascii="Arial" w:hAnsi="Arial" w:cs="Arial"/>
                <w:color w:val="000000"/>
                <w:sz w:val="16"/>
                <w:szCs w:val="16"/>
              </w:rPr>
              <w:t>-</w:t>
            </w:r>
            <w:r w:rsidRPr="00733F85">
              <w:rPr>
                <w:rFonts w:ascii="Arial" w:hAnsi="Arial" w:cs="Arial"/>
                <w:color w:val="000000"/>
                <w:sz w:val="16"/>
                <w:szCs w:val="16"/>
              </w:rPr>
              <w:t>ственных</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муниц</w:t>
            </w:r>
            <w:r w:rsidRPr="00733F85">
              <w:rPr>
                <w:rFonts w:ascii="Arial" w:hAnsi="Arial" w:cs="Arial"/>
                <w:color w:val="000000"/>
                <w:sz w:val="16"/>
                <w:szCs w:val="16"/>
              </w:rPr>
              <w:t>и</w:t>
            </w:r>
            <w:r>
              <w:rPr>
                <w:rFonts w:ascii="Arial" w:hAnsi="Arial" w:cs="Arial"/>
                <w:color w:val="000000"/>
                <w:sz w:val="16"/>
                <w:szCs w:val="16"/>
              </w:rPr>
              <w:t>-</w:t>
            </w:r>
            <w:r w:rsidRPr="00733F85">
              <w:rPr>
                <w:rFonts w:ascii="Arial" w:hAnsi="Arial" w:cs="Arial"/>
                <w:color w:val="000000"/>
                <w:sz w:val="16"/>
                <w:szCs w:val="16"/>
              </w:rPr>
              <w:t>пальных</w:t>
            </w:r>
            <w:proofErr w:type="spellEnd"/>
            <w:r w:rsidRPr="00733F85">
              <w:rPr>
                <w:rFonts w:ascii="Arial" w:hAnsi="Arial" w:cs="Arial"/>
                <w:color w:val="000000"/>
                <w:sz w:val="16"/>
                <w:szCs w:val="16"/>
              </w:rPr>
              <w:t>)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1 770,0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333,6</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 xml:space="preserve">Расходы на обеспечение </w:t>
            </w:r>
            <w:proofErr w:type="spellStart"/>
            <w:r w:rsidRPr="00733F85">
              <w:rPr>
                <w:rFonts w:ascii="Arial" w:hAnsi="Arial" w:cs="Arial"/>
                <w:b/>
                <w:bCs/>
                <w:color w:val="000000"/>
                <w:sz w:val="16"/>
                <w:szCs w:val="16"/>
              </w:rPr>
              <w:t>дея</w:t>
            </w:r>
            <w:proofErr w:type="spellEnd"/>
            <w:r>
              <w:rPr>
                <w:rFonts w:ascii="Arial" w:hAnsi="Arial" w:cs="Arial"/>
                <w:b/>
                <w:bCs/>
                <w:color w:val="000000"/>
                <w:sz w:val="16"/>
                <w:szCs w:val="16"/>
              </w:rPr>
              <w:t>-</w:t>
            </w:r>
            <w:r w:rsidRPr="00733F85">
              <w:rPr>
                <w:rFonts w:ascii="Arial" w:hAnsi="Arial" w:cs="Arial"/>
                <w:b/>
                <w:bCs/>
                <w:color w:val="000000"/>
                <w:sz w:val="16"/>
                <w:szCs w:val="16"/>
              </w:rPr>
              <w:t>тел</w:t>
            </w:r>
            <w:r w:rsidRPr="00733F85">
              <w:rPr>
                <w:rFonts w:ascii="Arial" w:hAnsi="Arial" w:cs="Arial"/>
                <w:b/>
                <w:bCs/>
                <w:color w:val="000000"/>
                <w:sz w:val="16"/>
                <w:szCs w:val="16"/>
              </w:rPr>
              <w:t>ь</w:t>
            </w:r>
            <w:r w:rsidRPr="00733F85">
              <w:rPr>
                <w:rFonts w:ascii="Arial" w:hAnsi="Arial" w:cs="Arial"/>
                <w:b/>
                <w:bCs/>
                <w:color w:val="000000"/>
                <w:sz w:val="16"/>
                <w:szCs w:val="16"/>
              </w:rPr>
              <w:t xml:space="preserve">ности </w:t>
            </w:r>
            <w:proofErr w:type="spellStart"/>
            <w:r w:rsidRPr="00733F85">
              <w:rPr>
                <w:rFonts w:ascii="Arial" w:hAnsi="Arial" w:cs="Arial"/>
                <w:b/>
                <w:bCs/>
                <w:color w:val="000000"/>
                <w:sz w:val="16"/>
                <w:szCs w:val="16"/>
              </w:rPr>
              <w:t>учреж</w:t>
            </w:r>
            <w:r>
              <w:rPr>
                <w:rFonts w:ascii="Arial" w:hAnsi="Arial" w:cs="Arial"/>
                <w:b/>
                <w:bCs/>
                <w:color w:val="000000"/>
                <w:sz w:val="16"/>
                <w:szCs w:val="16"/>
              </w:rPr>
              <w:t>-</w:t>
            </w:r>
            <w:proofErr w:type="gramStart"/>
            <w:r w:rsidRPr="00733F85">
              <w:rPr>
                <w:rFonts w:ascii="Arial" w:hAnsi="Arial" w:cs="Arial"/>
                <w:b/>
                <w:bCs/>
                <w:color w:val="000000"/>
                <w:sz w:val="16"/>
                <w:szCs w:val="16"/>
              </w:rPr>
              <w:t>д</w:t>
            </w:r>
            <w:r w:rsidRPr="00733F85">
              <w:rPr>
                <w:rFonts w:ascii="Arial" w:hAnsi="Arial" w:cs="Arial"/>
                <w:b/>
                <w:bCs/>
                <w:color w:val="000000"/>
                <w:sz w:val="16"/>
                <w:szCs w:val="16"/>
              </w:rPr>
              <w:t>е</w:t>
            </w:r>
            <w:r w:rsidRPr="00733F85">
              <w:rPr>
                <w:rFonts w:ascii="Arial" w:hAnsi="Arial" w:cs="Arial"/>
                <w:b/>
                <w:bCs/>
                <w:color w:val="000000"/>
                <w:sz w:val="16"/>
                <w:szCs w:val="16"/>
              </w:rPr>
              <w:t>ний,обеспечивающих</w:t>
            </w:r>
            <w:proofErr w:type="spellEnd"/>
            <w:proofErr w:type="gramEnd"/>
            <w:r w:rsidRPr="00733F85">
              <w:rPr>
                <w:rFonts w:ascii="Arial" w:hAnsi="Arial" w:cs="Arial"/>
                <w:b/>
                <w:bCs/>
                <w:color w:val="000000"/>
                <w:sz w:val="16"/>
                <w:szCs w:val="16"/>
              </w:rPr>
              <w:t xml:space="preserve"> оказание услуг в сфере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5 984,0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49 270,1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44 458,5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Предоставление субсидий </w:t>
            </w:r>
            <w:proofErr w:type="gramStart"/>
            <w:r w:rsidRPr="00733F85">
              <w:rPr>
                <w:rFonts w:ascii="Arial" w:hAnsi="Arial" w:cs="Arial"/>
                <w:color w:val="000000"/>
                <w:sz w:val="16"/>
                <w:szCs w:val="16"/>
              </w:rPr>
              <w:t>бюдже</w:t>
            </w:r>
            <w:r w:rsidRPr="00733F85">
              <w:rPr>
                <w:rFonts w:ascii="Arial" w:hAnsi="Arial" w:cs="Arial"/>
                <w:color w:val="000000"/>
                <w:sz w:val="16"/>
                <w:szCs w:val="16"/>
              </w:rPr>
              <w:t>т</w:t>
            </w:r>
            <w:r>
              <w:rPr>
                <w:rFonts w:ascii="Arial" w:hAnsi="Arial" w:cs="Arial"/>
                <w:color w:val="000000"/>
                <w:sz w:val="16"/>
                <w:szCs w:val="16"/>
              </w:rPr>
              <w:t>-</w:t>
            </w:r>
            <w:proofErr w:type="spellStart"/>
            <w:r w:rsidRPr="00733F85">
              <w:rPr>
                <w:rFonts w:ascii="Arial" w:hAnsi="Arial" w:cs="Arial"/>
                <w:color w:val="000000"/>
                <w:sz w:val="16"/>
                <w:szCs w:val="16"/>
              </w:rPr>
              <w:t>ным</w:t>
            </w:r>
            <w:proofErr w:type="spellEnd"/>
            <w:proofErr w:type="gramEnd"/>
            <w:r w:rsidRPr="00733F85">
              <w:rPr>
                <w:rFonts w:ascii="Arial" w:hAnsi="Arial" w:cs="Arial"/>
                <w:color w:val="000000"/>
                <w:sz w:val="16"/>
                <w:szCs w:val="16"/>
              </w:rPr>
              <w:t xml:space="preserve">, автономным учреждениям и иным </w:t>
            </w:r>
            <w:proofErr w:type="spellStart"/>
            <w:r w:rsidRPr="00733F85">
              <w:rPr>
                <w:rFonts w:ascii="Arial" w:hAnsi="Arial" w:cs="Arial"/>
                <w:color w:val="000000"/>
                <w:sz w:val="16"/>
                <w:szCs w:val="16"/>
              </w:rPr>
              <w:t>неко</w:t>
            </w:r>
            <w:r w:rsidRPr="00733F85">
              <w:rPr>
                <w:rFonts w:ascii="Arial" w:hAnsi="Arial" w:cs="Arial"/>
                <w:color w:val="000000"/>
                <w:sz w:val="16"/>
                <w:szCs w:val="16"/>
              </w:rPr>
              <w:t>м</w:t>
            </w:r>
            <w:r w:rsidRPr="00733F85">
              <w:rPr>
                <w:rFonts w:ascii="Arial" w:hAnsi="Arial" w:cs="Arial"/>
                <w:color w:val="000000"/>
                <w:sz w:val="16"/>
                <w:szCs w:val="16"/>
              </w:rPr>
              <w:t>мерчес</w:t>
            </w:r>
            <w:proofErr w:type="spellEnd"/>
            <w:r>
              <w:rPr>
                <w:rFonts w:ascii="Arial" w:hAnsi="Arial" w:cs="Arial"/>
                <w:color w:val="000000"/>
                <w:sz w:val="16"/>
                <w:szCs w:val="16"/>
              </w:rPr>
              <w:t>-</w:t>
            </w:r>
            <w:r w:rsidRPr="00733F85">
              <w:rPr>
                <w:rFonts w:ascii="Arial" w:hAnsi="Arial" w:cs="Arial"/>
                <w:color w:val="000000"/>
                <w:sz w:val="16"/>
                <w:szCs w:val="16"/>
              </w:rPr>
              <w:t>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5 984,0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49 270,1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44 458,5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5 984,0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49 270,1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44 458,5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хозяйственного центра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21 194,2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10 944,2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10 561,9</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в целях обеспечения выполнения </w:t>
            </w:r>
            <w:proofErr w:type="spellStart"/>
            <w:r w:rsidRPr="00733F85">
              <w:rPr>
                <w:rFonts w:ascii="Arial" w:hAnsi="Arial" w:cs="Arial"/>
                <w:color w:val="000000"/>
                <w:sz w:val="16"/>
                <w:szCs w:val="16"/>
              </w:rPr>
              <w:t>фун</w:t>
            </w:r>
            <w:r w:rsidRPr="00733F85">
              <w:rPr>
                <w:rFonts w:ascii="Arial" w:hAnsi="Arial" w:cs="Arial"/>
                <w:color w:val="000000"/>
                <w:sz w:val="16"/>
                <w:szCs w:val="16"/>
              </w:rPr>
              <w:t>к</w:t>
            </w:r>
            <w:r>
              <w:rPr>
                <w:rFonts w:ascii="Arial" w:hAnsi="Arial" w:cs="Arial"/>
                <w:color w:val="000000"/>
                <w:sz w:val="16"/>
                <w:szCs w:val="16"/>
              </w:rPr>
              <w:t>-</w:t>
            </w:r>
            <w:r w:rsidRPr="00733F85">
              <w:rPr>
                <w:rFonts w:ascii="Arial" w:hAnsi="Arial" w:cs="Arial"/>
                <w:color w:val="000000"/>
                <w:sz w:val="16"/>
                <w:szCs w:val="16"/>
              </w:rPr>
              <w:t>ций</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государствен</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муниципал</w:t>
            </w:r>
            <w:r w:rsidRPr="00733F85">
              <w:rPr>
                <w:rFonts w:ascii="Arial" w:hAnsi="Arial" w:cs="Arial"/>
                <w:color w:val="000000"/>
                <w:sz w:val="16"/>
                <w:szCs w:val="16"/>
              </w:rPr>
              <w:t>ь</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органами, казенными </w:t>
            </w:r>
            <w:proofErr w:type="spellStart"/>
            <w:r w:rsidRPr="00733F85">
              <w:rPr>
                <w:rFonts w:ascii="Arial" w:hAnsi="Arial" w:cs="Arial"/>
                <w:color w:val="000000"/>
                <w:sz w:val="16"/>
                <w:szCs w:val="16"/>
              </w:rPr>
              <w:t>учреж</w:t>
            </w:r>
            <w:r>
              <w:rPr>
                <w:rFonts w:ascii="Arial" w:hAnsi="Arial" w:cs="Arial"/>
                <w:color w:val="000000"/>
                <w:sz w:val="16"/>
                <w:szCs w:val="16"/>
              </w:rPr>
              <w:t>-</w:t>
            </w:r>
            <w:r w:rsidRPr="00733F85">
              <w:rPr>
                <w:rFonts w:ascii="Arial" w:hAnsi="Arial" w:cs="Arial"/>
                <w:color w:val="000000"/>
                <w:sz w:val="16"/>
                <w:szCs w:val="16"/>
              </w:rPr>
              <w:t>д</w:t>
            </w:r>
            <w:r w:rsidRPr="00733F85">
              <w:rPr>
                <w:rFonts w:ascii="Arial" w:hAnsi="Arial" w:cs="Arial"/>
                <w:color w:val="000000"/>
                <w:sz w:val="16"/>
                <w:szCs w:val="16"/>
              </w:rPr>
              <w:t>е</w:t>
            </w:r>
            <w:r w:rsidRPr="00733F85">
              <w:rPr>
                <w:rFonts w:ascii="Arial" w:hAnsi="Arial" w:cs="Arial"/>
                <w:color w:val="000000"/>
                <w:sz w:val="16"/>
                <w:szCs w:val="16"/>
              </w:rPr>
              <w:t>ниями</w:t>
            </w:r>
            <w:proofErr w:type="spellEnd"/>
            <w:r w:rsidRPr="00733F85">
              <w:rPr>
                <w:rFonts w:ascii="Arial" w:hAnsi="Arial" w:cs="Arial"/>
                <w:color w:val="000000"/>
                <w:sz w:val="16"/>
                <w:szCs w:val="16"/>
              </w:rPr>
              <w:t xml:space="preserve">, органами управления </w:t>
            </w:r>
            <w:proofErr w:type="spellStart"/>
            <w:r w:rsidRPr="00733F85">
              <w:rPr>
                <w:rFonts w:ascii="Arial" w:hAnsi="Arial" w:cs="Arial"/>
                <w:color w:val="000000"/>
                <w:sz w:val="16"/>
                <w:szCs w:val="16"/>
              </w:rPr>
              <w:t>госу</w:t>
            </w:r>
            <w:proofErr w:type="spellEnd"/>
            <w:r>
              <w:rPr>
                <w:rFonts w:ascii="Arial" w:hAnsi="Arial" w:cs="Arial"/>
                <w:color w:val="000000"/>
                <w:sz w:val="16"/>
                <w:szCs w:val="16"/>
              </w:rPr>
              <w:t>-</w:t>
            </w:r>
            <w:r w:rsidRPr="00733F85">
              <w:rPr>
                <w:rFonts w:ascii="Arial" w:hAnsi="Arial" w:cs="Arial"/>
                <w:color w:val="000000"/>
                <w:sz w:val="16"/>
                <w:szCs w:val="16"/>
              </w:rPr>
              <w:t>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20 538,3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10 424,2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10 041,9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к</w:t>
            </w:r>
            <w:r w:rsidRPr="00733F85">
              <w:rPr>
                <w:rFonts w:ascii="Arial" w:hAnsi="Arial" w:cs="Arial"/>
                <w:color w:val="000000"/>
                <w:sz w:val="16"/>
                <w:szCs w:val="16"/>
              </w:rPr>
              <w:t>а</w:t>
            </w:r>
            <w:r>
              <w:rPr>
                <w:rFonts w:ascii="Arial" w:hAnsi="Arial" w:cs="Arial"/>
                <w:color w:val="000000"/>
                <w:sz w:val="16"/>
                <w:szCs w:val="16"/>
              </w:rPr>
              <w:t>-</w:t>
            </w:r>
            <w:proofErr w:type="spellStart"/>
            <w:r w:rsidRPr="00733F85">
              <w:rPr>
                <w:rFonts w:ascii="Arial" w:hAnsi="Arial" w:cs="Arial"/>
                <w:color w:val="000000"/>
                <w:sz w:val="16"/>
                <w:szCs w:val="16"/>
              </w:rPr>
              <w:t>зенных</w:t>
            </w:r>
            <w:proofErr w:type="spellEnd"/>
            <w:r w:rsidRPr="00733F85">
              <w:rPr>
                <w:rFonts w:ascii="Arial" w:hAnsi="Arial" w:cs="Arial"/>
                <w:color w:val="000000"/>
                <w:sz w:val="16"/>
                <w:szCs w:val="16"/>
              </w:rPr>
              <w:t xml:space="preserve">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20 538,3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10 424,2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10 041,9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Закупка товаров, работ и услуг для обеспечения </w:t>
            </w:r>
            <w:proofErr w:type="spellStart"/>
            <w:proofErr w:type="gramStart"/>
            <w:r w:rsidRPr="00733F85">
              <w:rPr>
                <w:rFonts w:ascii="Arial" w:hAnsi="Arial" w:cs="Arial"/>
                <w:color w:val="000000"/>
                <w:sz w:val="16"/>
                <w:szCs w:val="16"/>
              </w:rPr>
              <w:t>госу</w:t>
            </w:r>
            <w:proofErr w:type="spellEnd"/>
            <w:r>
              <w:rPr>
                <w:rFonts w:ascii="Arial" w:hAnsi="Arial" w:cs="Arial"/>
                <w:color w:val="000000"/>
                <w:sz w:val="16"/>
                <w:szCs w:val="16"/>
              </w:rPr>
              <w:t>-</w:t>
            </w:r>
            <w:r w:rsidRPr="00733F85">
              <w:rPr>
                <w:rFonts w:ascii="Arial" w:hAnsi="Arial" w:cs="Arial"/>
                <w:color w:val="000000"/>
                <w:sz w:val="16"/>
                <w:szCs w:val="16"/>
              </w:rPr>
              <w:t>дарственных</w:t>
            </w:r>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w:t>
            </w:r>
            <w:r w:rsidRPr="00733F85">
              <w:rPr>
                <w:rFonts w:ascii="Arial" w:hAnsi="Arial" w:cs="Arial"/>
                <w:color w:val="000000"/>
                <w:sz w:val="16"/>
                <w:szCs w:val="16"/>
              </w:rPr>
              <w:t>и</w:t>
            </w:r>
            <w:r>
              <w:rPr>
                <w:rFonts w:ascii="Arial" w:hAnsi="Arial" w:cs="Arial"/>
                <w:color w:val="000000"/>
                <w:sz w:val="16"/>
                <w:szCs w:val="16"/>
              </w:rPr>
              <w:t>-</w:t>
            </w:r>
            <w:r w:rsidRPr="00733F85">
              <w:rPr>
                <w:rFonts w:ascii="Arial" w:hAnsi="Arial" w:cs="Arial"/>
                <w:color w:val="000000"/>
                <w:sz w:val="16"/>
                <w:szCs w:val="16"/>
              </w:rPr>
              <w:t>ципальных</w:t>
            </w:r>
            <w:proofErr w:type="spellEnd"/>
            <w:r w:rsidRPr="00733F85">
              <w:rPr>
                <w:rFonts w:ascii="Arial" w:hAnsi="Arial" w:cs="Arial"/>
                <w:color w:val="000000"/>
                <w:sz w:val="16"/>
                <w:szCs w:val="16"/>
              </w:rPr>
              <w:t>)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638,9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Иные закупки товаров, работ и услуг для </w:t>
            </w:r>
            <w:proofErr w:type="spellStart"/>
            <w:proofErr w:type="gramStart"/>
            <w:r w:rsidRPr="00733F85">
              <w:rPr>
                <w:rFonts w:ascii="Arial" w:hAnsi="Arial" w:cs="Arial"/>
                <w:color w:val="000000"/>
                <w:sz w:val="16"/>
                <w:szCs w:val="16"/>
              </w:rPr>
              <w:t>обес</w:t>
            </w:r>
            <w:proofErr w:type="spellEnd"/>
            <w:r>
              <w:rPr>
                <w:rFonts w:ascii="Arial" w:hAnsi="Arial" w:cs="Arial"/>
                <w:color w:val="000000"/>
                <w:sz w:val="16"/>
                <w:szCs w:val="16"/>
              </w:rPr>
              <w:t>-</w:t>
            </w:r>
            <w:r w:rsidRPr="00733F85">
              <w:rPr>
                <w:rFonts w:ascii="Arial" w:hAnsi="Arial" w:cs="Arial"/>
                <w:color w:val="000000"/>
                <w:sz w:val="16"/>
                <w:szCs w:val="16"/>
              </w:rPr>
              <w:t>печения</w:t>
            </w:r>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государ</w:t>
            </w:r>
            <w:r>
              <w:rPr>
                <w:rFonts w:ascii="Arial" w:hAnsi="Arial" w:cs="Arial"/>
                <w:color w:val="000000"/>
                <w:sz w:val="16"/>
                <w:szCs w:val="16"/>
              </w:rPr>
              <w:t>-</w:t>
            </w:r>
            <w:r w:rsidRPr="00733F85">
              <w:rPr>
                <w:rFonts w:ascii="Arial" w:hAnsi="Arial" w:cs="Arial"/>
                <w:color w:val="000000"/>
                <w:sz w:val="16"/>
                <w:szCs w:val="16"/>
              </w:rPr>
              <w:t>ственных</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муниц</w:t>
            </w:r>
            <w:r w:rsidRPr="00733F85">
              <w:rPr>
                <w:rFonts w:ascii="Arial" w:hAnsi="Arial" w:cs="Arial"/>
                <w:color w:val="000000"/>
                <w:sz w:val="16"/>
                <w:szCs w:val="16"/>
              </w:rPr>
              <w:t>и</w:t>
            </w:r>
            <w:r>
              <w:rPr>
                <w:rFonts w:ascii="Arial" w:hAnsi="Arial" w:cs="Arial"/>
                <w:color w:val="000000"/>
                <w:sz w:val="16"/>
                <w:szCs w:val="16"/>
              </w:rPr>
              <w:t>-</w:t>
            </w:r>
            <w:r w:rsidRPr="00733F85">
              <w:rPr>
                <w:rFonts w:ascii="Arial" w:hAnsi="Arial" w:cs="Arial"/>
                <w:color w:val="000000"/>
                <w:sz w:val="16"/>
                <w:szCs w:val="16"/>
              </w:rPr>
              <w:t>пальных</w:t>
            </w:r>
            <w:proofErr w:type="spellEnd"/>
            <w:r w:rsidRPr="00733F85">
              <w:rPr>
                <w:rFonts w:ascii="Arial" w:hAnsi="Arial" w:cs="Arial"/>
                <w:color w:val="000000"/>
                <w:sz w:val="16"/>
                <w:szCs w:val="16"/>
              </w:rPr>
              <w:t>)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638,9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Уплата налогов, сборов и иных пл</w:t>
            </w:r>
            <w:r w:rsidRPr="00733F85">
              <w:rPr>
                <w:rFonts w:ascii="Arial" w:hAnsi="Arial" w:cs="Arial"/>
                <w:color w:val="000000"/>
                <w:sz w:val="16"/>
                <w:szCs w:val="16"/>
              </w:rPr>
              <w:t>а</w:t>
            </w:r>
            <w:r w:rsidRPr="00733F85">
              <w:rPr>
                <w:rFonts w:ascii="Arial" w:hAnsi="Arial" w:cs="Arial"/>
                <w:color w:val="000000"/>
                <w:sz w:val="16"/>
                <w:szCs w:val="16"/>
              </w:rPr>
              <w:t>тежей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84 342,0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в целях обеспечения выполнения </w:t>
            </w:r>
            <w:proofErr w:type="spellStart"/>
            <w:r w:rsidRPr="00733F85">
              <w:rPr>
                <w:rFonts w:ascii="Arial" w:hAnsi="Arial" w:cs="Arial"/>
                <w:color w:val="000000"/>
                <w:sz w:val="16"/>
                <w:szCs w:val="16"/>
              </w:rPr>
              <w:t>фун</w:t>
            </w:r>
            <w:r w:rsidRPr="00733F85">
              <w:rPr>
                <w:rFonts w:ascii="Arial" w:hAnsi="Arial" w:cs="Arial"/>
                <w:color w:val="000000"/>
                <w:sz w:val="16"/>
                <w:szCs w:val="16"/>
              </w:rPr>
              <w:t>к</w:t>
            </w:r>
            <w:r>
              <w:rPr>
                <w:rFonts w:ascii="Arial" w:hAnsi="Arial" w:cs="Arial"/>
                <w:color w:val="000000"/>
                <w:sz w:val="16"/>
                <w:szCs w:val="16"/>
              </w:rPr>
              <w:t>-</w:t>
            </w:r>
            <w:r w:rsidRPr="00733F85">
              <w:rPr>
                <w:rFonts w:ascii="Arial" w:hAnsi="Arial" w:cs="Arial"/>
                <w:color w:val="000000"/>
                <w:sz w:val="16"/>
                <w:szCs w:val="16"/>
              </w:rPr>
              <w:t>ций</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государствен</w:t>
            </w:r>
            <w:r>
              <w:rPr>
                <w:rFonts w:ascii="Arial" w:hAnsi="Arial" w:cs="Arial"/>
                <w:color w:val="000000"/>
                <w:sz w:val="16"/>
                <w:szCs w:val="16"/>
              </w:rPr>
              <w:t>-</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муници</w:t>
            </w:r>
            <w:r w:rsidR="00573F42">
              <w:rPr>
                <w:rFonts w:ascii="Arial" w:hAnsi="Arial" w:cs="Arial"/>
                <w:color w:val="000000"/>
                <w:sz w:val="16"/>
                <w:szCs w:val="16"/>
              </w:rPr>
              <w:t>-</w:t>
            </w:r>
            <w:r w:rsidRPr="00733F85">
              <w:rPr>
                <w:rFonts w:ascii="Arial" w:hAnsi="Arial" w:cs="Arial"/>
                <w:color w:val="000000"/>
                <w:sz w:val="16"/>
                <w:szCs w:val="16"/>
              </w:rPr>
              <w:t>пал</w:t>
            </w:r>
            <w:r w:rsidRPr="00733F85">
              <w:rPr>
                <w:rFonts w:ascii="Arial" w:hAnsi="Arial" w:cs="Arial"/>
                <w:color w:val="000000"/>
                <w:sz w:val="16"/>
                <w:szCs w:val="16"/>
              </w:rPr>
              <w:t>ь</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орга</w:t>
            </w:r>
            <w:proofErr w:type="spellEnd"/>
            <w:r w:rsidR="00573F42">
              <w:rPr>
                <w:rFonts w:ascii="Arial" w:hAnsi="Arial" w:cs="Arial"/>
                <w:color w:val="000000"/>
                <w:sz w:val="16"/>
                <w:szCs w:val="16"/>
              </w:rPr>
              <w:t>-</w:t>
            </w:r>
            <w:r w:rsidRPr="00733F85">
              <w:rPr>
                <w:rFonts w:ascii="Arial" w:hAnsi="Arial" w:cs="Arial"/>
                <w:color w:val="000000"/>
                <w:sz w:val="16"/>
                <w:szCs w:val="16"/>
              </w:rPr>
              <w:t>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w:t>
            </w:r>
            <w:r w:rsidR="00573F42">
              <w:rPr>
                <w:rFonts w:ascii="Arial" w:hAnsi="Arial" w:cs="Arial"/>
                <w:color w:val="000000"/>
                <w:sz w:val="16"/>
                <w:szCs w:val="16"/>
              </w:rPr>
              <w:t>-</w:t>
            </w:r>
            <w:proofErr w:type="spellStart"/>
            <w:r w:rsidRPr="00733F85">
              <w:rPr>
                <w:rFonts w:ascii="Arial" w:hAnsi="Arial" w:cs="Arial"/>
                <w:color w:val="000000"/>
                <w:sz w:val="16"/>
                <w:szCs w:val="16"/>
              </w:rPr>
              <w:t>ганами</w:t>
            </w:r>
            <w:proofErr w:type="spellEnd"/>
            <w:r w:rsidRPr="00733F85">
              <w:rPr>
                <w:rFonts w:ascii="Arial" w:hAnsi="Arial" w:cs="Arial"/>
                <w:color w:val="000000"/>
                <w:sz w:val="16"/>
                <w:szCs w:val="16"/>
              </w:rPr>
              <w:t xml:space="preserve">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41 265,3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sidR="00573F42">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к</w:t>
            </w:r>
            <w:r w:rsidRPr="00733F85">
              <w:rPr>
                <w:rFonts w:ascii="Arial" w:hAnsi="Arial" w:cs="Arial"/>
                <w:color w:val="000000"/>
                <w:sz w:val="16"/>
                <w:szCs w:val="16"/>
              </w:rPr>
              <w:t>а</w:t>
            </w:r>
            <w:r w:rsidR="00573F42">
              <w:rPr>
                <w:rFonts w:ascii="Arial" w:hAnsi="Arial" w:cs="Arial"/>
                <w:color w:val="000000"/>
                <w:sz w:val="16"/>
                <w:szCs w:val="16"/>
              </w:rPr>
              <w:t>-</w:t>
            </w:r>
            <w:proofErr w:type="spellStart"/>
            <w:r w:rsidRPr="00733F85">
              <w:rPr>
                <w:rFonts w:ascii="Arial" w:hAnsi="Arial" w:cs="Arial"/>
                <w:color w:val="000000"/>
                <w:sz w:val="16"/>
                <w:szCs w:val="16"/>
              </w:rPr>
              <w:t>зенных</w:t>
            </w:r>
            <w:proofErr w:type="spellEnd"/>
            <w:r w:rsidRPr="00733F85">
              <w:rPr>
                <w:rFonts w:ascii="Arial" w:hAnsi="Arial" w:cs="Arial"/>
                <w:color w:val="000000"/>
                <w:sz w:val="16"/>
                <w:szCs w:val="16"/>
              </w:rPr>
              <w:t xml:space="preserve">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18 350,0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spellStart"/>
            <w:proofErr w:type="gramStart"/>
            <w:r w:rsidRPr="00733F85">
              <w:rPr>
                <w:rFonts w:ascii="Arial" w:hAnsi="Arial" w:cs="Arial"/>
                <w:color w:val="000000"/>
                <w:sz w:val="16"/>
                <w:szCs w:val="16"/>
              </w:rPr>
              <w:t>выпла</w:t>
            </w:r>
            <w:proofErr w:type="spellEnd"/>
            <w:r w:rsidR="00573F42">
              <w:rPr>
                <w:rFonts w:ascii="Arial" w:hAnsi="Arial" w:cs="Arial"/>
                <w:color w:val="000000"/>
                <w:sz w:val="16"/>
                <w:szCs w:val="16"/>
              </w:rPr>
              <w:t>-</w:t>
            </w:r>
            <w:r w:rsidRPr="00733F85">
              <w:rPr>
                <w:rFonts w:ascii="Arial" w:hAnsi="Arial" w:cs="Arial"/>
                <w:color w:val="000000"/>
                <w:sz w:val="16"/>
                <w:szCs w:val="16"/>
              </w:rPr>
              <w:t>ты</w:t>
            </w:r>
            <w:proofErr w:type="gramEnd"/>
            <w:r w:rsidRPr="00733F85">
              <w:rPr>
                <w:rFonts w:ascii="Arial" w:hAnsi="Arial" w:cs="Arial"/>
                <w:color w:val="000000"/>
                <w:sz w:val="16"/>
                <w:szCs w:val="16"/>
              </w:rPr>
              <w:t xml:space="preserve"> персоналу </w:t>
            </w:r>
            <w:proofErr w:type="spellStart"/>
            <w:r w:rsidRPr="00733F85">
              <w:rPr>
                <w:rFonts w:ascii="Arial" w:hAnsi="Arial" w:cs="Arial"/>
                <w:color w:val="000000"/>
                <w:sz w:val="16"/>
                <w:szCs w:val="16"/>
              </w:rPr>
              <w:t>го</w:t>
            </w:r>
            <w:r w:rsidR="00573F42">
              <w:rPr>
                <w:rFonts w:ascii="Arial" w:hAnsi="Arial" w:cs="Arial"/>
                <w:color w:val="000000"/>
                <w:sz w:val="16"/>
                <w:szCs w:val="16"/>
              </w:rPr>
              <w:t>-</w:t>
            </w:r>
            <w:r w:rsidRPr="00733F85">
              <w:rPr>
                <w:rFonts w:ascii="Arial" w:hAnsi="Arial" w:cs="Arial"/>
                <w:color w:val="000000"/>
                <w:sz w:val="16"/>
                <w:szCs w:val="16"/>
              </w:rPr>
              <w:t>с</w:t>
            </w:r>
            <w:r w:rsidRPr="00733F85">
              <w:rPr>
                <w:rFonts w:ascii="Arial" w:hAnsi="Arial" w:cs="Arial"/>
                <w:color w:val="000000"/>
                <w:sz w:val="16"/>
                <w:szCs w:val="16"/>
              </w:rPr>
              <w:t>у</w:t>
            </w:r>
            <w:r w:rsidRPr="00733F85">
              <w:rPr>
                <w:rFonts w:ascii="Arial" w:hAnsi="Arial" w:cs="Arial"/>
                <w:color w:val="000000"/>
                <w:sz w:val="16"/>
                <w:szCs w:val="16"/>
              </w:rPr>
              <w:t>дарственных</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w:t>
            </w:r>
            <w:r w:rsidR="00573F42">
              <w:rPr>
                <w:rFonts w:ascii="Arial" w:hAnsi="Arial" w:cs="Arial"/>
                <w:color w:val="000000"/>
                <w:sz w:val="16"/>
                <w:szCs w:val="16"/>
              </w:rPr>
              <w:t>-</w:t>
            </w:r>
            <w:r w:rsidRPr="00733F85">
              <w:rPr>
                <w:rFonts w:ascii="Arial" w:hAnsi="Arial" w:cs="Arial"/>
                <w:color w:val="000000"/>
                <w:sz w:val="16"/>
                <w:szCs w:val="16"/>
              </w:rPr>
              <w:t>ниципальных</w:t>
            </w:r>
            <w:proofErr w:type="spellEnd"/>
            <w:r w:rsidRPr="00733F85">
              <w:rPr>
                <w:rFonts w:ascii="Arial" w:hAnsi="Arial" w:cs="Arial"/>
                <w:color w:val="000000"/>
                <w:sz w:val="16"/>
                <w:szCs w:val="16"/>
              </w:rPr>
              <w:t>)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22 915,3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Предоставление субсидий </w:t>
            </w:r>
            <w:proofErr w:type="gramStart"/>
            <w:r w:rsidRPr="00733F85">
              <w:rPr>
                <w:rFonts w:ascii="Arial" w:hAnsi="Arial" w:cs="Arial"/>
                <w:color w:val="000000"/>
                <w:sz w:val="16"/>
                <w:szCs w:val="16"/>
              </w:rPr>
              <w:t>бюдже</w:t>
            </w:r>
            <w:r w:rsidRPr="00733F85">
              <w:rPr>
                <w:rFonts w:ascii="Arial" w:hAnsi="Arial" w:cs="Arial"/>
                <w:color w:val="000000"/>
                <w:sz w:val="16"/>
                <w:szCs w:val="16"/>
              </w:rPr>
              <w:t>т</w:t>
            </w:r>
            <w:r w:rsidR="00573F42">
              <w:rPr>
                <w:rFonts w:ascii="Arial" w:hAnsi="Arial" w:cs="Arial"/>
                <w:color w:val="000000"/>
                <w:sz w:val="16"/>
                <w:szCs w:val="16"/>
              </w:rPr>
              <w:t>-</w:t>
            </w:r>
            <w:proofErr w:type="spellStart"/>
            <w:r w:rsidRPr="00733F85">
              <w:rPr>
                <w:rFonts w:ascii="Arial" w:hAnsi="Arial" w:cs="Arial"/>
                <w:color w:val="000000"/>
                <w:sz w:val="16"/>
                <w:szCs w:val="16"/>
              </w:rPr>
              <w:t>ным</w:t>
            </w:r>
            <w:proofErr w:type="spellEnd"/>
            <w:proofErr w:type="gramEnd"/>
            <w:r w:rsidRPr="00733F85">
              <w:rPr>
                <w:rFonts w:ascii="Arial" w:hAnsi="Arial" w:cs="Arial"/>
                <w:color w:val="000000"/>
                <w:sz w:val="16"/>
                <w:szCs w:val="16"/>
              </w:rPr>
              <w:t xml:space="preserve">, автономным учреждениям и иным </w:t>
            </w:r>
            <w:proofErr w:type="spellStart"/>
            <w:r w:rsidRPr="00733F85">
              <w:rPr>
                <w:rFonts w:ascii="Arial" w:hAnsi="Arial" w:cs="Arial"/>
                <w:color w:val="000000"/>
                <w:sz w:val="16"/>
                <w:szCs w:val="16"/>
              </w:rPr>
              <w:t>неко</w:t>
            </w:r>
            <w:r w:rsidRPr="00733F85">
              <w:rPr>
                <w:rFonts w:ascii="Arial" w:hAnsi="Arial" w:cs="Arial"/>
                <w:color w:val="000000"/>
                <w:sz w:val="16"/>
                <w:szCs w:val="16"/>
              </w:rPr>
              <w:t>м</w:t>
            </w:r>
            <w:r w:rsidRPr="00733F85">
              <w:rPr>
                <w:rFonts w:ascii="Arial" w:hAnsi="Arial" w:cs="Arial"/>
                <w:color w:val="000000"/>
                <w:sz w:val="16"/>
                <w:szCs w:val="16"/>
              </w:rPr>
              <w:t>мер</w:t>
            </w:r>
            <w:r w:rsidR="00573F42">
              <w:rPr>
                <w:rFonts w:ascii="Arial" w:hAnsi="Arial" w:cs="Arial"/>
                <w:color w:val="000000"/>
                <w:sz w:val="16"/>
                <w:szCs w:val="16"/>
              </w:rPr>
              <w:t>-</w:t>
            </w:r>
            <w:r w:rsidRPr="00733F85">
              <w:rPr>
                <w:rFonts w:ascii="Arial" w:hAnsi="Arial" w:cs="Arial"/>
                <w:color w:val="000000"/>
                <w:sz w:val="16"/>
                <w:szCs w:val="16"/>
              </w:rPr>
              <w:t>ческим</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организа</w:t>
            </w:r>
            <w:r w:rsidR="00573F42">
              <w:rPr>
                <w:rFonts w:ascii="Arial" w:hAnsi="Arial" w:cs="Arial"/>
                <w:color w:val="000000"/>
                <w:sz w:val="16"/>
                <w:szCs w:val="16"/>
              </w:rPr>
              <w:t>-</w:t>
            </w:r>
            <w:r w:rsidRPr="00733F85">
              <w:rPr>
                <w:rFonts w:ascii="Arial" w:hAnsi="Arial" w:cs="Arial"/>
                <w:color w:val="000000"/>
                <w:sz w:val="16"/>
                <w:szCs w:val="16"/>
              </w:rPr>
              <w:t>циям</w:t>
            </w:r>
            <w:proofErr w:type="spellEnd"/>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43 076,7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Субсидии </w:t>
            </w:r>
            <w:proofErr w:type="gramStart"/>
            <w:r w:rsidRPr="00733F85">
              <w:rPr>
                <w:rFonts w:ascii="Arial" w:hAnsi="Arial" w:cs="Arial"/>
                <w:color w:val="000000"/>
                <w:sz w:val="16"/>
                <w:szCs w:val="16"/>
              </w:rPr>
              <w:t>бюджет</w:t>
            </w:r>
            <w:r w:rsidR="00573F42">
              <w:rPr>
                <w:rFonts w:ascii="Arial" w:hAnsi="Arial" w:cs="Arial"/>
                <w:color w:val="000000"/>
                <w:sz w:val="16"/>
                <w:szCs w:val="16"/>
              </w:rPr>
              <w:t>-</w:t>
            </w:r>
            <w:proofErr w:type="spellStart"/>
            <w:r w:rsidRPr="00733F85">
              <w:rPr>
                <w:rFonts w:ascii="Arial" w:hAnsi="Arial" w:cs="Arial"/>
                <w:color w:val="000000"/>
                <w:sz w:val="16"/>
                <w:szCs w:val="16"/>
              </w:rPr>
              <w:t>ным</w:t>
            </w:r>
            <w:proofErr w:type="spellEnd"/>
            <w:proofErr w:type="gramEnd"/>
            <w:r w:rsidRPr="00733F85">
              <w:rPr>
                <w:rFonts w:ascii="Arial" w:hAnsi="Arial" w:cs="Arial"/>
                <w:color w:val="000000"/>
                <w:sz w:val="16"/>
                <w:szCs w:val="16"/>
              </w:rPr>
              <w:t xml:space="preserve">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43 076,7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 xml:space="preserve">Реализация </w:t>
            </w:r>
            <w:proofErr w:type="gramStart"/>
            <w:r w:rsidRPr="00733F85">
              <w:rPr>
                <w:rFonts w:ascii="Arial" w:hAnsi="Arial" w:cs="Arial"/>
                <w:b/>
                <w:bCs/>
                <w:color w:val="000000"/>
                <w:sz w:val="16"/>
                <w:szCs w:val="16"/>
              </w:rPr>
              <w:t>тер</w:t>
            </w:r>
            <w:r w:rsidR="00573F42">
              <w:rPr>
                <w:rFonts w:ascii="Arial" w:hAnsi="Arial" w:cs="Arial"/>
                <w:b/>
                <w:bCs/>
                <w:color w:val="000000"/>
                <w:sz w:val="16"/>
                <w:szCs w:val="16"/>
              </w:rPr>
              <w:t>-</w:t>
            </w:r>
            <w:proofErr w:type="spellStart"/>
            <w:r w:rsidRPr="00733F85">
              <w:rPr>
                <w:rFonts w:ascii="Arial" w:hAnsi="Arial" w:cs="Arial"/>
                <w:b/>
                <w:bCs/>
                <w:color w:val="000000"/>
                <w:sz w:val="16"/>
                <w:szCs w:val="16"/>
              </w:rPr>
              <w:t>риториального</w:t>
            </w:r>
            <w:proofErr w:type="spellEnd"/>
            <w:proofErr w:type="gramEnd"/>
            <w:r w:rsidRPr="00733F85">
              <w:rPr>
                <w:rFonts w:ascii="Arial" w:hAnsi="Arial" w:cs="Arial"/>
                <w:b/>
                <w:bCs/>
                <w:color w:val="000000"/>
                <w:sz w:val="16"/>
                <w:szCs w:val="16"/>
              </w:rPr>
              <w:t xml:space="preserve"> о</w:t>
            </w:r>
            <w:r w:rsidRPr="00733F85">
              <w:rPr>
                <w:rFonts w:ascii="Arial" w:hAnsi="Arial" w:cs="Arial"/>
                <w:b/>
                <w:bCs/>
                <w:color w:val="000000"/>
                <w:sz w:val="16"/>
                <w:szCs w:val="16"/>
              </w:rPr>
              <w:t>б</w:t>
            </w:r>
            <w:r w:rsidRPr="00733F85">
              <w:rPr>
                <w:rFonts w:ascii="Arial" w:hAnsi="Arial" w:cs="Arial"/>
                <w:b/>
                <w:bCs/>
                <w:color w:val="000000"/>
                <w:sz w:val="16"/>
                <w:szCs w:val="16"/>
              </w:rPr>
              <w:t>щес</w:t>
            </w:r>
            <w:r w:rsidRPr="00733F85">
              <w:rPr>
                <w:rFonts w:ascii="Arial" w:hAnsi="Arial" w:cs="Arial"/>
                <w:b/>
                <w:bCs/>
                <w:color w:val="000000"/>
                <w:sz w:val="16"/>
                <w:szCs w:val="16"/>
              </w:rPr>
              <w:t>т</w:t>
            </w:r>
            <w:r w:rsidRPr="00733F85">
              <w:rPr>
                <w:rFonts w:ascii="Arial" w:hAnsi="Arial" w:cs="Arial"/>
                <w:b/>
                <w:bCs/>
                <w:color w:val="000000"/>
                <w:sz w:val="16"/>
                <w:szCs w:val="16"/>
              </w:rPr>
              <w:t>венного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9900070610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1 255,6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1 255,6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1 255,6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Предоставление субсидий </w:t>
            </w:r>
            <w:proofErr w:type="gramStart"/>
            <w:r w:rsidRPr="00733F85">
              <w:rPr>
                <w:rFonts w:ascii="Arial" w:hAnsi="Arial" w:cs="Arial"/>
                <w:color w:val="000000"/>
                <w:sz w:val="16"/>
                <w:szCs w:val="16"/>
              </w:rPr>
              <w:t>бюдже</w:t>
            </w:r>
            <w:r w:rsidRPr="00733F85">
              <w:rPr>
                <w:rFonts w:ascii="Arial" w:hAnsi="Arial" w:cs="Arial"/>
                <w:color w:val="000000"/>
                <w:sz w:val="16"/>
                <w:szCs w:val="16"/>
              </w:rPr>
              <w:t>т</w:t>
            </w:r>
            <w:r w:rsidR="00573F42">
              <w:rPr>
                <w:rFonts w:ascii="Arial" w:hAnsi="Arial" w:cs="Arial"/>
                <w:color w:val="000000"/>
                <w:sz w:val="16"/>
                <w:szCs w:val="16"/>
              </w:rPr>
              <w:t>-</w:t>
            </w:r>
            <w:proofErr w:type="spellStart"/>
            <w:r w:rsidRPr="00733F85">
              <w:rPr>
                <w:rFonts w:ascii="Arial" w:hAnsi="Arial" w:cs="Arial"/>
                <w:color w:val="000000"/>
                <w:sz w:val="16"/>
                <w:szCs w:val="16"/>
              </w:rPr>
              <w:t>ным</w:t>
            </w:r>
            <w:proofErr w:type="spellEnd"/>
            <w:proofErr w:type="gramEnd"/>
            <w:r w:rsidRPr="00733F85">
              <w:rPr>
                <w:rFonts w:ascii="Arial" w:hAnsi="Arial" w:cs="Arial"/>
                <w:color w:val="000000"/>
                <w:sz w:val="16"/>
                <w:szCs w:val="16"/>
              </w:rPr>
              <w:t xml:space="preserve">, автономным учреждениям и иным </w:t>
            </w:r>
            <w:proofErr w:type="spellStart"/>
            <w:r w:rsidRPr="00733F85">
              <w:rPr>
                <w:rFonts w:ascii="Arial" w:hAnsi="Arial" w:cs="Arial"/>
                <w:color w:val="000000"/>
                <w:sz w:val="16"/>
                <w:szCs w:val="16"/>
              </w:rPr>
              <w:t>неко</w:t>
            </w:r>
            <w:r w:rsidRPr="00733F85">
              <w:rPr>
                <w:rFonts w:ascii="Arial" w:hAnsi="Arial" w:cs="Arial"/>
                <w:color w:val="000000"/>
                <w:sz w:val="16"/>
                <w:szCs w:val="16"/>
              </w:rPr>
              <w:t>м</w:t>
            </w:r>
            <w:r w:rsidRPr="00733F85">
              <w:rPr>
                <w:rFonts w:ascii="Arial" w:hAnsi="Arial" w:cs="Arial"/>
                <w:color w:val="000000"/>
                <w:sz w:val="16"/>
                <w:szCs w:val="16"/>
              </w:rPr>
              <w:t>мер</w:t>
            </w:r>
            <w:r w:rsidR="00573F42">
              <w:rPr>
                <w:rFonts w:ascii="Arial" w:hAnsi="Arial" w:cs="Arial"/>
                <w:color w:val="000000"/>
                <w:sz w:val="16"/>
                <w:szCs w:val="16"/>
              </w:rPr>
              <w:t>-</w:t>
            </w:r>
            <w:r w:rsidRPr="00733F85">
              <w:rPr>
                <w:rFonts w:ascii="Arial" w:hAnsi="Arial" w:cs="Arial"/>
                <w:color w:val="000000"/>
                <w:sz w:val="16"/>
                <w:szCs w:val="16"/>
              </w:rPr>
              <w:t>ческим</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организа</w:t>
            </w:r>
            <w:r w:rsidR="00573F42">
              <w:rPr>
                <w:rFonts w:ascii="Arial" w:hAnsi="Arial" w:cs="Arial"/>
                <w:color w:val="000000"/>
                <w:sz w:val="16"/>
                <w:szCs w:val="16"/>
              </w:rPr>
              <w:t>-</w:t>
            </w:r>
            <w:r w:rsidRPr="00733F85">
              <w:rPr>
                <w:rFonts w:ascii="Arial" w:hAnsi="Arial" w:cs="Arial"/>
                <w:color w:val="000000"/>
                <w:sz w:val="16"/>
                <w:szCs w:val="16"/>
              </w:rPr>
              <w:t>циям</w:t>
            </w:r>
            <w:proofErr w:type="spellEnd"/>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1 255,6</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Субсидии </w:t>
            </w:r>
            <w:proofErr w:type="spellStart"/>
            <w:proofErr w:type="gramStart"/>
            <w:r w:rsidRPr="00733F85">
              <w:rPr>
                <w:rFonts w:ascii="Arial" w:hAnsi="Arial" w:cs="Arial"/>
                <w:color w:val="000000"/>
                <w:sz w:val="16"/>
                <w:szCs w:val="16"/>
              </w:rPr>
              <w:t>неком</w:t>
            </w:r>
            <w:r w:rsidR="00573F42">
              <w:rPr>
                <w:rFonts w:ascii="Arial" w:hAnsi="Arial" w:cs="Arial"/>
                <w:color w:val="000000"/>
                <w:sz w:val="16"/>
                <w:szCs w:val="16"/>
              </w:rPr>
              <w:t>-</w:t>
            </w:r>
            <w:r w:rsidRPr="00733F85">
              <w:rPr>
                <w:rFonts w:ascii="Arial" w:hAnsi="Arial" w:cs="Arial"/>
                <w:color w:val="000000"/>
                <w:sz w:val="16"/>
                <w:szCs w:val="16"/>
              </w:rPr>
              <w:t>мерческим</w:t>
            </w:r>
            <w:proofErr w:type="spellEnd"/>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органи</w:t>
            </w:r>
            <w:r w:rsidR="00573F42">
              <w:rPr>
                <w:rFonts w:ascii="Arial" w:hAnsi="Arial" w:cs="Arial"/>
                <w:color w:val="000000"/>
                <w:sz w:val="16"/>
                <w:szCs w:val="16"/>
              </w:rPr>
              <w:t>-</w:t>
            </w:r>
            <w:r w:rsidRPr="00733F85">
              <w:rPr>
                <w:rFonts w:ascii="Arial" w:hAnsi="Arial" w:cs="Arial"/>
                <w:color w:val="000000"/>
                <w:sz w:val="16"/>
                <w:szCs w:val="16"/>
              </w:rPr>
              <w:t>з</w:t>
            </w:r>
            <w:r w:rsidRPr="00733F85">
              <w:rPr>
                <w:rFonts w:ascii="Arial" w:hAnsi="Arial" w:cs="Arial"/>
                <w:color w:val="000000"/>
                <w:sz w:val="16"/>
                <w:szCs w:val="16"/>
              </w:rPr>
              <w:t>а</w:t>
            </w:r>
            <w:r w:rsidRPr="00733F85">
              <w:rPr>
                <w:rFonts w:ascii="Arial" w:hAnsi="Arial" w:cs="Arial"/>
                <w:color w:val="000000"/>
                <w:sz w:val="16"/>
                <w:szCs w:val="16"/>
              </w:rPr>
              <w:t>циям</w:t>
            </w:r>
            <w:proofErr w:type="spellEnd"/>
            <w:r w:rsidRPr="00733F85">
              <w:rPr>
                <w:rFonts w:ascii="Arial" w:hAnsi="Arial" w:cs="Arial"/>
                <w:color w:val="000000"/>
                <w:sz w:val="16"/>
                <w:szCs w:val="16"/>
              </w:rPr>
              <w:t xml:space="preserve"> (за </w:t>
            </w:r>
            <w:proofErr w:type="spellStart"/>
            <w:r w:rsidRPr="00733F85">
              <w:rPr>
                <w:rFonts w:ascii="Arial" w:hAnsi="Arial" w:cs="Arial"/>
                <w:color w:val="000000"/>
                <w:sz w:val="16"/>
                <w:szCs w:val="16"/>
              </w:rPr>
              <w:t>ис</w:t>
            </w:r>
            <w:r w:rsidR="00573F42">
              <w:rPr>
                <w:rFonts w:ascii="Arial" w:hAnsi="Arial" w:cs="Arial"/>
                <w:color w:val="000000"/>
                <w:sz w:val="16"/>
                <w:szCs w:val="16"/>
              </w:rPr>
              <w:t>-</w:t>
            </w:r>
            <w:r w:rsidRPr="00733F85">
              <w:rPr>
                <w:rFonts w:ascii="Arial" w:hAnsi="Arial" w:cs="Arial"/>
                <w:color w:val="000000"/>
                <w:sz w:val="16"/>
                <w:szCs w:val="16"/>
              </w:rPr>
              <w:t>ключением</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госу</w:t>
            </w:r>
            <w:proofErr w:type="spellEnd"/>
            <w:r w:rsidR="00573F42">
              <w:rPr>
                <w:rFonts w:ascii="Arial" w:hAnsi="Arial" w:cs="Arial"/>
                <w:color w:val="000000"/>
                <w:sz w:val="16"/>
                <w:szCs w:val="16"/>
              </w:rPr>
              <w:t>-</w:t>
            </w:r>
            <w:r w:rsidRPr="00733F85">
              <w:rPr>
                <w:rFonts w:ascii="Arial" w:hAnsi="Arial" w:cs="Arial"/>
                <w:color w:val="000000"/>
                <w:sz w:val="16"/>
                <w:szCs w:val="16"/>
              </w:rPr>
              <w:t>дарстве</w:t>
            </w:r>
            <w:r w:rsidRPr="00733F85">
              <w:rPr>
                <w:rFonts w:ascii="Arial" w:hAnsi="Arial" w:cs="Arial"/>
                <w:color w:val="000000"/>
                <w:sz w:val="16"/>
                <w:szCs w:val="16"/>
              </w:rPr>
              <w:t>н</w:t>
            </w:r>
            <w:r w:rsidRPr="00733F85">
              <w:rPr>
                <w:rFonts w:ascii="Arial" w:hAnsi="Arial" w:cs="Arial"/>
                <w:color w:val="000000"/>
                <w:sz w:val="16"/>
                <w:szCs w:val="16"/>
              </w:rPr>
              <w:t xml:space="preserve">ных </w:t>
            </w:r>
            <w:r w:rsidRPr="00733F85">
              <w:rPr>
                <w:rFonts w:ascii="Arial" w:hAnsi="Arial" w:cs="Arial"/>
                <w:color w:val="000000"/>
                <w:sz w:val="16"/>
                <w:szCs w:val="16"/>
              </w:rPr>
              <w:lastRenderedPageBreak/>
              <w:t>(муниц</w:t>
            </w:r>
            <w:r w:rsidRPr="00733F85">
              <w:rPr>
                <w:rFonts w:ascii="Arial" w:hAnsi="Arial" w:cs="Arial"/>
                <w:color w:val="000000"/>
                <w:sz w:val="16"/>
                <w:szCs w:val="16"/>
              </w:rPr>
              <w:t>и</w:t>
            </w:r>
            <w:r w:rsidRPr="00733F85">
              <w:rPr>
                <w:rFonts w:ascii="Arial" w:hAnsi="Arial" w:cs="Arial"/>
                <w:color w:val="000000"/>
                <w:sz w:val="16"/>
                <w:szCs w:val="16"/>
              </w:rPr>
              <w:t>пальных) учреждений, государственных корпораций (комп</w:t>
            </w:r>
            <w:r w:rsidRPr="00733F85">
              <w:rPr>
                <w:rFonts w:ascii="Arial" w:hAnsi="Arial" w:cs="Arial"/>
                <w:color w:val="000000"/>
                <w:sz w:val="16"/>
                <w:szCs w:val="16"/>
              </w:rPr>
              <w:t>а</w:t>
            </w:r>
            <w:r w:rsidRPr="00733F85">
              <w:rPr>
                <w:rFonts w:ascii="Arial" w:hAnsi="Arial" w:cs="Arial"/>
                <w:color w:val="000000"/>
                <w:sz w:val="16"/>
                <w:szCs w:val="16"/>
              </w:rPr>
              <w:t>ний), публично-правовых компаний)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630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1 255,6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1 255,6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НАЦИОНАЛЬНАЯ ОБОРОНА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2 879,1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3 149,4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3 262,5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Мобилизационная и вневойсковая по</w:t>
            </w:r>
            <w:r w:rsidRPr="00733F85">
              <w:rPr>
                <w:rFonts w:ascii="Arial" w:hAnsi="Arial" w:cs="Arial"/>
                <w:b/>
                <w:bCs/>
                <w:color w:val="000000"/>
                <w:sz w:val="16"/>
                <w:szCs w:val="16"/>
              </w:rPr>
              <w:t>д</w:t>
            </w:r>
            <w:r w:rsidRPr="00733F85">
              <w:rPr>
                <w:rFonts w:ascii="Arial" w:hAnsi="Arial" w:cs="Arial"/>
                <w:b/>
                <w:bCs/>
                <w:color w:val="000000"/>
                <w:sz w:val="16"/>
                <w:szCs w:val="16"/>
              </w:rPr>
              <w:t>готовка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2 879,1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3 149,4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3 262,5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2 879,1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3 149,4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3 262,5</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Осуществление первичного вои</w:t>
            </w:r>
            <w:r w:rsidRPr="00733F85">
              <w:rPr>
                <w:rFonts w:ascii="Arial" w:hAnsi="Arial" w:cs="Arial"/>
                <w:b/>
                <w:bCs/>
                <w:color w:val="000000"/>
                <w:sz w:val="16"/>
                <w:szCs w:val="16"/>
              </w:rPr>
              <w:t>н</w:t>
            </w:r>
            <w:r w:rsidRPr="00733F85">
              <w:rPr>
                <w:rFonts w:ascii="Arial" w:hAnsi="Arial" w:cs="Arial"/>
                <w:b/>
                <w:bCs/>
                <w:color w:val="000000"/>
                <w:sz w:val="16"/>
                <w:szCs w:val="16"/>
              </w:rPr>
              <w:t>ского учёта органами местного с</w:t>
            </w:r>
            <w:r w:rsidRPr="00733F85">
              <w:rPr>
                <w:rFonts w:ascii="Arial" w:hAnsi="Arial" w:cs="Arial"/>
                <w:b/>
                <w:bCs/>
                <w:color w:val="000000"/>
                <w:sz w:val="16"/>
                <w:szCs w:val="16"/>
              </w:rPr>
              <w:t>а</w:t>
            </w:r>
            <w:r w:rsidRPr="00733F85">
              <w:rPr>
                <w:rFonts w:ascii="Arial" w:hAnsi="Arial" w:cs="Arial"/>
                <w:b/>
                <w:bCs/>
                <w:color w:val="000000"/>
                <w:sz w:val="16"/>
                <w:szCs w:val="16"/>
              </w:rPr>
              <w:t>моуправления поселений,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и городских окр</w:t>
            </w:r>
            <w:r w:rsidRPr="00733F85">
              <w:rPr>
                <w:rFonts w:ascii="Arial" w:hAnsi="Arial" w:cs="Arial"/>
                <w:b/>
                <w:bCs/>
                <w:color w:val="000000"/>
                <w:sz w:val="16"/>
                <w:szCs w:val="16"/>
              </w:rPr>
              <w:t>у</w:t>
            </w:r>
            <w:r w:rsidRPr="00733F85">
              <w:rPr>
                <w:rFonts w:ascii="Arial" w:hAnsi="Arial" w:cs="Arial"/>
                <w:b/>
                <w:bCs/>
                <w:color w:val="000000"/>
                <w:sz w:val="16"/>
                <w:szCs w:val="16"/>
              </w:rPr>
              <w:t>гов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9900051180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2 879,1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3 149,4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3 262,5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9900051180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3 149,4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3 262,5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Субвенции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9900051180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530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2 879,1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3 149,4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3 262,5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НАЦИОНАЛЬНАЯ БЕЗОПАСНОСТЬ И ПРАВООХРАНИТЕЛЬНАЯ ДЕ</w:t>
            </w:r>
            <w:r w:rsidRPr="00733F85">
              <w:rPr>
                <w:rFonts w:ascii="Arial" w:hAnsi="Arial" w:cs="Arial"/>
                <w:b/>
                <w:bCs/>
                <w:color w:val="000000"/>
                <w:sz w:val="16"/>
                <w:szCs w:val="16"/>
              </w:rPr>
              <w:t>Я</w:t>
            </w:r>
            <w:r w:rsidRPr="00733F85">
              <w:rPr>
                <w:rFonts w:ascii="Arial" w:hAnsi="Arial" w:cs="Arial"/>
                <w:b/>
                <w:bCs/>
                <w:color w:val="000000"/>
                <w:sz w:val="16"/>
                <w:szCs w:val="16"/>
              </w:rPr>
              <w:t>ТЕЛЬНОСТЬ</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9 447,7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Гражданская оборона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9 447,7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9 447,7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Мероприятия по гражданской об</w:t>
            </w:r>
            <w:r w:rsidRPr="00733F85">
              <w:rPr>
                <w:rFonts w:ascii="Arial" w:hAnsi="Arial" w:cs="Arial"/>
                <w:b/>
                <w:bCs/>
                <w:color w:val="000000"/>
                <w:sz w:val="16"/>
                <w:szCs w:val="16"/>
              </w:rPr>
              <w:t>о</w:t>
            </w:r>
            <w:r w:rsidRPr="00733F85">
              <w:rPr>
                <w:rFonts w:ascii="Arial" w:hAnsi="Arial" w:cs="Arial"/>
                <w:b/>
                <w:bCs/>
                <w:color w:val="000000"/>
                <w:sz w:val="16"/>
                <w:szCs w:val="16"/>
              </w:rPr>
              <w:t>роне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9 447,7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8 180,8</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6 967,4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6 206,6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6 206,6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к</w:t>
            </w:r>
            <w:r w:rsidRPr="00733F85">
              <w:rPr>
                <w:rFonts w:ascii="Arial" w:hAnsi="Arial" w:cs="Arial"/>
                <w:color w:val="000000"/>
                <w:sz w:val="16"/>
                <w:szCs w:val="16"/>
              </w:rPr>
              <w:t>а</w:t>
            </w:r>
            <w:r w:rsidRPr="00733F85">
              <w:rPr>
                <w:rFonts w:ascii="Arial" w:hAnsi="Arial" w:cs="Arial"/>
                <w:color w:val="000000"/>
                <w:sz w:val="16"/>
                <w:szCs w:val="16"/>
              </w:rPr>
              <w:t>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6 967,4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6 206,6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6 206,6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2 472,3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1 689,7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1 689,7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2 472,3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1 689,7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1 689,7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284,5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284,5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Уплата налогов, сборов и иных пл</w:t>
            </w:r>
            <w:r w:rsidRPr="00733F85">
              <w:rPr>
                <w:rFonts w:ascii="Arial" w:hAnsi="Arial" w:cs="Arial"/>
                <w:color w:val="000000"/>
                <w:sz w:val="16"/>
                <w:szCs w:val="16"/>
              </w:rPr>
              <w:t>а</w:t>
            </w:r>
            <w:r w:rsidRPr="00733F85">
              <w:rPr>
                <w:rFonts w:ascii="Arial" w:hAnsi="Arial" w:cs="Arial"/>
                <w:color w:val="000000"/>
                <w:sz w:val="16"/>
                <w:szCs w:val="16"/>
              </w:rPr>
              <w:t>тежей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284,5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284,5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НАЦИОНАЛЬНАЯ ЭКОНОМИКА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82 407,1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77 952,2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58 874,1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Сельское хозяйство и рыболовство</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мероприятий при осущес</w:t>
            </w:r>
            <w:r w:rsidRPr="00733F85">
              <w:rPr>
                <w:rFonts w:ascii="Arial" w:hAnsi="Arial" w:cs="Arial"/>
                <w:b/>
                <w:bCs/>
                <w:color w:val="000000"/>
                <w:sz w:val="16"/>
                <w:szCs w:val="16"/>
              </w:rPr>
              <w:t>т</w:t>
            </w:r>
            <w:r w:rsidRPr="00733F85">
              <w:rPr>
                <w:rFonts w:ascii="Arial" w:hAnsi="Arial" w:cs="Arial"/>
                <w:b/>
                <w:bCs/>
                <w:color w:val="000000"/>
                <w:sz w:val="16"/>
                <w:szCs w:val="16"/>
              </w:rPr>
              <w:t>влении деятельности по обращению с животными без вл</w:t>
            </w:r>
            <w:r w:rsidRPr="00733F85">
              <w:rPr>
                <w:rFonts w:ascii="Arial" w:hAnsi="Arial" w:cs="Arial"/>
                <w:b/>
                <w:bCs/>
                <w:color w:val="000000"/>
                <w:sz w:val="16"/>
                <w:szCs w:val="16"/>
              </w:rPr>
              <w:t>а</w:t>
            </w:r>
            <w:r w:rsidRPr="00733F85">
              <w:rPr>
                <w:rFonts w:ascii="Arial" w:hAnsi="Arial" w:cs="Arial"/>
                <w:b/>
                <w:bCs/>
                <w:color w:val="000000"/>
                <w:sz w:val="16"/>
                <w:szCs w:val="16"/>
              </w:rPr>
              <w:t>дельцев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1 818,5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1 818,5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1 818,5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1 818,5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Транспорт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9 100,2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 xml:space="preserve">Непрограммные </w:t>
            </w:r>
            <w:r w:rsidRPr="00733F85">
              <w:rPr>
                <w:rFonts w:ascii="Arial" w:hAnsi="Arial" w:cs="Arial"/>
                <w:b/>
                <w:bCs/>
                <w:color w:val="000000"/>
                <w:sz w:val="16"/>
                <w:szCs w:val="16"/>
              </w:rPr>
              <w:t>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9 100,2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транспортного обсл</w:t>
            </w:r>
            <w:r w:rsidRPr="00733F85">
              <w:rPr>
                <w:rFonts w:ascii="Arial" w:hAnsi="Arial" w:cs="Arial"/>
                <w:b/>
                <w:bCs/>
                <w:color w:val="000000"/>
                <w:sz w:val="16"/>
                <w:szCs w:val="16"/>
              </w:rPr>
              <w:t>у</w:t>
            </w:r>
            <w:r w:rsidRPr="00733F85">
              <w:rPr>
                <w:rFonts w:ascii="Arial" w:hAnsi="Arial" w:cs="Arial"/>
                <w:b/>
                <w:bCs/>
                <w:color w:val="000000"/>
                <w:sz w:val="16"/>
                <w:szCs w:val="16"/>
              </w:rPr>
              <w:t>жив</w:t>
            </w:r>
            <w:r w:rsidRPr="00733F85">
              <w:rPr>
                <w:rFonts w:ascii="Arial" w:hAnsi="Arial" w:cs="Arial"/>
                <w:b/>
                <w:bCs/>
                <w:color w:val="000000"/>
                <w:sz w:val="16"/>
                <w:szCs w:val="16"/>
              </w:rPr>
              <w:t>а</w:t>
            </w:r>
            <w:r w:rsidRPr="00733F85">
              <w:rPr>
                <w:rFonts w:ascii="Arial" w:hAnsi="Arial" w:cs="Arial"/>
                <w:b/>
                <w:bCs/>
                <w:color w:val="000000"/>
                <w:sz w:val="16"/>
                <w:szCs w:val="16"/>
              </w:rPr>
              <w:t>ния населения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302,4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Осуществление полномочий по орган</w:t>
            </w:r>
            <w:r w:rsidRPr="00733F85">
              <w:rPr>
                <w:rFonts w:ascii="Arial" w:hAnsi="Arial" w:cs="Arial"/>
                <w:b/>
                <w:bCs/>
                <w:color w:val="000000"/>
                <w:sz w:val="16"/>
                <w:szCs w:val="16"/>
              </w:rPr>
              <w:t>и</w:t>
            </w:r>
            <w:r w:rsidRPr="00733F85">
              <w:rPr>
                <w:rFonts w:ascii="Arial" w:hAnsi="Arial" w:cs="Arial"/>
                <w:b/>
                <w:bCs/>
                <w:color w:val="000000"/>
                <w:sz w:val="16"/>
                <w:szCs w:val="16"/>
              </w:rPr>
              <w:t>зации регулярных перевозок пассажиров и багажа по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пальным ма</w:t>
            </w:r>
            <w:r w:rsidRPr="00733F85">
              <w:rPr>
                <w:rFonts w:ascii="Arial" w:hAnsi="Arial" w:cs="Arial"/>
                <w:b/>
                <w:bCs/>
                <w:color w:val="000000"/>
                <w:sz w:val="16"/>
                <w:szCs w:val="16"/>
              </w:rPr>
              <w:t>р</w:t>
            </w:r>
            <w:r w:rsidRPr="00733F85">
              <w:rPr>
                <w:rFonts w:ascii="Arial" w:hAnsi="Arial" w:cs="Arial"/>
                <w:b/>
                <w:bCs/>
                <w:color w:val="000000"/>
                <w:sz w:val="16"/>
                <w:szCs w:val="16"/>
              </w:rPr>
              <w:t>шрутам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9900071100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8 692,2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9900071100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8 692,2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9900071100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8 692,2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8 692,2</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proofErr w:type="spellStart"/>
            <w:r w:rsidRPr="00733F85">
              <w:rPr>
                <w:rFonts w:ascii="Arial" w:hAnsi="Arial" w:cs="Arial"/>
                <w:b/>
                <w:bCs/>
                <w:color w:val="000000"/>
                <w:sz w:val="16"/>
                <w:szCs w:val="16"/>
              </w:rPr>
              <w:t>Софинасирование</w:t>
            </w:r>
            <w:proofErr w:type="spellEnd"/>
            <w:r w:rsidRPr="00733F85">
              <w:rPr>
                <w:rFonts w:ascii="Arial" w:hAnsi="Arial" w:cs="Arial"/>
                <w:b/>
                <w:bCs/>
                <w:color w:val="000000"/>
                <w:sz w:val="16"/>
                <w:szCs w:val="16"/>
              </w:rPr>
              <w:t xml:space="preserve"> расходов на осущес</w:t>
            </w:r>
            <w:r w:rsidRPr="00733F85">
              <w:rPr>
                <w:rFonts w:ascii="Arial" w:hAnsi="Arial" w:cs="Arial"/>
                <w:b/>
                <w:bCs/>
                <w:color w:val="000000"/>
                <w:sz w:val="16"/>
                <w:szCs w:val="16"/>
              </w:rPr>
              <w:t>т</w:t>
            </w:r>
            <w:r w:rsidRPr="00733F85">
              <w:rPr>
                <w:rFonts w:ascii="Arial" w:hAnsi="Arial" w:cs="Arial"/>
                <w:b/>
                <w:bCs/>
                <w:color w:val="000000"/>
                <w:sz w:val="16"/>
                <w:szCs w:val="16"/>
              </w:rPr>
              <w:t>вление полномочий по организации р</w:t>
            </w:r>
            <w:r w:rsidRPr="00733F85">
              <w:rPr>
                <w:rFonts w:ascii="Arial" w:hAnsi="Arial" w:cs="Arial"/>
                <w:b/>
                <w:bCs/>
                <w:color w:val="000000"/>
                <w:sz w:val="16"/>
                <w:szCs w:val="16"/>
              </w:rPr>
              <w:t>е</w:t>
            </w:r>
            <w:r w:rsidRPr="00733F85">
              <w:rPr>
                <w:rFonts w:ascii="Arial" w:hAnsi="Arial" w:cs="Arial"/>
                <w:b/>
                <w:bCs/>
                <w:color w:val="000000"/>
                <w:sz w:val="16"/>
                <w:szCs w:val="16"/>
              </w:rPr>
              <w:t>гулярных перевозок пассажиров и багажа по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пальным маршрутам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99000S1100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99000S1100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99000S1100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Дорожное хозяйство (дорожные фонды)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53 377,0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53 339,2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34 261,1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53 377,0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53 339,2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34 261,1</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Ремонт и содержание автомобил</w:t>
            </w:r>
            <w:r w:rsidRPr="00733F85">
              <w:rPr>
                <w:rFonts w:ascii="Arial" w:hAnsi="Arial" w:cs="Arial"/>
                <w:b/>
                <w:bCs/>
                <w:color w:val="000000"/>
                <w:sz w:val="16"/>
                <w:szCs w:val="16"/>
              </w:rPr>
              <w:t>ь</w:t>
            </w:r>
            <w:r w:rsidRPr="00733F85">
              <w:rPr>
                <w:rFonts w:ascii="Arial" w:hAnsi="Arial" w:cs="Arial"/>
                <w:b/>
                <w:bCs/>
                <w:color w:val="000000"/>
                <w:sz w:val="16"/>
                <w:szCs w:val="16"/>
              </w:rPr>
              <w:t>ных дорог общего пользования и искусственных дорожных сооруж</w:t>
            </w:r>
            <w:r w:rsidRPr="00733F85">
              <w:rPr>
                <w:rFonts w:ascii="Arial" w:hAnsi="Arial" w:cs="Arial"/>
                <w:b/>
                <w:bCs/>
                <w:color w:val="000000"/>
                <w:sz w:val="16"/>
                <w:szCs w:val="16"/>
              </w:rPr>
              <w:t>е</w:t>
            </w:r>
            <w:r w:rsidRPr="00733F85">
              <w:rPr>
                <w:rFonts w:ascii="Arial" w:hAnsi="Arial" w:cs="Arial"/>
                <w:b/>
                <w:bCs/>
                <w:color w:val="000000"/>
                <w:sz w:val="16"/>
                <w:szCs w:val="16"/>
              </w:rPr>
              <w:t>ний на них, а также мероприятия по транспортной безопасности, пр</w:t>
            </w:r>
            <w:r w:rsidRPr="00733F85">
              <w:rPr>
                <w:rFonts w:ascii="Arial" w:hAnsi="Arial" w:cs="Arial"/>
                <w:b/>
                <w:bCs/>
                <w:color w:val="000000"/>
                <w:sz w:val="16"/>
                <w:szCs w:val="16"/>
              </w:rPr>
              <w:t>о</w:t>
            </w:r>
            <w:r w:rsidRPr="00733F85">
              <w:rPr>
                <w:rFonts w:ascii="Arial" w:hAnsi="Arial" w:cs="Arial"/>
                <w:b/>
                <w:bCs/>
                <w:color w:val="000000"/>
                <w:sz w:val="16"/>
                <w:szCs w:val="16"/>
              </w:rPr>
              <w:t>водимые в рамках ремонта авт</w:t>
            </w:r>
            <w:r w:rsidRPr="00733F85">
              <w:rPr>
                <w:rFonts w:ascii="Arial" w:hAnsi="Arial" w:cs="Arial"/>
                <w:b/>
                <w:bCs/>
                <w:color w:val="000000"/>
                <w:sz w:val="16"/>
                <w:szCs w:val="16"/>
              </w:rPr>
              <w:t>о</w:t>
            </w:r>
            <w:r w:rsidRPr="00733F85">
              <w:rPr>
                <w:rFonts w:ascii="Arial" w:hAnsi="Arial" w:cs="Arial"/>
                <w:b/>
                <w:bCs/>
                <w:color w:val="000000"/>
                <w:sz w:val="16"/>
                <w:szCs w:val="16"/>
              </w:rPr>
              <w:t>мобильных дорог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8 354,0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4 529,0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6 252,0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6 554,0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4 529,0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6 252,0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6 554,0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4 529,0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6 252,0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усто</w:t>
            </w:r>
            <w:r w:rsidRPr="00733F85">
              <w:rPr>
                <w:rFonts w:ascii="Arial" w:hAnsi="Arial" w:cs="Arial"/>
                <w:b/>
                <w:bCs/>
                <w:color w:val="000000"/>
                <w:sz w:val="16"/>
                <w:szCs w:val="16"/>
              </w:rPr>
              <w:t>й</w:t>
            </w:r>
            <w:r w:rsidRPr="00733F85">
              <w:rPr>
                <w:rFonts w:ascii="Arial" w:hAnsi="Arial" w:cs="Arial"/>
                <w:b/>
                <w:bCs/>
                <w:color w:val="000000"/>
                <w:sz w:val="16"/>
                <w:szCs w:val="16"/>
              </w:rPr>
              <w:t>чивому функционировани</w:t>
            </w:r>
            <w:r w:rsidRPr="00733F85">
              <w:rPr>
                <w:rFonts w:ascii="Arial" w:hAnsi="Arial" w:cs="Arial"/>
                <w:b/>
                <w:bCs/>
                <w:color w:val="000000"/>
                <w:sz w:val="16"/>
                <w:szCs w:val="16"/>
              </w:rPr>
              <w:lastRenderedPageBreak/>
              <w:t>ю авт</w:t>
            </w:r>
            <w:r w:rsidRPr="00733F85">
              <w:rPr>
                <w:rFonts w:ascii="Arial" w:hAnsi="Arial" w:cs="Arial"/>
                <w:b/>
                <w:bCs/>
                <w:color w:val="000000"/>
                <w:sz w:val="16"/>
                <w:szCs w:val="16"/>
              </w:rPr>
              <w:t>о</w:t>
            </w:r>
            <w:r w:rsidRPr="00733F85">
              <w:rPr>
                <w:rFonts w:ascii="Arial" w:hAnsi="Arial" w:cs="Arial"/>
                <w:b/>
                <w:bCs/>
                <w:color w:val="000000"/>
                <w:sz w:val="16"/>
                <w:szCs w:val="16"/>
              </w:rPr>
              <w:t>мобильных дорог местного знач</w:t>
            </w:r>
            <w:r w:rsidRPr="00733F85">
              <w:rPr>
                <w:rFonts w:ascii="Arial" w:hAnsi="Arial" w:cs="Arial"/>
                <w:b/>
                <w:bCs/>
                <w:color w:val="000000"/>
                <w:sz w:val="16"/>
                <w:szCs w:val="16"/>
              </w:rPr>
              <w:t>е</w:t>
            </w:r>
            <w:r w:rsidRPr="00733F85">
              <w:rPr>
                <w:rFonts w:ascii="Arial" w:hAnsi="Arial" w:cs="Arial"/>
                <w:b/>
                <w:bCs/>
                <w:color w:val="000000"/>
                <w:sz w:val="16"/>
                <w:szCs w:val="16"/>
              </w:rPr>
              <w:t>ния и искусственных с</w:t>
            </w:r>
            <w:r w:rsidRPr="00733F85">
              <w:rPr>
                <w:rFonts w:ascii="Arial" w:hAnsi="Arial" w:cs="Arial"/>
                <w:b/>
                <w:bCs/>
                <w:color w:val="000000"/>
                <w:sz w:val="16"/>
                <w:szCs w:val="16"/>
              </w:rPr>
              <w:t>о</w:t>
            </w:r>
            <w:r w:rsidRPr="00733F85">
              <w:rPr>
                <w:rFonts w:ascii="Arial" w:hAnsi="Arial" w:cs="Arial"/>
                <w:b/>
                <w:bCs/>
                <w:color w:val="000000"/>
                <w:sz w:val="16"/>
                <w:szCs w:val="16"/>
              </w:rPr>
              <w:t>оружений на них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44 751,9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48 540,7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28 009,1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22 322,8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22 186,5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22 322,8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22 186,5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22 429,1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26 354,2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28 009,1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22 429,1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26 354,2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28 009,1</w:t>
            </w:r>
          </w:p>
        </w:tc>
      </w:tr>
      <w:tr w:rsidR="00D62226" w:rsidRPr="00733F85" w:rsidTr="00D62226">
        <w:trPr>
          <w:trHeight w:val="18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расходов для обеспечения устойчивого фун</w:t>
            </w:r>
            <w:r w:rsidRPr="00733F85">
              <w:rPr>
                <w:rFonts w:ascii="Arial" w:hAnsi="Arial" w:cs="Arial"/>
                <w:b/>
                <w:bCs/>
                <w:color w:val="000000"/>
                <w:sz w:val="16"/>
                <w:szCs w:val="16"/>
              </w:rPr>
              <w:t>к</w:t>
            </w:r>
            <w:r w:rsidRPr="00733F85">
              <w:rPr>
                <w:rFonts w:ascii="Arial" w:hAnsi="Arial" w:cs="Arial"/>
                <w:b/>
                <w:bCs/>
                <w:color w:val="000000"/>
                <w:sz w:val="16"/>
                <w:szCs w:val="16"/>
              </w:rPr>
              <w:t>ционирования автомобильных д</w:t>
            </w:r>
            <w:r w:rsidRPr="00733F85">
              <w:rPr>
                <w:rFonts w:ascii="Arial" w:hAnsi="Arial" w:cs="Arial"/>
                <w:b/>
                <w:bCs/>
                <w:color w:val="000000"/>
                <w:sz w:val="16"/>
                <w:szCs w:val="16"/>
              </w:rPr>
              <w:t>о</w:t>
            </w:r>
            <w:r w:rsidRPr="00733F85">
              <w:rPr>
                <w:rFonts w:ascii="Arial" w:hAnsi="Arial" w:cs="Arial"/>
                <w:b/>
                <w:bCs/>
                <w:color w:val="000000"/>
                <w:sz w:val="16"/>
                <w:szCs w:val="16"/>
              </w:rPr>
              <w:t>рог местного значения и искусс</w:t>
            </w:r>
            <w:r w:rsidRPr="00733F85">
              <w:rPr>
                <w:rFonts w:ascii="Arial" w:hAnsi="Arial" w:cs="Arial"/>
                <w:b/>
                <w:bCs/>
                <w:color w:val="000000"/>
                <w:sz w:val="16"/>
                <w:szCs w:val="16"/>
              </w:rPr>
              <w:t>т</w:t>
            </w:r>
            <w:r w:rsidRPr="00733F85">
              <w:rPr>
                <w:rFonts w:ascii="Arial" w:hAnsi="Arial" w:cs="Arial"/>
                <w:b/>
                <w:bCs/>
                <w:color w:val="000000"/>
                <w:sz w:val="16"/>
                <w:szCs w:val="16"/>
              </w:rPr>
              <w:t>венных сооружений на них, а также улично-дорожной сети в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образованиях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 в рамках 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венной программы Новосибирской области "Развитие автомобильных дорог регионального, межмуниц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пального и местн</w:t>
            </w:r>
            <w:r w:rsidRPr="00733F85">
              <w:rPr>
                <w:rFonts w:ascii="Arial" w:hAnsi="Arial" w:cs="Arial"/>
                <w:b/>
                <w:bCs/>
                <w:color w:val="000000"/>
                <w:sz w:val="16"/>
                <w:szCs w:val="16"/>
              </w:rPr>
              <w:t>о</w:t>
            </w:r>
            <w:r w:rsidRPr="00733F85">
              <w:rPr>
                <w:rFonts w:ascii="Arial" w:hAnsi="Arial" w:cs="Arial"/>
                <w:b/>
                <w:bCs/>
                <w:color w:val="000000"/>
                <w:sz w:val="16"/>
                <w:szCs w:val="16"/>
              </w:rPr>
              <w:t>го значения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271,1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269,5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271,1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269,5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99000SД160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271,1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269,5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Другие вопросы в области наци</w:t>
            </w:r>
            <w:r w:rsidRPr="00733F85">
              <w:rPr>
                <w:rFonts w:ascii="Arial" w:hAnsi="Arial" w:cs="Arial"/>
                <w:b/>
                <w:bCs/>
                <w:color w:val="000000"/>
                <w:sz w:val="16"/>
                <w:szCs w:val="16"/>
              </w:rPr>
              <w:t>о</w:t>
            </w:r>
            <w:r w:rsidRPr="00733F85">
              <w:rPr>
                <w:rFonts w:ascii="Arial" w:hAnsi="Arial" w:cs="Arial"/>
                <w:b/>
                <w:bCs/>
                <w:color w:val="000000"/>
                <w:sz w:val="16"/>
                <w:szCs w:val="16"/>
              </w:rPr>
              <w:t>нал</w:t>
            </w:r>
            <w:r w:rsidRPr="00733F85">
              <w:rPr>
                <w:rFonts w:ascii="Arial" w:hAnsi="Arial" w:cs="Arial"/>
                <w:b/>
                <w:bCs/>
                <w:color w:val="000000"/>
                <w:sz w:val="16"/>
                <w:szCs w:val="16"/>
              </w:rPr>
              <w:t>ь</w:t>
            </w:r>
            <w:r w:rsidRPr="00733F85">
              <w:rPr>
                <w:rFonts w:ascii="Arial" w:hAnsi="Arial" w:cs="Arial"/>
                <w:b/>
                <w:bCs/>
                <w:color w:val="000000"/>
                <w:sz w:val="16"/>
                <w:szCs w:val="16"/>
              </w:rPr>
              <w:t>ной экономики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18 111,4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14 102,3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14 102,3</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w:t>
            </w:r>
            <w:r w:rsidRPr="00733F85">
              <w:rPr>
                <w:rFonts w:ascii="Arial" w:hAnsi="Arial" w:cs="Arial"/>
                <w:b/>
                <w:bCs/>
                <w:color w:val="000000"/>
                <w:sz w:val="16"/>
                <w:szCs w:val="16"/>
              </w:rPr>
              <w:t>и</w:t>
            </w:r>
            <w:r w:rsidRPr="00733F85">
              <w:rPr>
                <w:rFonts w:ascii="Arial" w:hAnsi="Arial" w:cs="Arial"/>
                <w:b/>
                <w:bCs/>
                <w:color w:val="000000"/>
                <w:sz w:val="16"/>
                <w:szCs w:val="16"/>
              </w:rPr>
              <w:t>тие и поддержка субъектов малого и среднего предпринимательства в Чановском ра</w:t>
            </w:r>
            <w:r w:rsidRPr="00733F85">
              <w:rPr>
                <w:rFonts w:ascii="Arial" w:hAnsi="Arial" w:cs="Arial"/>
                <w:b/>
                <w:bCs/>
                <w:color w:val="000000"/>
                <w:sz w:val="16"/>
                <w:szCs w:val="16"/>
              </w:rPr>
              <w:t>й</w:t>
            </w:r>
            <w:r w:rsidRPr="00733F85">
              <w:rPr>
                <w:rFonts w:ascii="Arial" w:hAnsi="Arial" w:cs="Arial"/>
                <w:b/>
                <w:bCs/>
                <w:color w:val="000000"/>
                <w:sz w:val="16"/>
                <w:szCs w:val="16"/>
              </w:rPr>
              <w:t>оне Новосибирской области на 2024-2026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8300000000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"Организ</w:t>
            </w:r>
            <w:r w:rsidRPr="00733F85">
              <w:rPr>
                <w:rFonts w:ascii="Arial" w:hAnsi="Arial" w:cs="Arial"/>
                <w:b/>
                <w:bCs/>
                <w:color w:val="000000"/>
                <w:sz w:val="16"/>
                <w:szCs w:val="16"/>
              </w:rPr>
              <w:t>а</w:t>
            </w:r>
            <w:r w:rsidRPr="00733F85">
              <w:rPr>
                <w:rFonts w:ascii="Arial" w:hAnsi="Arial" w:cs="Arial"/>
                <w:b/>
                <w:bCs/>
                <w:color w:val="000000"/>
                <w:sz w:val="16"/>
                <w:szCs w:val="16"/>
              </w:rPr>
              <w:t>ция и проведение мероприятий среди субъе</w:t>
            </w:r>
            <w:r w:rsidRPr="00733F85">
              <w:rPr>
                <w:rFonts w:ascii="Arial" w:hAnsi="Arial" w:cs="Arial"/>
                <w:b/>
                <w:bCs/>
                <w:color w:val="000000"/>
                <w:sz w:val="16"/>
                <w:szCs w:val="16"/>
              </w:rPr>
              <w:t>к</w:t>
            </w:r>
            <w:r w:rsidRPr="00733F85">
              <w:rPr>
                <w:rFonts w:ascii="Arial" w:hAnsi="Arial" w:cs="Arial"/>
                <w:b/>
                <w:bCs/>
                <w:color w:val="000000"/>
                <w:sz w:val="16"/>
                <w:szCs w:val="16"/>
              </w:rPr>
              <w:t>тов малого и среднего предприним</w:t>
            </w:r>
            <w:r w:rsidRPr="00733F85">
              <w:rPr>
                <w:rFonts w:ascii="Arial" w:hAnsi="Arial" w:cs="Arial"/>
                <w:b/>
                <w:bCs/>
                <w:color w:val="000000"/>
                <w:sz w:val="16"/>
                <w:szCs w:val="16"/>
              </w:rPr>
              <w:t>а</w:t>
            </w:r>
            <w:r w:rsidRPr="00733F85">
              <w:rPr>
                <w:rFonts w:ascii="Arial" w:hAnsi="Arial" w:cs="Arial"/>
                <w:b/>
                <w:bCs/>
                <w:color w:val="000000"/>
                <w:sz w:val="16"/>
                <w:szCs w:val="16"/>
              </w:rPr>
              <w:t>тельства, участие в выставках, конкурсах или ярма</w:t>
            </w:r>
            <w:r w:rsidRPr="00733F85">
              <w:rPr>
                <w:rFonts w:ascii="Arial" w:hAnsi="Arial" w:cs="Arial"/>
                <w:b/>
                <w:bCs/>
                <w:color w:val="000000"/>
                <w:sz w:val="16"/>
                <w:szCs w:val="16"/>
              </w:rPr>
              <w:t>р</w:t>
            </w:r>
            <w:r w:rsidRPr="00733F85">
              <w:rPr>
                <w:rFonts w:ascii="Arial" w:hAnsi="Arial" w:cs="Arial"/>
                <w:b/>
                <w:bCs/>
                <w:color w:val="000000"/>
                <w:sz w:val="16"/>
                <w:szCs w:val="16"/>
              </w:rPr>
              <w:t>ках"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8300100000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Создание благоприятных условий для развития малого и среднего предпринимательства на террит</w:t>
            </w:r>
            <w:r w:rsidRPr="00733F85">
              <w:rPr>
                <w:rFonts w:ascii="Arial" w:hAnsi="Arial" w:cs="Arial"/>
                <w:b/>
                <w:bCs/>
                <w:color w:val="000000"/>
                <w:sz w:val="16"/>
                <w:szCs w:val="16"/>
              </w:rPr>
              <w:t>о</w:t>
            </w:r>
            <w:r w:rsidRPr="00733F85">
              <w:rPr>
                <w:rFonts w:ascii="Arial" w:hAnsi="Arial" w:cs="Arial"/>
                <w:b/>
                <w:bCs/>
                <w:color w:val="000000"/>
                <w:sz w:val="16"/>
                <w:szCs w:val="16"/>
              </w:rPr>
              <w:t>рии Чановского района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657,1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321,7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Иные закупки товаров, работ и </w:t>
            </w:r>
            <w:r w:rsidRPr="00733F85">
              <w:rPr>
                <w:rFonts w:ascii="Arial" w:hAnsi="Arial" w:cs="Arial"/>
                <w:color w:val="000000"/>
                <w:sz w:val="16"/>
                <w:szCs w:val="16"/>
              </w:rPr>
              <w:t>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321,7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335,4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некоммерческих организаций), инд</w:t>
            </w:r>
            <w:r w:rsidRPr="00733F85">
              <w:rPr>
                <w:rFonts w:ascii="Arial" w:hAnsi="Arial" w:cs="Arial"/>
                <w:color w:val="000000"/>
                <w:sz w:val="16"/>
                <w:szCs w:val="16"/>
              </w:rPr>
              <w:t>и</w:t>
            </w:r>
            <w:r w:rsidRPr="00733F85">
              <w:rPr>
                <w:rFonts w:ascii="Arial" w:hAnsi="Arial" w:cs="Arial"/>
                <w:color w:val="000000"/>
                <w:sz w:val="16"/>
                <w:szCs w:val="16"/>
              </w:rPr>
              <w:t>видуальным предпринимателям, ф</w:t>
            </w:r>
            <w:r w:rsidRPr="00733F85">
              <w:rPr>
                <w:rFonts w:ascii="Arial" w:hAnsi="Arial" w:cs="Arial"/>
                <w:color w:val="000000"/>
                <w:sz w:val="16"/>
                <w:szCs w:val="16"/>
              </w:rPr>
              <w:t>и</w:t>
            </w:r>
            <w:r w:rsidRPr="00733F85">
              <w:rPr>
                <w:rFonts w:ascii="Arial" w:hAnsi="Arial" w:cs="Arial"/>
                <w:color w:val="000000"/>
                <w:sz w:val="16"/>
                <w:szCs w:val="16"/>
              </w:rPr>
              <w:t>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335,4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софинансирование мероприятий по развитию м</w:t>
            </w:r>
            <w:r w:rsidRPr="00733F85">
              <w:rPr>
                <w:rFonts w:ascii="Arial" w:hAnsi="Arial" w:cs="Arial"/>
                <w:b/>
                <w:bCs/>
                <w:color w:val="000000"/>
                <w:sz w:val="16"/>
                <w:szCs w:val="16"/>
              </w:rPr>
              <w:t>а</w:t>
            </w:r>
            <w:r w:rsidRPr="00733F85">
              <w:rPr>
                <w:rFonts w:ascii="Arial" w:hAnsi="Arial" w:cs="Arial"/>
                <w:b/>
                <w:bCs/>
                <w:color w:val="000000"/>
                <w:sz w:val="16"/>
                <w:szCs w:val="16"/>
              </w:rPr>
              <w:t>лого и среднего предпринимательства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83001S0690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83001S0690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некоммерческих организаций), инд</w:t>
            </w:r>
            <w:r w:rsidRPr="00733F85">
              <w:rPr>
                <w:rFonts w:ascii="Arial" w:hAnsi="Arial" w:cs="Arial"/>
                <w:color w:val="000000"/>
                <w:sz w:val="16"/>
                <w:szCs w:val="16"/>
              </w:rPr>
              <w:t>и</w:t>
            </w:r>
            <w:r w:rsidRPr="00733F85">
              <w:rPr>
                <w:rFonts w:ascii="Arial" w:hAnsi="Arial" w:cs="Arial"/>
                <w:color w:val="000000"/>
                <w:sz w:val="16"/>
                <w:szCs w:val="16"/>
              </w:rPr>
              <w:t>видуальным предпринимателям, ф</w:t>
            </w:r>
            <w:r w:rsidRPr="00733F85">
              <w:rPr>
                <w:rFonts w:ascii="Arial" w:hAnsi="Arial" w:cs="Arial"/>
                <w:color w:val="000000"/>
                <w:sz w:val="16"/>
                <w:szCs w:val="16"/>
              </w:rPr>
              <w:t>и</w:t>
            </w:r>
            <w:r w:rsidRPr="00733F85">
              <w:rPr>
                <w:rFonts w:ascii="Arial" w:hAnsi="Arial" w:cs="Arial"/>
                <w:color w:val="000000"/>
                <w:sz w:val="16"/>
                <w:szCs w:val="16"/>
              </w:rPr>
              <w:t>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83001S0690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17 451,4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14 102,3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14 102,3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проведения кадас</w:t>
            </w:r>
            <w:r w:rsidRPr="00733F85">
              <w:rPr>
                <w:rFonts w:ascii="Arial" w:hAnsi="Arial" w:cs="Arial"/>
                <w:b/>
                <w:bCs/>
                <w:color w:val="000000"/>
                <w:sz w:val="16"/>
                <w:szCs w:val="16"/>
              </w:rPr>
              <w:t>т</w:t>
            </w:r>
            <w:r w:rsidRPr="00733F85">
              <w:rPr>
                <w:rFonts w:ascii="Arial" w:hAnsi="Arial" w:cs="Arial"/>
                <w:b/>
                <w:bCs/>
                <w:color w:val="000000"/>
                <w:sz w:val="16"/>
                <w:szCs w:val="16"/>
              </w:rPr>
              <w:t>ровых работ в отношении земел</w:t>
            </w:r>
            <w:r w:rsidRPr="00733F85">
              <w:rPr>
                <w:rFonts w:ascii="Arial" w:hAnsi="Arial" w:cs="Arial"/>
                <w:b/>
                <w:bCs/>
                <w:color w:val="000000"/>
                <w:sz w:val="16"/>
                <w:szCs w:val="16"/>
              </w:rPr>
              <w:t>ь</w:t>
            </w:r>
            <w:r w:rsidRPr="00733F85">
              <w:rPr>
                <w:rFonts w:ascii="Arial" w:hAnsi="Arial" w:cs="Arial"/>
                <w:b/>
                <w:bCs/>
                <w:color w:val="000000"/>
                <w:sz w:val="16"/>
                <w:szCs w:val="16"/>
              </w:rPr>
              <w:t>ных участков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9900041060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9900041060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осуществление де</w:t>
            </w:r>
            <w:r w:rsidRPr="00733F85">
              <w:rPr>
                <w:rFonts w:ascii="Arial" w:hAnsi="Arial" w:cs="Arial"/>
                <w:b/>
                <w:bCs/>
                <w:color w:val="000000"/>
                <w:sz w:val="16"/>
                <w:szCs w:val="16"/>
              </w:rPr>
              <w:t>я</w:t>
            </w:r>
            <w:r w:rsidRPr="00733F85">
              <w:rPr>
                <w:rFonts w:ascii="Arial" w:hAnsi="Arial" w:cs="Arial"/>
                <w:b/>
                <w:bCs/>
                <w:color w:val="000000"/>
                <w:sz w:val="16"/>
                <w:szCs w:val="16"/>
              </w:rPr>
              <w:t>тельн</w:t>
            </w:r>
            <w:r w:rsidRPr="00733F85">
              <w:rPr>
                <w:rFonts w:ascii="Arial" w:hAnsi="Arial" w:cs="Arial"/>
                <w:b/>
                <w:bCs/>
                <w:color w:val="000000"/>
                <w:sz w:val="16"/>
                <w:szCs w:val="16"/>
              </w:rPr>
              <w:t>о</w:t>
            </w:r>
            <w:r w:rsidRPr="00733F85">
              <w:rPr>
                <w:rFonts w:ascii="Arial" w:hAnsi="Arial" w:cs="Arial"/>
                <w:b/>
                <w:bCs/>
                <w:color w:val="000000"/>
                <w:sz w:val="16"/>
                <w:szCs w:val="16"/>
              </w:rPr>
              <w:t>сти службы заказчика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5 824,7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5 789,7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5 789,7</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4 822,0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4 822,0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4 822,0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к</w:t>
            </w:r>
            <w:r w:rsidRPr="00733F85">
              <w:rPr>
                <w:rFonts w:ascii="Arial" w:hAnsi="Arial" w:cs="Arial"/>
                <w:color w:val="000000"/>
                <w:sz w:val="16"/>
                <w:szCs w:val="16"/>
              </w:rPr>
              <w:t>а</w:t>
            </w:r>
            <w:r w:rsidRPr="00733F85">
              <w:rPr>
                <w:rFonts w:ascii="Arial" w:hAnsi="Arial" w:cs="Arial"/>
                <w:color w:val="000000"/>
                <w:sz w:val="16"/>
                <w:szCs w:val="16"/>
              </w:rPr>
              <w:t>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4 822,0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4 822,0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4 822,0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990,7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955,7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955,7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990,7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955,7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955,7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Уплата налогов, сборов и иных пл</w:t>
            </w:r>
            <w:r w:rsidRPr="00733F85">
              <w:rPr>
                <w:rFonts w:ascii="Arial" w:hAnsi="Arial" w:cs="Arial"/>
                <w:color w:val="000000"/>
                <w:sz w:val="16"/>
                <w:szCs w:val="16"/>
              </w:rPr>
              <w:t>а</w:t>
            </w:r>
            <w:r w:rsidRPr="00733F85">
              <w:rPr>
                <w:rFonts w:ascii="Arial" w:hAnsi="Arial" w:cs="Arial"/>
                <w:color w:val="000000"/>
                <w:sz w:val="16"/>
                <w:szCs w:val="16"/>
              </w:rPr>
              <w:t>тежей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осуществление де</w:t>
            </w:r>
            <w:r w:rsidRPr="00733F85">
              <w:rPr>
                <w:rFonts w:ascii="Arial" w:hAnsi="Arial" w:cs="Arial"/>
                <w:b/>
                <w:bCs/>
                <w:color w:val="000000"/>
                <w:sz w:val="16"/>
                <w:szCs w:val="16"/>
              </w:rPr>
              <w:t>я</w:t>
            </w:r>
            <w:r w:rsidRPr="00733F85">
              <w:rPr>
                <w:rFonts w:ascii="Arial" w:hAnsi="Arial" w:cs="Arial"/>
                <w:b/>
                <w:bCs/>
                <w:color w:val="000000"/>
                <w:sz w:val="16"/>
                <w:szCs w:val="16"/>
              </w:rPr>
              <w:t>тельн</w:t>
            </w:r>
            <w:r w:rsidRPr="00733F85">
              <w:rPr>
                <w:rFonts w:ascii="Arial" w:hAnsi="Arial" w:cs="Arial"/>
                <w:b/>
                <w:bCs/>
                <w:color w:val="000000"/>
                <w:sz w:val="16"/>
                <w:szCs w:val="16"/>
              </w:rPr>
              <w:t>о</w:t>
            </w:r>
            <w:r w:rsidRPr="00733F85">
              <w:rPr>
                <w:rFonts w:ascii="Arial" w:hAnsi="Arial" w:cs="Arial"/>
                <w:b/>
                <w:bCs/>
                <w:color w:val="000000"/>
                <w:sz w:val="16"/>
                <w:szCs w:val="16"/>
              </w:rPr>
              <w:t>сти центра закупок</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7 887,7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8 071,6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8 071,6</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lastRenderedPageBreak/>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7 381,1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7 682,3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7 682,3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к</w:t>
            </w:r>
            <w:r w:rsidRPr="00733F85">
              <w:rPr>
                <w:rFonts w:ascii="Arial" w:hAnsi="Arial" w:cs="Arial"/>
                <w:color w:val="000000"/>
                <w:sz w:val="16"/>
                <w:szCs w:val="16"/>
              </w:rPr>
              <w:t>а</w:t>
            </w:r>
            <w:r w:rsidRPr="00733F85">
              <w:rPr>
                <w:rFonts w:ascii="Arial" w:hAnsi="Arial" w:cs="Arial"/>
                <w:color w:val="000000"/>
                <w:sz w:val="16"/>
                <w:szCs w:val="16"/>
              </w:rPr>
              <w:t>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7 381,1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7 682,3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7 682,3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506,6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389,3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389,3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506,6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389,3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389,3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Развитие малого и среднего пре</w:t>
            </w:r>
            <w:r w:rsidRPr="00733F85">
              <w:rPr>
                <w:rFonts w:ascii="Arial" w:hAnsi="Arial" w:cs="Arial"/>
                <w:b/>
                <w:bCs/>
                <w:color w:val="000000"/>
                <w:sz w:val="16"/>
                <w:szCs w:val="16"/>
              </w:rPr>
              <w:t>д</w:t>
            </w:r>
            <w:r w:rsidRPr="00733F85">
              <w:rPr>
                <w:rFonts w:ascii="Arial" w:hAnsi="Arial" w:cs="Arial"/>
                <w:b/>
                <w:bCs/>
                <w:color w:val="000000"/>
                <w:sz w:val="16"/>
                <w:szCs w:val="16"/>
              </w:rPr>
              <w:t>прин</w:t>
            </w:r>
            <w:r w:rsidRPr="00733F85">
              <w:rPr>
                <w:rFonts w:ascii="Arial" w:hAnsi="Arial" w:cs="Arial"/>
                <w:b/>
                <w:bCs/>
                <w:color w:val="000000"/>
                <w:sz w:val="16"/>
                <w:szCs w:val="16"/>
              </w:rPr>
              <w:t>и</w:t>
            </w:r>
            <w:r w:rsidRPr="00733F85">
              <w:rPr>
                <w:rFonts w:ascii="Arial" w:hAnsi="Arial" w:cs="Arial"/>
                <w:b/>
                <w:bCs/>
                <w:color w:val="000000"/>
                <w:sz w:val="16"/>
                <w:szCs w:val="16"/>
              </w:rPr>
              <w:t>мательства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9900070690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241,0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241,0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241,0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некоммерческих организаций), инд</w:t>
            </w:r>
            <w:r w:rsidRPr="00733F85">
              <w:rPr>
                <w:rFonts w:ascii="Arial" w:hAnsi="Arial" w:cs="Arial"/>
                <w:color w:val="000000"/>
                <w:sz w:val="16"/>
                <w:szCs w:val="16"/>
              </w:rPr>
              <w:t>и</w:t>
            </w:r>
            <w:r w:rsidRPr="00733F85">
              <w:rPr>
                <w:rFonts w:ascii="Arial" w:hAnsi="Arial" w:cs="Arial"/>
                <w:color w:val="000000"/>
                <w:sz w:val="16"/>
                <w:szCs w:val="16"/>
              </w:rPr>
              <w:t>видуальным предпринимателям, ф</w:t>
            </w:r>
            <w:r w:rsidRPr="00733F85">
              <w:rPr>
                <w:rFonts w:ascii="Arial" w:hAnsi="Arial" w:cs="Arial"/>
                <w:color w:val="000000"/>
                <w:sz w:val="16"/>
                <w:szCs w:val="16"/>
              </w:rPr>
              <w:t>и</w:t>
            </w:r>
            <w:r w:rsidRPr="00733F85">
              <w:rPr>
                <w:rFonts w:ascii="Arial" w:hAnsi="Arial" w:cs="Arial"/>
                <w:color w:val="000000"/>
                <w:sz w:val="16"/>
                <w:szCs w:val="16"/>
              </w:rPr>
              <w:t>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Финансирование расходов на по</w:t>
            </w:r>
            <w:r w:rsidRPr="00733F85">
              <w:rPr>
                <w:rFonts w:ascii="Arial" w:hAnsi="Arial" w:cs="Arial"/>
                <w:b/>
                <w:bCs/>
                <w:color w:val="000000"/>
                <w:sz w:val="16"/>
                <w:szCs w:val="16"/>
              </w:rPr>
              <w:t>д</w:t>
            </w:r>
            <w:r w:rsidRPr="00733F85">
              <w:rPr>
                <w:rFonts w:ascii="Arial" w:hAnsi="Arial" w:cs="Arial"/>
                <w:b/>
                <w:bCs/>
                <w:color w:val="000000"/>
                <w:sz w:val="16"/>
                <w:szCs w:val="16"/>
              </w:rPr>
              <w:t>готовку градостроительной док</w:t>
            </w:r>
            <w:r w:rsidRPr="00733F85">
              <w:rPr>
                <w:rFonts w:ascii="Arial" w:hAnsi="Arial" w:cs="Arial"/>
                <w:b/>
                <w:bCs/>
                <w:color w:val="000000"/>
                <w:sz w:val="16"/>
                <w:szCs w:val="16"/>
              </w:rPr>
              <w:t>у</w:t>
            </w:r>
            <w:r w:rsidRPr="00733F85">
              <w:rPr>
                <w:rFonts w:ascii="Arial" w:hAnsi="Arial" w:cs="Arial"/>
                <w:b/>
                <w:bCs/>
                <w:color w:val="000000"/>
                <w:sz w:val="16"/>
                <w:szCs w:val="16"/>
              </w:rPr>
              <w:t>ментации и (или) внесение измен</w:t>
            </w:r>
            <w:r w:rsidRPr="00733F85">
              <w:rPr>
                <w:rFonts w:ascii="Arial" w:hAnsi="Arial" w:cs="Arial"/>
                <w:b/>
                <w:bCs/>
                <w:color w:val="000000"/>
                <w:sz w:val="16"/>
                <w:szCs w:val="16"/>
              </w:rPr>
              <w:t>е</w:t>
            </w:r>
            <w:r w:rsidRPr="00733F85">
              <w:rPr>
                <w:rFonts w:ascii="Arial" w:hAnsi="Arial" w:cs="Arial"/>
                <w:b/>
                <w:bCs/>
                <w:color w:val="000000"/>
                <w:sz w:val="16"/>
                <w:szCs w:val="16"/>
              </w:rPr>
              <w:t>ний в нее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1 083,7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1 083,7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1 083,7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proofErr w:type="spellStart"/>
            <w:r w:rsidRPr="00733F85">
              <w:rPr>
                <w:rFonts w:ascii="Arial" w:hAnsi="Arial" w:cs="Arial"/>
                <w:b/>
                <w:bCs/>
                <w:color w:val="000000"/>
                <w:sz w:val="16"/>
                <w:szCs w:val="16"/>
              </w:rPr>
              <w:t>Софинасирование</w:t>
            </w:r>
            <w:proofErr w:type="spellEnd"/>
            <w:r w:rsidRPr="00733F85">
              <w:rPr>
                <w:rFonts w:ascii="Arial" w:hAnsi="Arial" w:cs="Arial"/>
                <w:b/>
                <w:bCs/>
                <w:color w:val="000000"/>
                <w:sz w:val="16"/>
                <w:szCs w:val="16"/>
              </w:rPr>
              <w:t xml:space="preserve"> на подготовку град</w:t>
            </w:r>
            <w:r w:rsidRPr="00733F85">
              <w:rPr>
                <w:rFonts w:ascii="Arial" w:hAnsi="Arial" w:cs="Arial"/>
                <w:b/>
                <w:bCs/>
                <w:color w:val="000000"/>
                <w:sz w:val="16"/>
                <w:szCs w:val="16"/>
              </w:rPr>
              <w:t>о</w:t>
            </w:r>
            <w:r w:rsidRPr="00733F85">
              <w:rPr>
                <w:rFonts w:ascii="Arial" w:hAnsi="Arial" w:cs="Arial"/>
                <w:b/>
                <w:bCs/>
                <w:color w:val="000000"/>
                <w:sz w:val="16"/>
                <w:szCs w:val="16"/>
              </w:rPr>
              <w:t>строительной документации и (или) вн</w:t>
            </w:r>
            <w:r w:rsidRPr="00733F85">
              <w:rPr>
                <w:rFonts w:ascii="Arial" w:hAnsi="Arial" w:cs="Arial"/>
                <w:b/>
                <w:bCs/>
                <w:color w:val="000000"/>
                <w:sz w:val="16"/>
                <w:szCs w:val="16"/>
              </w:rPr>
              <w:t>е</w:t>
            </w:r>
            <w:r w:rsidRPr="00733F85">
              <w:rPr>
                <w:rFonts w:ascii="Arial" w:hAnsi="Arial" w:cs="Arial"/>
                <w:b/>
                <w:bCs/>
                <w:color w:val="000000"/>
                <w:sz w:val="16"/>
                <w:szCs w:val="16"/>
              </w:rPr>
              <w:t>сение изменений в нее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99000S1200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ЖИЛИЩНО-КОММУНАЛЬНОЕ Х</w:t>
            </w:r>
            <w:r w:rsidRPr="00733F85">
              <w:rPr>
                <w:rFonts w:ascii="Arial" w:hAnsi="Arial" w:cs="Arial"/>
                <w:b/>
                <w:bCs/>
                <w:color w:val="000000"/>
                <w:sz w:val="16"/>
                <w:szCs w:val="16"/>
              </w:rPr>
              <w:t>О</w:t>
            </w:r>
            <w:r w:rsidRPr="00733F85">
              <w:rPr>
                <w:rFonts w:ascii="Arial" w:hAnsi="Arial" w:cs="Arial"/>
                <w:b/>
                <w:bCs/>
                <w:color w:val="000000"/>
                <w:sz w:val="16"/>
                <w:szCs w:val="16"/>
              </w:rPr>
              <w:t>ЗЯЙС</w:t>
            </w:r>
            <w:r w:rsidRPr="00733F85">
              <w:rPr>
                <w:rFonts w:ascii="Arial" w:hAnsi="Arial" w:cs="Arial"/>
                <w:b/>
                <w:bCs/>
                <w:color w:val="000000"/>
                <w:sz w:val="16"/>
                <w:szCs w:val="16"/>
              </w:rPr>
              <w:t>Т</w:t>
            </w:r>
            <w:r w:rsidRPr="00733F85">
              <w:rPr>
                <w:rFonts w:ascii="Arial" w:hAnsi="Arial" w:cs="Arial"/>
                <w:b/>
                <w:bCs/>
                <w:color w:val="000000"/>
                <w:sz w:val="16"/>
                <w:szCs w:val="16"/>
              </w:rPr>
              <w:t>ВО</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805 103,8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54 377,6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80 976,1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Жилищное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124 050,0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34 668,7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124 050,0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34 668,7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Прочие мероприятия в области жили</w:t>
            </w:r>
            <w:r w:rsidRPr="00733F85">
              <w:rPr>
                <w:rFonts w:ascii="Arial" w:hAnsi="Arial" w:cs="Arial"/>
                <w:b/>
                <w:bCs/>
                <w:color w:val="000000"/>
                <w:sz w:val="16"/>
                <w:szCs w:val="16"/>
              </w:rPr>
              <w:t>щ</w:t>
            </w:r>
            <w:r w:rsidRPr="00733F85">
              <w:rPr>
                <w:rFonts w:ascii="Arial" w:hAnsi="Arial" w:cs="Arial"/>
                <w:b/>
                <w:bCs/>
                <w:color w:val="000000"/>
                <w:sz w:val="16"/>
                <w:szCs w:val="16"/>
              </w:rPr>
              <w:t>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Содержание специализированного жилищного фонда Чановского ра</w:t>
            </w:r>
            <w:r w:rsidRPr="00733F85">
              <w:rPr>
                <w:rFonts w:ascii="Arial" w:hAnsi="Arial" w:cs="Arial"/>
                <w:b/>
                <w:bCs/>
                <w:color w:val="000000"/>
                <w:sz w:val="16"/>
                <w:szCs w:val="16"/>
              </w:rPr>
              <w:t>й</w:t>
            </w:r>
            <w:r w:rsidRPr="00733F85">
              <w:rPr>
                <w:rFonts w:ascii="Arial" w:hAnsi="Arial" w:cs="Arial"/>
                <w:b/>
                <w:bCs/>
                <w:color w:val="000000"/>
                <w:sz w:val="16"/>
                <w:szCs w:val="16"/>
              </w:rPr>
              <w:t>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9900043400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615,0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9900043400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615,0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9900043400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615,0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жилыми помещени</w:t>
            </w:r>
            <w:r w:rsidRPr="00733F85">
              <w:rPr>
                <w:rFonts w:ascii="Arial" w:hAnsi="Arial" w:cs="Arial"/>
                <w:b/>
                <w:bCs/>
                <w:color w:val="000000"/>
                <w:sz w:val="16"/>
                <w:szCs w:val="16"/>
              </w:rPr>
              <w:t>я</w:t>
            </w:r>
            <w:r w:rsidRPr="00733F85">
              <w:rPr>
                <w:rFonts w:ascii="Arial" w:hAnsi="Arial" w:cs="Arial"/>
                <w:b/>
                <w:bCs/>
                <w:color w:val="000000"/>
                <w:sz w:val="16"/>
                <w:szCs w:val="16"/>
              </w:rPr>
              <w:t>ми детей-сирот и детей, оставши</w:t>
            </w:r>
            <w:r w:rsidRPr="00733F85">
              <w:rPr>
                <w:rFonts w:ascii="Arial" w:hAnsi="Arial" w:cs="Arial"/>
                <w:b/>
                <w:bCs/>
                <w:color w:val="000000"/>
                <w:sz w:val="16"/>
                <w:szCs w:val="16"/>
              </w:rPr>
              <w:t>х</w:t>
            </w:r>
            <w:r w:rsidRPr="00733F85">
              <w:rPr>
                <w:rFonts w:ascii="Arial" w:hAnsi="Arial" w:cs="Arial"/>
                <w:b/>
                <w:bCs/>
                <w:color w:val="000000"/>
                <w:sz w:val="16"/>
                <w:szCs w:val="16"/>
              </w:rPr>
              <w:t>ся без попечения родителей, лиц из их числа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42 533,7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1 170,2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34 668,7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1 170,2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145,1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1 170,2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145,1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41 363,5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1 025,1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34 523,6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41 363,5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1 025,1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34 523,6</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Осуществление строительства ж</w:t>
            </w:r>
            <w:r w:rsidRPr="00733F85">
              <w:rPr>
                <w:rFonts w:ascii="Arial" w:hAnsi="Arial" w:cs="Arial"/>
                <w:b/>
                <w:bCs/>
                <w:color w:val="000000"/>
                <w:sz w:val="16"/>
                <w:szCs w:val="16"/>
              </w:rPr>
              <w:t>и</w:t>
            </w:r>
            <w:r w:rsidRPr="00733F85">
              <w:rPr>
                <w:rFonts w:ascii="Arial" w:hAnsi="Arial" w:cs="Arial"/>
                <w:b/>
                <w:bCs/>
                <w:color w:val="000000"/>
                <w:sz w:val="16"/>
                <w:szCs w:val="16"/>
              </w:rPr>
              <w:t>лых помещений с целью оказания 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венной поддержки детям-сиротам и д</w:t>
            </w:r>
            <w:r w:rsidRPr="00733F85">
              <w:rPr>
                <w:rFonts w:ascii="Arial" w:hAnsi="Arial" w:cs="Arial"/>
                <w:b/>
                <w:bCs/>
                <w:color w:val="000000"/>
                <w:sz w:val="16"/>
                <w:szCs w:val="16"/>
              </w:rPr>
              <w:t>е</w:t>
            </w:r>
            <w:r w:rsidRPr="00733F85">
              <w:rPr>
                <w:rFonts w:ascii="Arial" w:hAnsi="Arial" w:cs="Arial"/>
                <w:b/>
                <w:bCs/>
                <w:color w:val="000000"/>
                <w:sz w:val="16"/>
                <w:szCs w:val="16"/>
              </w:rPr>
              <w:t>тям, оставшихся без попечения родит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жилыми помещени</w:t>
            </w:r>
            <w:r w:rsidRPr="00733F85">
              <w:rPr>
                <w:rFonts w:ascii="Arial" w:hAnsi="Arial" w:cs="Arial"/>
                <w:b/>
                <w:bCs/>
                <w:color w:val="000000"/>
                <w:sz w:val="16"/>
                <w:szCs w:val="16"/>
              </w:rPr>
              <w:t>я</w:t>
            </w:r>
            <w:r w:rsidRPr="00733F85">
              <w:rPr>
                <w:rFonts w:ascii="Arial" w:hAnsi="Arial" w:cs="Arial"/>
                <w:b/>
                <w:bCs/>
                <w:color w:val="000000"/>
                <w:sz w:val="16"/>
                <w:szCs w:val="16"/>
              </w:rPr>
              <w:t>ми многодетных семей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9900070639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6 900,0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6 900,0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6 900,0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Строительство (приобретение на первичном рынке) служебного ж</w:t>
            </w:r>
            <w:r w:rsidRPr="00733F85">
              <w:rPr>
                <w:rFonts w:ascii="Arial" w:hAnsi="Arial" w:cs="Arial"/>
                <w:b/>
                <w:bCs/>
                <w:color w:val="000000"/>
                <w:sz w:val="16"/>
                <w:szCs w:val="16"/>
              </w:rPr>
              <w:t>и</w:t>
            </w:r>
            <w:r w:rsidRPr="00733F85">
              <w:rPr>
                <w:rFonts w:ascii="Arial" w:hAnsi="Arial" w:cs="Arial"/>
                <w:b/>
                <w:bCs/>
                <w:color w:val="000000"/>
                <w:sz w:val="16"/>
                <w:szCs w:val="16"/>
              </w:rPr>
              <w:t>лья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9900070650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72 585,0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72 585,0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72 585,0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Оплата расходов местных бюдж</w:t>
            </w:r>
            <w:r w:rsidRPr="00733F85">
              <w:rPr>
                <w:rFonts w:ascii="Arial" w:hAnsi="Arial" w:cs="Arial"/>
                <w:b/>
                <w:bCs/>
                <w:color w:val="000000"/>
                <w:sz w:val="16"/>
                <w:szCs w:val="16"/>
              </w:rPr>
              <w:t>е</w:t>
            </w:r>
            <w:r w:rsidRPr="00733F85">
              <w:rPr>
                <w:rFonts w:ascii="Arial" w:hAnsi="Arial" w:cs="Arial"/>
                <w:b/>
                <w:bCs/>
                <w:color w:val="000000"/>
                <w:sz w:val="16"/>
                <w:szCs w:val="16"/>
              </w:rPr>
              <w:t>тов, связанных со строительством специ</w:t>
            </w:r>
            <w:r w:rsidRPr="00733F85">
              <w:rPr>
                <w:rFonts w:ascii="Arial" w:hAnsi="Arial" w:cs="Arial"/>
                <w:b/>
                <w:bCs/>
                <w:color w:val="000000"/>
                <w:sz w:val="16"/>
                <w:szCs w:val="16"/>
              </w:rPr>
              <w:t>а</w:t>
            </w:r>
            <w:r w:rsidRPr="00733F85">
              <w:rPr>
                <w:rFonts w:ascii="Arial" w:hAnsi="Arial" w:cs="Arial"/>
                <w:b/>
                <w:bCs/>
                <w:color w:val="000000"/>
                <w:sz w:val="16"/>
                <w:szCs w:val="16"/>
              </w:rPr>
              <w:t>лизированного жилищного фонда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9900070830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6 934,7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Капитальные вложения в объекты государственной </w:t>
            </w:r>
            <w:r w:rsidRPr="00733F85">
              <w:rPr>
                <w:rFonts w:ascii="Arial" w:hAnsi="Arial" w:cs="Arial"/>
                <w:color w:val="000000"/>
                <w:sz w:val="16"/>
                <w:szCs w:val="16"/>
              </w:rPr>
              <w:lastRenderedPageBreak/>
              <w:t>(муниципал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9900070830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6 934,7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9900070830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6 934,7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расходов по стро</w:t>
            </w:r>
            <w:r w:rsidRPr="00733F85">
              <w:rPr>
                <w:rFonts w:ascii="Arial" w:hAnsi="Arial" w:cs="Arial"/>
                <w:b/>
                <w:bCs/>
                <w:color w:val="000000"/>
                <w:sz w:val="16"/>
                <w:szCs w:val="16"/>
              </w:rPr>
              <w:t>и</w:t>
            </w:r>
            <w:r w:rsidRPr="00733F85">
              <w:rPr>
                <w:rFonts w:ascii="Arial" w:hAnsi="Arial" w:cs="Arial"/>
                <w:b/>
                <w:bCs/>
                <w:color w:val="000000"/>
                <w:sz w:val="16"/>
                <w:szCs w:val="16"/>
              </w:rPr>
              <w:t>тельству (приобретение на первичном рынке) служебного ж</w:t>
            </w:r>
            <w:r w:rsidRPr="00733F85">
              <w:rPr>
                <w:rFonts w:ascii="Arial" w:hAnsi="Arial" w:cs="Arial"/>
                <w:b/>
                <w:bCs/>
                <w:color w:val="000000"/>
                <w:sz w:val="16"/>
                <w:szCs w:val="16"/>
              </w:rPr>
              <w:t>и</w:t>
            </w:r>
            <w:r w:rsidRPr="00733F85">
              <w:rPr>
                <w:rFonts w:ascii="Arial" w:hAnsi="Arial" w:cs="Arial"/>
                <w:b/>
                <w:bCs/>
                <w:color w:val="000000"/>
                <w:sz w:val="16"/>
                <w:szCs w:val="16"/>
              </w:rPr>
              <w:t>лья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99000S0650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881,6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99000S0650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881,6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99000S0650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881,6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Коммунальное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634 885,3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46 307,4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46 307,4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634 885,3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46 307,4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46 307,4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Мероприятия по подготовке объе</w:t>
            </w:r>
            <w:r w:rsidRPr="00733F85">
              <w:rPr>
                <w:rFonts w:ascii="Arial" w:hAnsi="Arial" w:cs="Arial"/>
                <w:b/>
                <w:bCs/>
                <w:color w:val="000000"/>
                <w:sz w:val="16"/>
                <w:szCs w:val="16"/>
              </w:rPr>
              <w:t>к</w:t>
            </w:r>
            <w:r w:rsidRPr="00733F85">
              <w:rPr>
                <w:rFonts w:ascii="Arial" w:hAnsi="Arial" w:cs="Arial"/>
                <w:b/>
                <w:bCs/>
                <w:color w:val="000000"/>
                <w:sz w:val="16"/>
                <w:szCs w:val="16"/>
              </w:rPr>
              <w:t>тов коммунального хозяйства к отопител</w:t>
            </w:r>
            <w:r w:rsidRPr="00733F85">
              <w:rPr>
                <w:rFonts w:ascii="Arial" w:hAnsi="Arial" w:cs="Arial"/>
                <w:b/>
                <w:bCs/>
                <w:color w:val="000000"/>
                <w:sz w:val="16"/>
                <w:szCs w:val="16"/>
              </w:rPr>
              <w:t>ь</w:t>
            </w:r>
            <w:r w:rsidRPr="00733F85">
              <w:rPr>
                <w:rFonts w:ascii="Arial" w:hAnsi="Arial" w:cs="Arial"/>
                <w:b/>
                <w:bCs/>
                <w:color w:val="000000"/>
                <w:sz w:val="16"/>
                <w:szCs w:val="16"/>
              </w:rPr>
              <w:t>ному сезону</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22 558,2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22 558,2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22 558,2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Предоставление субсидий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пальным унитарным пре</w:t>
            </w:r>
            <w:r w:rsidRPr="00733F85">
              <w:rPr>
                <w:rFonts w:ascii="Arial" w:hAnsi="Arial" w:cs="Arial"/>
                <w:b/>
                <w:bCs/>
                <w:color w:val="000000"/>
                <w:sz w:val="16"/>
                <w:szCs w:val="16"/>
              </w:rPr>
              <w:t>д</w:t>
            </w:r>
            <w:r w:rsidRPr="00733F85">
              <w:rPr>
                <w:rFonts w:ascii="Arial" w:hAnsi="Arial" w:cs="Arial"/>
                <w:b/>
                <w:bCs/>
                <w:color w:val="000000"/>
                <w:sz w:val="16"/>
                <w:szCs w:val="16"/>
              </w:rPr>
              <w:t>приятиям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3 111,0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3 111,0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некоммерческих организаций), инд</w:t>
            </w:r>
            <w:r w:rsidRPr="00733F85">
              <w:rPr>
                <w:rFonts w:ascii="Arial" w:hAnsi="Arial" w:cs="Arial"/>
                <w:color w:val="000000"/>
                <w:sz w:val="16"/>
                <w:szCs w:val="16"/>
              </w:rPr>
              <w:t>и</w:t>
            </w:r>
            <w:r w:rsidRPr="00733F85">
              <w:rPr>
                <w:rFonts w:ascii="Arial" w:hAnsi="Arial" w:cs="Arial"/>
                <w:color w:val="000000"/>
                <w:sz w:val="16"/>
                <w:szCs w:val="16"/>
              </w:rPr>
              <w:t>видуальным предпринимателям, ф</w:t>
            </w:r>
            <w:r w:rsidRPr="00733F85">
              <w:rPr>
                <w:rFonts w:ascii="Arial" w:hAnsi="Arial" w:cs="Arial"/>
                <w:color w:val="000000"/>
                <w:sz w:val="16"/>
                <w:szCs w:val="16"/>
              </w:rPr>
              <w:t>и</w:t>
            </w:r>
            <w:r w:rsidRPr="00733F85">
              <w:rPr>
                <w:rFonts w:ascii="Arial" w:hAnsi="Arial" w:cs="Arial"/>
                <w:color w:val="000000"/>
                <w:sz w:val="16"/>
                <w:szCs w:val="16"/>
              </w:rPr>
              <w:t>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3 111,0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Прочие мероприятия в области комм</w:t>
            </w:r>
            <w:r w:rsidRPr="00733F85">
              <w:rPr>
                <w:rFonts w:ascii="Arial" w:hAnsi="Arial" w:cs="Arial"/>
                <w:b/>
                <w:bCs/>
                <w:color w:val="000000"/>
                <w:sz w:val="16"/>
                <w:szCs w:val="16"/>
              </w:rPr>
              <w:t>у</w:t>
            </w:r>
            <w:r w:rsidRPr="00733F85">
              <w:rPr>
                <w:rFonts w:ascii="Arial" w:hAnsi="Arial" w:cs="Arial"/>
                <w:b/>
                <w:bCs/>
                <w:color w:val="000000"/>
                <w:sz w:val="16"/>
                <w:szCs w:val="16"/>
              </w:rPr>
              <w:t>нального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функционирования систем тепло</w:t>
            </w:r>
            <w:proofErr w:type="gramStart"/>
            <w:r w:rsidRPr="00733F85">
              <w:rPr>
                <w:rFonts w:ascii="Arial" w:hAnsi="Arial" w:cs="Arial"/>
                <w:b/>
                <w:bCs/>
                <w:color w:val="000000"/>
                <w:sz w:val="16"/>
                <w:szCs w:val="16"/>
              </w:rPr>
              <w:t>-,водоснабжения</w:t>
            </w:r>
            <w:proofErr w:type="gramEnd"/>
            <w:r w:rsidRPr="00733F85">
              <w:rPr>
                <w:rFonts w:ascii="Arial" w:hAnsi="Arial" w:cs="Arial"/>
                <w:b/>
                <w:bCs/>
                <w:color w:val="000000"/>
                <w:sz w:val="16"/>
                <w:szCs w:val="16"/>
              </w:rPr>
              <w:t xml:space="preserve"> н</w:t>
            </w:r>
            <w:r w:rsidRPr="00733F85">
              <w:rPr>
                <w:rFonts w:ascii="Arial" w:hAnsi="Arial" w:cs="Arial"/>
                <w:b/>
                <w:bCs/>
                <w:color w:val="000000"/>
                <w:sz w:val="16"/>
                <w:szCs w:val="16"/>
              </w:rPr>
              <w:t>а</w:t>
            </w:r>
            <w:r w:rsidRPr="00733F85">
              <w:rPr>
                <w:rFonts w:ascii="Arial" w:hAnsi="Arial" w:cs="Arial"/>
                <w:b/>
                <w:bCs/>
                <w:color w:val="000000"/>
                <w:sz w:val="16"/>
                <w:szCs w:val="16"/>
              </w:rPr>
              <w:t>селения и в</w:t>
            </w:r>
            <w:r w:rsidRPr="00733F85">
              <w:rPr>
                <w:rFonts w:ascii="Arial" w:hAnsi="Arial" w:cs="Arial"/>
                <w:b/>
                <w:bCs/>
                <w:color w:val="000000"/>
                <w:sz w:val="16"/>
                <w:szCs w:val="16"/>
              </w:rPr>
              <w:t>о</w:t>
            </w:r>
            <w:r w:rsidRPr="00733F85">
              <w:rPr>
                <w:rFonts w:ascii="Arial" w:hAnsi="Arial" w:cs="Arial"/>
                <w:b/>
                <w:bCs/>
                <w:color w:val="000000"/>
                <w:sz w:val="16"/>
                <w:szCs w:val="16"/>
              </w:rPr>
              <w:t>доотведения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9900070490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57 759,8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46 307,4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46 307,4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9900070490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57 759,8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46 307,4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46 307,4</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некоммерческих организаций), инд</w:t>
            </w:r>
            <w:r w:rsidRPr="00733F85">
              <w:rPr>
                <w:rFonts w:ascii="Arial" w:hAnsi="Arial" w:cs="Arial"/>
                <w:color w:val="000000"/>
                <w:sz w:val="16"/>
                <w:szCs w:val="16"/>
              </w:rPr>
              <w:t>и</w:t>
            </w:r>
            <w:r w:rsidRPr="00733F85">
              <w:rPr>
                <w:rFonts w:ascii="Arial" w:hAnsi="Arial" w:cs="Arial"/>
                <w:color w:val="000000"/>
                <w:sz w:val="16"/>
                <w:szCs w:val="16"/>
              </w:rPr>
              <w:t>видуальным предпринимателям, ф</w:t>
            </w:r>
            <w:r w:rsidRPr="00733F85">
              <w:rPr>
                <w:rFonts w:ascii="Arial" w:hAnsi="Arial" w:cs="Arial"/>
                <w:color w:val="000000"/>
                <w:sz w:val="16"/>
                <w:szCs w:val="16"/>
              </w:rPr>
              <w:t>и</w:t>
            </w:r>
            <w:r w:rsidRPr="00733F85">
              <w:rPr>
                <w:rFonts w:ascii="Arial" w:hAnsi="Arial" w:cs="Arial"/>
                <w:color w:val="000000"/>
                <w:sz w:val="16"/>
                <w:szCs w:val="16"/>
              </w:rPr>
              <w:t>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9900070490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57 759,8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46 307,4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46 307,4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10 500,0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Строительство и реконструкции объектов централизованных си</w:t>
            </w:r>
            <w:r w:rsidRPr="00733F85">
              <w:rPr>
                <w:rFonts w:ascii="Arial" w:hAnsi="Arial" w:cs="Arial"/>
                <w:b/>
                <w:bCs/>
                <w:color w:val="000000"/>
                <w:sz w:val="16"/>
                <w:szCs w:val="16"/>
              </w:rPr>
              <w:t>с</w:t>
            </w:r>
            <w:r w:rsidRPr="00733F85">
              <w:rPr>
                <w:rFonts w:ascii="Arial" w:hAnsi="Arial" w:cs="Arial"/>
                <w:b/>
                <w:bCs/>
                <w:color w:val="000000"/>
                <w:sz w:val="16"/>
                <w:szCs w:val="16"/>
              </w:rPr>
              <w:t>тем холодн</w:t>
            </w:r>
            <w:r w:rsidRPr="00733F85">
              <w:rPr>
                <w:rFonts w:ascii="Arial" w:hAnsi="Arial" w:cs="Arial"/>
                <w:b/>
                <w:bCs/>
                <w:color w:val="000000"/>
                <w:sz w:val="16"/>
                <w:szCs w:val="16"/>
              </w:rPr>
              <w:t>о</w:t>
            </w:r>
            <w:r w:rsidRPr="00733F85">
              <w:rPr>
                <w:rFonts w:ascii="Arial" w:hAnsi="Arial" w:cs="Arial"/>
                <w:b/>
                <w:bCs/>
                <w:color w:val="000000"/>
                <w:sz w:val="16"/>
                <w:szCs w:val="16"/>
              </w:rPr>
              <w:t>го водоснабжения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9900070640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262 153,3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262 153,3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9900070640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262 153,3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Электроснабжение туристических кл</w:t>
            </w:r>
            <w:r w:rsidRPr="00733F85">
              <w:rPr>
                <w:rFonts w:ascii="Arial" w:hAnsi="Arial" w:cs="Arial"/>
                <w:b/>
                <w:bCs/>
                <w:color w:val="000000"/>
                <w:sz w:val="16"/>
                <w:szCs w:val="16"/>
              </w:rPr>
              <w:t>а</w:t>
            </w:r>
            <w:r w:rsidRPr="00733F85">
              <w:rPr>
                <w:rFonts w:ascii="Arial" w:hAnsi="Arial" w:cs="Arial"/>
                <w:b/>
                <w:bCs/>
                <w:color w:val="000000"/>
                <w:sz w:val="16"/>
                <w:szCs w:val="16"/>
              </w:rPr>
              <w:t>стеров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9900070980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76 678,2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9900070980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76 678,2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9900070980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76 678,2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организации функцион</w:t>
            </w:r>
            <w:r w:rsidRPr="00733F85">
              <w:rPr>
                <w:rFonts w:ascii="Arial" w:hAnsi="Arial" w:cs="Arial"/>
                <w:b/>
                <w:bCs/>
                <w:color w:val="000000"/>
                <w:sz w:val="16"/>
                <w:szCs w:val="16"/>
              </w:rPr>
              <w:t>и</w:t>
            </w:r>
            <w:r w:rsidRPr="00733F85">
              <w:rPr>
                <w:rFonts w:ascii="Arial" w:hAnsi="Arial" w:cs="Arial"/>
                <w:b/>
                <w:bCs/>
                <w:color w:val="000000"/>
                <w:sz w:val="16"/>
                <w:szCs w:val="16"/>
              </w:rPr>
              <w:t>рования систем жизнеобеспечения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99000S0490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701,5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99000S0490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701,5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юридическим лицам (кроме некоммерческих организаций), инд</w:t>
            </w:r>
            <w:r w:rsidRPr="00733F85">
              <w:rPr>
                <w:rFonts w:ascii="Arial" w:hAnsi="Arial" w:cs="Arial"/>
                <w:color w:val="000000"/>
                <w:sz w:val="16"/>
                <w:szCs w:val="16"/>
              </w:rPr>
              <w:t>и</w:t>
            </w:r>
            <w:r w:rsidRPr="00733F85">
              <w:rPr>
                <w:rFonts w:ascii="Arial" w:hAnsi="Arial" w:cs="Arial"/>
                <w:color w:val="000000"/>
                <w:sz w:val="16"/>
                <w:szCs w:val="16"/>
              </w:rPr>
              <w:t>видуальным предпринимателям, ф</w:t>
            </w:r>
            <w:r w:rsidRPr="00733F85">
              <w:rPr>
                <w:rFonts w:ascii="Arial" w:hAnsi="Arial" w:cs="Arial"/>
                <w:color w:val="000000"/>
                <w:sz w:val="16"/>
                <w:szCs w:val="16"/>
              </w:rPr>
              <w:t>и</w:t>
            </w:r>
            <w:r w:rsidRPr="00733F85">
              <w:rPr>
                <w:rFonts w:ascii="Arial" w:hAnsi="Arial" w:cs="Arial"/>
                <w:color w:val="000000"/>
                <w:sz w:val="16"/>
                <w:szCs w:val="16"/>
              </w:rPr>
              <w:t>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99000S0490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701,5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проекта ""М</w:t>
            </w:r>
            <w:r w:rsidRPr="00733F85">
              <w:rPr>
                <w:rFonts w:ascii="Arial" w:hAnsi="Arial" w:cs="Arial"/>
                <w:b/>
                <w:bCs/>
                <w:color w:val="000000"/>
                <w:sz w:val="16"/>
                <w:szCs w:val="16"/>
              </w:rPr>
              <w:t>о</w:t>
            </w:r>
            <w:r w:rsidRPr="00733F85">
              <w:rPr>
                <w:rFonts w:ascii="Arial" w:hAnsi="Arial" w:cs="Arial"/>
                <w:b/>
                <w:bCs/>
                <w:color w:val="000000"/>
                <w:sz w:val="16"/>
                <w:szCs w:val="16"/>
              </w:rPr>
              <w:t>дернизация коммунальной инфрастру</w:t>
            </w:r>
            <w:r w:rsidRPr="00733F85">
              <w:rPr>
                <w:rFonts w:ascii="Arial" w:hAnsi="Arial" w:cs="Arial"/>
                <w:b/>
                <w:bCs/>
                <w:color w:val="000000"/>
                <w:sz w:val="16"/>
                <w:szCs w:val="16"/>
              </w:rPr>
              <w:t>к</w:t>
            </w:r>
            <w:r w:rsidRPr="00733F85">
              <w:rPr>
                <w:rFonts w:ascii="Arial" w:hAnsi="Arial" w:cs="Arial"/>
                <w:b/>
                <w:bCs/>
                <w:color w:val="000000"/>
                <w:sz w:val="16"/>
                <w:szCs w:val="16"/>
              </w:rPr>
              <w:t>туры"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990И300000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201 408,2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м</w:t>
            </w:r>
            <w:r w:rsidRPr="00733F85">
              <w:rPr>
                <w:rFonts w:ascii="Arial" w:hAnsi="Arial" w:cs="Arial"/>
                <w:b/>
                <w:bCs/>
                <w:color w:val="000000"/>
                <w:sz w:val="16"/>
                <w:szCs w:val="16"/>
              </w:rPr>
              <w:t>о</w:t>
            </w:r>
            <w:r w:rsidRPr="00733F85">
              <w:rPr>
                <w:rFonts w:ascii="Arial" w:hAnsi="Arial" w:cs="Arial"/>
                <w:b/>
                <w:bCs/>
                <w:color w:val="000000"/>
                <w:sz w:val="16"/>
                <w:szCs w:val="16"/>
              </w:rPr>
              <w:t>дернизации коммунальной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990И351540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201 408,2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990И351540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201 408,2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990И351540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201 408,2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Благоустройство</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46 168,6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46 168,6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ритуальных услуг и соде</w:t>
            </w:r>
            <w:r w:rsidRPr="00733F85">
              <w:rPr>
                <w:rFonts w:ascii="Arial" w:hAnsi="Arial" w:cs="Arial"/>
                <w:b/>
                <w:bCs/>
                <w:color w:val="000000"/>
                <w:sz w:val="16"/>
                <w:szCs w:val="16"/>
              </w:rPr>
              <w:t>р</w:t>
            </w:r>
            <w:r w:rsidRPr="00733F85">
              <w:rPr>
                <w:rFonts w:ascii="Arial" w:hAnsi="Arial" w:cs="Arial"/>
                <w:b/>
                <w:bCs/>
                <w:color w:val="000000"/>
                <w:sz w:val="16"/>
                <w:szCs w:val="16"/>
              </w:rPr>
              <w:t>жание мест захоронения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Предпроектные работы, разработка проектно-сметной док</w:t>
            </w:r>
            <w:r w:rsidRPr="00733F85">
              <w:rPr>
                <w:rFonts w:ascii="Arial" w:hAnsi="Arial" w:cs="Arial"/>
                <w:b/>
                <w:bCs/>
                <w:color w:val="000000"/>
                <w:sz w:val="16"/>
                <w:szCs w:val="16"/>
              </w:rPr>
              <w:t>у</w:t>
            </w:r>
            <w:r w:rsidRPr="00733F85">
              <w:rPr>
                <w:rFonts w:ascii="Arial" w:hAnsi="Arial" w:cs="Arial"/>
                <w:b/>
                <w:bCs/>
                <w:color w:val="000000"/>
                <w:sz w:val="16"/>
                <w:szCs w:val="16"/>
              </w:rPr>
              <w:t>ментации, экспертиза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9900043300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859,5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859,5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9900043300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859,5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3 600,0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Иные закупки товаров, работ и услуг для обеспечения государственных </w:t>
            </w:r>
            <w:r w:rsidRPr="00733F85">
              <w:rPr>
                <w:rFonts w:ascii="Arial" w:hAnsi="Arial" w:cs="Arial"/>
                <w:color w:val="000000"/>
                <w:sz w:val="16"/>
                <w:szCs w:val="16"/>
              </w:rPr>
              <w:lastRenderedPageBreak/>
              <w:t>(муниц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3 600,0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3 600,0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13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Обустройство (создание) конте</w:t>
            </w:r>
            <w:r w:rsidRPr="00733F85">
              <w:rPr>
                <w:rFonts w:ascii="Arial" w:hAnsi="Arial" w:cs="Arial"/>
                <w:b/>
                <w:bCs/>
                <w:color w:val="000000"/>
                <w:sz w:val="16"/>
                <w:szCs w:val="16"/>
              </w:rPr>
              <w:t>й</w:t>
            </w:r>
            <w:r w:rsidRPr="00733F85">
              <w:rPr>
                <w:rFonts w:ascii="Arial" w:hAnsi="Arial" w:cs="Arial"/>
                <w:b/>
                <w:bCs/>
                <w:color w:val="000000"/>
                <w:sz w:val="16"/>
                <w:szCs w:val="16"/>
              </w:rPr>
              <w:t>нерных площадок, в том числе приобретение контейнеров (емк</w:t>
            </w:r>
            <w:r w:rsidRPr="00733F85">
              <w:rPr>
                <w:rFonts w:ascii="Arial" w:hAnsi="Arial" w:cs="Arial"/>
                <w:b/>
                <w:bCs/>
                <w:color w:val="000000"/>
                <w:sz w:val="16"/>
                <w:szCs w:val="16"/>
              </w:rPr>
              <w:t>о</w:t>
            </w:r>
            <w:r w:rsidRPr="00733F85">
              <w:rPr>
                <w:rFonts w:ascii="Arial" w:hAnsi="Arial" w:cs="Arial"/>
                <w:b/>
                <w:bCs/>
                <w:color w:val="000000"/>
                <w:sz w:val="16"/>
                <w:szCs w:val="16"/>
              </w:rPr>
              <w:t>стей) для накопления твердых коммунальных отходов, 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венной программы Новос</w:t>
            </w:r>
            <w:r w:rsidRPr="00733F85">
              <w:rPr>
                <w:rFonts w:ascii="Arial" w:hAnsi="Arial" w:cs="Arial"/>
                <w:b/>
                <w:bCs/>
                <w:color w:val="000000"/>
                <w:sz w:val="16"/>
                <w:szCs w:val="16"/>
              </w:rPr>
              <w:t>и</w:t>
            </w:r>
            <w:r w:rsidRPr="00733F85">
              <w:rPr>
                <w:rFonts w:ascii="Arial" w:hAnsi="Arial" w:cs="Arial"/>
                <w:b/>
                <w:bCs/>
                <w:color w:val="000000"/>
                <w:sz w:val="16"/>
                <w:szCs w:val="16"/>
              </w:rPr>
              <w:t>бирской области "Развитие системы обр</w:t>
            </w:r>
            <w:r w:rsidRPr="00733F85">
              <w:rPr>
                <w:rFonts w:ascii="Arial" w:hAnsi="Arial" w:cs="Arial"/>
                <w:b/>
                <w:bCs/>
                <w:color w:val="000000"/>
                <w:sz w:val="16"/>
                <w:szCs w:val="16"/>
              </w:rPr>
              <w:t>а</w:t>
            </w:r>
            <w:r w:rsidRPr="00733F85">
              <w:rPr>
                <w:rFonts w:ascii="Arial" w:hAnsi="Arial" w:cs="Arial"/>
                <w:b/>
                <w:bCs/>
                <w:color w:val="000000"/>
                <w:sz w:val="16"/>
                <w:szCs w:val="16"/>
              </w:rPr>
              <w:t>щения с отходами производства и потребления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9900071230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1 482,0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1 482,0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1 482,0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13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проектированию и созданию инфраструктуры в сфере обращ</w:t>
            </w:r>
            <w:r w:rsidRPr="00733F85">
              <w:rPr>
                <w:rFonts w:ascii="Arial" w:hAnsi="Arial" w:cs="Arial"/>
                <w:b/>
                <w:bCs/>
                <w:color w:val="000000"/>
                <w:sz w:val="16"/>
                <w:szCs w:val="16"/>
              </w:rPr>
              <w:t>е</w:t>
            </w:r>
            <w:r w:rsidRPr="00733F85">
              <w:rPr>
                <w:rFonts w:ascii="Arial" w:hAnsi="Arial" w:cs="Arial"/>
                <w:b/>
                <w:bCs/>
                <w:color w:val="000000"/>
                <w:sz w:val="16"/>
                <w:szCs w:val="16"/>
              </w:rPr>
              <w:t>ния с тве</w:t>
            </w:r>
            <w:r w:rsidRPr="00733F85">
              <w:rPr>
                <w:rFonts w:ascii="Arial" w:hAnsi="Arial" w:cs="Arial"/>
                <w:b/>
                <w:bCs/>
                <w:color w:val="000000"/>
                <w:sz w:val="16"/>
                <w:szCs w:val="16"/>
              </w:rPr>
              <w:t>р</w:t>
            </w:r>
            <w:r w:rsidRPr="00733F85">
              <w:rPr>
                <w:rFonts w:ascii="Arial" w:hAnsi="Arial" w:cs="Arial"/>
                <w:b/>
                <w:bCs/>
                <w:color w:val="000000"/>
                <w:sz w:val="16"/>
                <w:szCs w:val="16"/>
              </w:rPr>
              <w:t>дыми коммунальными отходами государственной пр</w:t>
            </w:r>
            <w:r w:rsidRPr="00733F85">
              <w:rPr>
                <w:rFonts w:ascii="Arial" w:hAnsi="Arial" w:cs="Arial"/>
                <w:b/>
                <w:bCs/>
                <w:color w:val="000000"/>
                <w:sz w:val="16"/>
                <w:szCs w:val="16"/>
              </w:rPr>
              <w:t>о</w:t>
            </w:r>
            <w:r w:rsidRPr="00733F85">
              <w:rPr>
                <w:rFonts w:ascii="Arial" w:hAnsi="Arial" w:cs="Arial"/>
                <w:b/>
                <w:bCs/>
                <w:color w:val="000000"/>
                <w:sz w:val="16"/>
                <w:szCs w:val="16"/>
              </w:rPr>
              <w:t>граммы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 "Развитие системы обращения с отходами производства и потре</w:t>
            </w:r>
            <w:r w:rsidRPr="00733F85">
              <w:rPr>
                <w:rFonts w:ascii="Arial" w:hAnsi="Arial" w:cs="Arial"/>
                <w:b/>
                <w:bCs/>
                <w:color w:val="000000"/>
                <w:sz w:val="16"/>
                <w:szCs w:val="16"/>
              </w:rPr>
              <w:t>б</w:t>
            </w:r>
            <w:r w:rsidRPr="00733F85">
              <w:rPr>
                <w:rFonts w:ascii="Arial" w:hAnsi="Arial" w:cs="Arial"/>
                <w:b/>
                <w:bCs/>
                <w:color w:val="000000"/>
                <w:sz w:val="16"/>
                <w:szCs w:val="16"/>
              </w:rPr>
              <w:t>ления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99000S0960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371,2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371,2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371,2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Региональный проект "Формиров</w:t>
            </w:r>
            <w:r w:rsidRPr="00733F85">
              <w:rPr>
                <w:rFonts w:ascii="Arial" w:hAnsi="Arial" w:cs="Arial"/>
                <w:b/>
                <w:bCs/>
                <w:color w:val="000000"/>
                <w:sz w:val="16"/>
                <w:szCs w:val="16"/>
              </w:rPr>
              <w:t>а</w:t>
            </w:r>
            <w:r w:rsidRPr="00733F85">
              <w:rPr>
                <w:rFonts w:ascii="Arial" w:hAnsi="Arial" w:cs="Arial"/>
                <w:b/>
                <w:bCs/>
                <w:color w:val="000000"/>
                <w:sz w:val="16"/>
                <w:szCs w:val="16"/>
              </w:rPr>
              <w:t>ние комфортной городской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990И400000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9 145,7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Формирование современной г</w:t>
            </w:r>
            <w:r w:rsidRPr="00733F85">
              <w:rPr>
                <w:rFonts w:ascii="Arial" w:hAnsi="Arial" w:cs="Arial"/>
                <w:b/>
                <w:bCs/>
                <w:color w:val="000000"/>
                <w:sz w:val="16"/>
                <w:szCs w:val="16"/>
              </w:rPr>
              <w:t>о</w:t>
            </w:r>
            <w:r w:rsidRPr="00733F85">
              <w:rPr>
                <w:rFonts w:ascii="Arial" w:hAnsi="Arial" w:cs="Arial"/>
                <w:b/>
                <w:bCs/>
                <w:color w:val="000000"/>
                <w:sz w:val="16"/>
                <w:szCs w:val="16"/>
              </w:rPr>
              <w:t>родской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990И455550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9 145,7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990И455550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9 145,7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990И455550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9 145,7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Проектирование и создание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 в сфере обращ</w:t>
            </w:r>
            <w:r w:rsidRPr="00733F85">
              <w:rPr>
                <w:rFonts w:ascii="Arial" w:hAnsi="Arial" w:cs="Arial"/>
                <w:b/>
                <w:bCs/>
                <w:color w:val="000000"/>
                <w:sz w:val="16"/>
                <w:szCs w:val="16"/>
              </w:rPr>
              <w:t>е</w:t>
            </w:r>
            <w:r w:rsidRPr="00733F85">
              <w:rPr>
                <w:rFonts w:ascii="Arial" w:hAnsi="Arial" w:cs="Arial"/>
                <w:b/>
                <w:bCs/>
                <w:color w:val="000000"/>
                <w:sz w:val="16"/>
                <w:szCs w:val="16"/>
              </w:rPr>
              <w:t>ния с твёрдыми коммунальными отх</w:t>
            </w:r>
            <w:r w:rsidRPr="00733F85">
              <w:rPr>
                <w:rFonts w:ascii="Arial" w:hAnsi="Arial" w:cs="Arial"/>
                <w:b/>
                <w:bCs/>
                <w:color w:val="000000"/>
                <w:sz w:val="16"/>
                <w:szCs w:val="16"/>
              </w:rPr>
              <w:t>о</w:t>
            </w:r>
            <w:r w:rsidRPr="00733F85">
              <w:rPr>
                <w:rFonts w:ascii="Arial" w:hAnsi="Arial" w:cs="Arial"/>
                <w:b/>
                <w:bCs/>
                <w:color w:val="000000"/>
                <w:sz w:val="16"/>
                <w:szCs w:val="16"/>
              </w:rPr>
              <w:t>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990Ч200000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30 560,2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Проектирование и создание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 в сфере обращ</w:t>
            </w:r>
            <w:r w:rsidRPr="00733F85">
              <w:rPr>
                <w:rFonts w:ascii="Arial" w:hAnsi="Arial" w:cs="Arial"/>
                <w:b/>
                <w:bCs/>
                <w:color w:val="000000"/>
                <w:sz w:val="16"/>
                <w:szCs w:val="16"/>
              </w:rPr>
              <w:t>е</w:t>
            </w:r>
            <w:r w:rsidRPr="00733F85">
              <w:rPr>
                <w:rFonts w:ascii="Arial" w:hAnsi="Arial" w:cs="Arial"/>
                <w:b/>
                <w:bCs/>
                <w:color w:val="000000"/>
                <w:sz w:val="16"/>
                <w:szCs w:val="16"/>
              </w:rPr>
              <w:t>ния с твёрдыми коммунальными отх</w:t>
            </w:r>
            <w:r w:rsidRPr="00733F85">
              <w:rPr>
                <w:rFonts w:ascii="Arial" w:hAnsi="Arial" w:cs="Arial"/>
                <w:b/>
                <w:bCs/>
                <w:color w:val="000000"/>
                <w:sz w:val="16"/>
                <w:szCs w:val="16"/>
              </w:rPr>
              <w:t>о</w:t>
            </w:r>
            <w:r w:rsidRPr="00733F85">
              <w:rPr>
                <w:rFonts w:ascii="Arial" w:hAnsi="Arial" w:cs="Arial"/>
                <w:b/>
                <w:bCs/>
                <w:color w:val="000000"/>
                <w:sz w:val="16"/>
                <w:szCs w:val="16"/>
              </w:rPr>
              <w:t>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990Ч270960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30 560,2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990Ч270960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30 560,2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990Ч270960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30 560,2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ОХРАНА ОКРУЖАЮЩЕЙ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22 216,5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Охрана объектов растительного и животного мира и среды их обит</w:t>
            </w:r>
            <w:r w:rsidRPr="00733F85">
              <w:rPr>
                <w:rFonts w:ascii="Arial" w:hAnsi="Arial" w:cs="Arial"/>
                <w:b/>
                <w:bCs/>
                <w:color w:val="000000"/>
                <w:sz w:val="16"/>
                <w:szCs w:val="16"/>
              </w:rPr>
              <w:t>а</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22 216,5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22 216,5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Ликвидация несанкционированных свалок, образовавшихся до 01.01.2019, не являющихся объе</w:t>
            </w:r>
            <w:r w:rsidRPr="00733F85">
              <w:rPr>
                <w:rFonts w:ascii="Arial" w:hAnsi="Arial" w:cs="Arial"/>
                <w:b/>
                <w:bCs/>
                <w:color w:val="000000"/>
                <w:sz w:val="16"/>
                <w:szCs w:val="16"/>
              </w:rPr>
              <w:t>к</w:t>
            </w:r>
            <w:r w:rsidRPr="00733F85">
              <w:rPr>
                <w:rFonts w:ascii="Arial" w:hAnsi="Arial" w:cs="Arial"/>
                <w:b/>
                <w:bCs/>
                <w:color w:val="000000"/>
                <w:sz w:val="16"/>
                <w:szCs w:val="16"/>
              </w:rPr>
              <w:t>тами накопленного вреда окр</w:t>
            </w:r>
            <w:r w:rsidRPr="00733F85">
              <w:rPr>
                <w:rFonts w:ascii="Arial" w:hAnsi="Arial" w:cs="Arial"/>
                <w:b/>
                <w:bCs/>
                <w:color w:val="000000"/>
                <w:sz w:val="16"/>
                <w:szCs w:val="16"/>
              </w:rPr>
              <w:t>у</w:t>
            </w:r>
            <w:r w:rsidRPr="00733F85">
              <w:rPr>
                <w:rFonts w:ascii="Arial" w:hAnsi="Arial" w:cs="Arial"/>
                <w:b/>
                <w:bCs/>
                <w:color w:val="000000"/>
                <w:sz w:val="16"/>
                <w:szCs w:val="16"/>
              </w:rPr>
              <w:t>жающей среде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9900070970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22 216,5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9900070970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9900070970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22 216,5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ОБРАЗОВАНИЕ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1 336 943,4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942 957,5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1 052 619,5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Дошкольное образование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137 004,9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96 343,5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104 677,3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реализацию наказов избират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w:t>
            </w:r>
            <w:proofErr w:type="gramStart"/>
            <w:r w:rsidRPr="00733F85">
              <w:rPr>
                <w:rFonts w:ascii="Arial" w:hAnsi="Arial" w:cs="Arial"/>
                <w:b/>
                <w:bCs/>
                <w:color w:val="000000"/>
                <w:sz w:val="16"/>
                <w:szCs w:val="16"/>
              </w:rPr>
              <w:t>наказов избирателей депутата</w:t>
            </w:r>
            <w:proofErr w:type="gramEnd"/>
            <w:r w:rsidRPr="00733F85">
              <w:rPr>
                <w:rFonts w:ascii="Arial" w:hAnsi="Arial" w:cs="Arial"/>
                <w:b/>
                <w:bCs/>
                <w:color w:val="000000"/>
                <w:sz w:val="16"/>
                <w:szCs w:val="16"/>
              </w:rPr>
              <w:t xml:space="preserve"> Ку</w:t>
            </w:r>
            <w:r w:rsidRPr="00733F85">
              <w:rPr>
                <w:rFonts w:ascii="Arial" w:hAnsi="Arial" w:cs="Arial"/>
                <w:b/>
                <w:bCs/>
                <w:color w:val="000000"/>
                <w:sz w:val="16"/>
                <w:szCs w:val="16"/>
              </w:rPr>
              <w:t>ш</w:t>
            </w:r>
            <w:r w:rsidRPr="00733F85">
              <w:rPr>
                <w:rFonts w:ascii="Arial" w:hAnsi="Arial" w:cs="Arial"/>
                <w:b/>
                <w:bCs/>
                <w:color w:val="000000"/>
                <w:sz w:val="16"/>
                <w:szCs w:val="16"/>
              </w:rPr>
              <w:t>нир В.В.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наказов избирателей депутата Кушнир В.В.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136 502,9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96 343,5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104 677,3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Социальная поддержка отдельных категорий обучающихся в образ</w:t>
            </w:r>
            <w:r w:rsidRPr="00733F85">
              <w:rPr>
                <w:rFonts w:ascii="Arial" w:hAnsi="Arial" w:cs="Arial"/>
                <w:b/>
                <w:bCs/>
                <w:color w:val="000000"/>
                <w:sz w:val="16"/>
                <w:szCs w:val="16"/>
              </w:rPr>
              <w:t>о</w:t>
            </w:r>
            <w:r w:rsidRPr="00733F85">
              <w:rPr>
                <w:rFonts w:ascii="Arial" w:hAnsi="Arial" w:cs="Arial"/>
                <w:b/>
                <w:bCs/>
                <w:color w:val="000000"/>
                <w:sz w:val="16"/>
                <w:szCs w:val="16"/>
              </w:rPr>
              <w:t>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дошкольных учрежд</w:t>
            </w:r>
            <w:r w:rsidRPr="00733F85">
              <w:rPr>
                <w:rFonts w:ascii="Arial" w:hAnsi="Arial" w:cs="Arial"/>
                <w:b/>
                <w:bCs/>
                <w:color w:val="000000"/>
                <w:sz w:val="16"/>
                <w:szCs w:val="16"/>
              </w:rPr>
              <w:t>е</w:t>
            </w:r>
            <w:r w:rsidRPr="00733F85">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13 002,4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12 132,4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12 132,4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13 002,4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12 132,4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12 132,4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13 002,4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12 132,4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12 132,4</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основных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программ дошкольн</w:t>
            </w:r>
            <w:r w:rsidRPr="00733F85">
              <w:rPr>
                <w:rFonts w:ascii="Arial" w:hAnsi="Arial" w:cs="Arial"/>
                <w:b/>
                <w:bCs/>
                <w:color w:val="000000"/>
                <w:sz w:val="16"/>
                <w:szCs w:val="16"/>
              </w:rPr>
              <w:t>о</w:t>
            </w:r>
            <w:r w:rsidRPr="00733F85">
              <w:rPr>
                <w:rFonts w:ascii="Arial" w:hAnsi="Arial" w:cs="Arial"/>
                <w:b/>
                <w:bCs/>
                <w:color w:val="000000"/>
                <w:sz w:val="16"/>
                <w:szCs w:val="16"/>
              </w:rPr>
              <w:t>го образ</w:t>
            </w:r>
            <w:r w:rsidRPr="00733F85">
              <w:rPr>
                <w:rFonts w:ascii="Arial" w:hAnsi="Arial" w:cs="Arial"/>
                <w:b/>
                <w:bCs/>
                <w:color w:val="000000"/>
                <w:sz w:val="16"/>
                <w:szCs w:val="16"/>
              </w:rPr>
              <w:t>о</w:t>
            </w:r>
            <w:r w:rsidRPr="00733F85">
              <w:rPr>
                <w:rFonts w:ascii="Arial" w:hAnsi="Arial" w:cs="Arial"/>
                <w:b/>
                <w:bCs/>
                <w:color w:val="000000"/>
                <w:sz w:val="16"/>
                <w:szCs w:val="16"/>
              </w:rPr>
              <w:t>вания в муниципальных общеобразовательных организац</w:t>
            </w:r>
            <w:r w:rsidRPr="00733F85">
              <w:rPr>
                <w:rFonts w:ascii="Arial" w:hAnsi="Arial" w:cs="Arial"/>
                <w:b/>
                <w:bCs/>
                <w:color w:val="000000"/>
                <w:sz w:val="16"/>
                <w:szCs w:val="16"/>
              </w:rPr>
              <w:t>и</w:t>
            </w:r>
            <w:r w:rsidRPr="00733F85">
              <w:rPr>
                <w:rFonts w:ascii="Arial" w:hAnsi="Arial" w:cs="Arial"/>
                <w:b/>
                <w:bCs/>
                <w:color w:val="000000"/>
                <w:sz w:val="16"/>
                <w:szCs w:val="16"/>
              </w:rPr>
              <w:t>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76 507,6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84 081,1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92 414,9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76 507,6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84 081,1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92 414,9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Субсидии </w:t>
            </w:r>
            <w:r w:rsidRPr="00733F85">
              <w:rPr>
                <w:rFonts w:ascii="Arial" w:hAnsi="Arial" w:cs="Arial"/>
                <w:color w:val="000000"/>
                <w:sz w:val="16"/>
                <w:szCs w:val="16"/>
              </w:rPr>
              <w:lastRenderedPageBreak/>
              <w:t>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w:t>
            </w:r>
            <w:r w:rsidRPr="00733F85">
              <w:rPr>
                <w:rFonts w:ascii="Arial" w:hAnsi="Arial" w:cs="Arial"/>
                <w:color w:val="000000"/>
                <w:sz w:val="16"/>
                <w:szCs w:val="16"/>
              </w:rPr>
              <w:lastRenderedPageBreak/>
              <w:t>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76 507,6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84 081,1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92 414,9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Решение вопросов в сфере адм</w:t>
            </w:r>
            <w:r w:rsidRPr="00733F85">
              <w:rPr>
                <w:rFonts w:ascii="Arial" w:hAnsi="Arial" w:cs="Arial"/>
                <w:b/>
                <w:bCs/>
                <w:color w:val="000000"/>
                <w:sz w:val="16"/>
                <w:szCs w:val="16"/>
              </w:rPr>
              <w:t>и</w:t>
            </w:r>
            <w:r w:rsidRPr="00733F85">
              <w:rPr>
                <w:rFonts w:ascii="Arial" w:hAnsi="Arial" w:cs="Arial"/>
                <w:b/>
                <w:bCs/>
                <w:color w:val="000000"/>
                <w:sz w:val="16"/>
                <w:szCs w:val="16"/>
              </w:rPr>
              <w:t>нистративных правонаруш</w:t>
            </w:r>
            <w:r w:rsidRPr="00733F85">
              <w:rPr>
                <w:rFonts w:ascii="Arial" w:hAnsi="Arial" w:cs="Arial"/>
                <w:b/>
                <w:bCs/>
                <w:color w:val="000000"/>
                <w:sz w:val="16"/>
                <w:szCs w:val="16"/>
              </w:rPr>
              <w:t>е</w:t>
            </w:r>
            <w:r w:rsidRPr="00733F85">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46 862,9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11 851,7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11 851,7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35 011,2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35 011,2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Общее образование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1 055 197,5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824 899,8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925 628,0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реализацию наказов избират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2 552,0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w:t>
            </w:r>
            <w:proofErr w:type="gramStart"/>
            <w:r w:rsidRPr="00733F85">
              <w:rPr>
                <w:rFonts w:ascii="Arial" w:hAnsi="Arial" w:cs="Arial"/>
                <w:b/>
                <w:bCs/>
                <w:color w:val="000000"/>
                <w:sz w:val="16"/>
                <w:szCs w:val="16"/>
              </w:rPr>
              <w:t>наказов избирателей депутата</w:t>
            </w:r>
            <w:proofErr w:type="gramEnd"/>
            <w:r w:rsidRPr="00733F85">
              <w:rPr>
                <w:rFonts w:ascii="Arial" w:hAnsi="Arial" w:cs="Arial"/>
                <w:b/>
                <w:bCs/>
                <w:color w:val="000000"/>
                <w:sz w:val="16"/>
                <w:szCs w:val="16"/>
              </w:rPr>
              <w:t xml:space="preserve"> Ку</w:t>
            </w:r>
            <w:r w:rsidRPr="00733F85">
              <w:rPr>
                <w:rFonts w:ascii="Arial" w:hAnsi="Arial" w:cs="Arial"/>
                <w:b/>
                <w:bCs/>
                <w:color w:val="000000"/>
                <w:sz w:val="16"/>
                <w:szCs w:val="16"/>
              </w:rPr>
              <w:t>ш</w:t>
            </w:r>
            <w:r w:rsidRPr="00733F85">
              <w:rPr>
                <w:rFonts w:ascii="Arial" w:hAnsi="Arial" w:cs="Arial"/>
                <w:b/>
                <w:bCs/>
                <w:color w:val="000000"/>
                <w:sz w:val="16"/>
                <w:szCs w:val="16"/>
              </w:rPr>
              <w:t>нир В.В.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наказов избирателей депутата Кушнир В.В.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2 002,0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 xml:space="preserve">ферова А.Б.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2 002,0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2 002,0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2 002,0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"Дети Чановского района Новос</w:t>
            </w:r>
            <w:r w:rsidRPr="00733F85">
              <w:rPr>
                <w:rFonts w:ascii="Arial" w:hAnsi="Arial" w:cs="Arial"/>
                <w:b/>
                <w:bCs/>
                <w:color w:val="000000"/>
                <w:sz w:val="16"/>
                <w:szCs w:val="16"/>
              </w:rPr>
              <w:t>и</w:t>
            </w:r>
            <w:r w:rsidRPr="00733F85">
              <w:rPr>
                <w:rFonts w:ascii="Arial" w:hAnsi="Arial" w:cs="Arial"/>
                <w:b/>
                <w:bCs/>
                <w:color w:val="000000"/>
                <w:sz w:val="16"/>
                <w:szCs w:val="16"/>
              </w:rPr>
              <w:t>бирской области на 2022-2026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7800000000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"Повыш</w:t>
            </w:r>
            <w:r w:rsidRPr="00733F85">
              <w:rPr>
                <w:rFonts w:ascii="Arial" w:hAnsi="Arial" w:cs="Arial"/>
                <w:b/>
                <w:bCs/>
                <w:color w:val="000000"/>
                <w:sz w:val="16"/>
                <w:szCs w:val="16"/>
              </w:rPr>
              <w:t>е</w:t>
            </w:r>
            <w:r w:rsidRPr="00733F85">
              <w:rPr>
                <w:rFonts w:ascii="Arial" w:hAnsi="Arial" w:cs="Arial"/>
                <w:b/>
                <w:bCs/>
                <w:color w:val="000000"/>
                <w:sz w:val="16"/>
                <w:szCs w:val="16"/>
              </w:rPr>
              <w:t>ние доступности и качества отд</w:t>
            </w:r>
            <w:r w:rsidRPr="00733F85">
              <w:rPr>
                <w:rFonts w:ascii="Arial" w:hAnsi="Arial" w:cs="Arial"/>
                <w:b/>
                <w:bCs/>
                <w:color w:val="000000"/>
                <w:sz w:val="16"/>
                <w:szCs w:val="16"/>
              </w:rPr>
              <w:t>ы</w:t>
            </w:r>
            <w:r w:rsidRPr="00733F85">
              <w:rPr>
                <w:rFonts w:ascii="Arial" w:hAnsi="Arial" w:cs="Arial"/>
                <w:b/>
                <w:bCs/>
                <w:color w:val="000000"/>
                <w:sz w:val="16"/>
                <w:szCs w:val="16"/>
              </w:rPr>
              <w:t>ха, оздоровления и занятости д</w:t>
            </w:r>
            <w:r w:rsidRPr="00733F85">
              <w:rPr>
                <w:rFonts w:ascii="Arial" w:hAnsi="Arial" w:cs="Arial"/>
                <w:b/>
                <w:bCs/>
                <w:color w:val="000000"/>
                <w:sz w:val="16"/>
                <w:szCs w:val="16"/>
              </w:rPr>
              <w:t>е</w:t>
            </w:r>
            <w:r w:rsidRPr="00733F85">
              <w:rPr>
                <w:rFonts w:ascii="Arial" w:hAnsi="Arial" w:cs="Arial"/>
                <w:b/>
                <w:bCs/>
                <w:color w:val="000000"/>
                <w:sz w:val="16"/>
                <w:szCs w:val="16"/>
              </w:rPr>
              <w:t xml:space="preserve">тей, развитие семейных форм </w:t>
            </w:r>
            <w:proofErr w:type="spellStart"/>
            <w:proofErr w:type="gramStart"/>
            <w:r w:rsidRPr="00733F85">
              <w:rPr>
                <w:rFonts w:ascii="Arial" w:hAnsi="Arial" w:cs="Arial"/>
                <w:b/>
                <w:bCs/>
                <w:color w:val="000000"/>
                <w:sz w:val="16"/>
                <w:szCs w:val="16"/>
              </w:rPr>
              <w:t>о</w:t>
            </w:r>
            <w:r w:rsidRPr="00733F85">
              <w:rPr>
                <w:rFonts w:ascii="Arial" w:hAnsi="Arial" w:cs="Arial"/>
                <w:b/>
                <w:bCs/>
                <w:color w:val="000000"/>
                <w:sz w:val="16"/>
                <w:szCs w:val="16"/>
              </w:rPr>
              <w:t>т</w:t>
            </w:r>
            <w:r w:rsidRPr="00733F85">
              <w:rPr>
                <w:rFonts w:ascii="Arial" w:hAnsi="Arial" w:cs="Arial"/>
                <w:b/>
                <w:bCs/>
                <w:color w:val="000000"/>
                <w:sz w:val="16"/>
                <w:szCs w:val="16"/>
              </w:rPr>
              <w:t>дыха,детского</w:t>
            </w:r>
            <w:proofErr w:type="spellEnd"/>
            <w:proofErr w:type="gramEnd"/>
            <w:r w:rsidRPr="00733F85">
              <w:rPr>
                <w:rFonts w:ascii="Arial" w:hAnsi="Arial" w:cs="Arial"/>
                <w:b/>
                <w:bCs/>
                <w:color w:val="000000"/>
                <w:sz w:val="16"/>
                <w:szCs w:val="16"/>
              </w:rPr>
              <w:t xml:space="preserve"> тури</w:t>
            </w:r>
            <w:r w:rsidRPr="00733F85">
              <w:rPr>
                <w:rFonts w:ascii="Arial" w:hAnsi="Arial" w:cs="Arial"/>
                <w:b/>
                <w:bCs/>
                <w:color w:val="000000"/>
                <w:sz w:val="16"/>
                <w:szCs w:val="16"/>
              </w:rPr>
              <w:t>з</w:t>
            </w:r>
            <w:r w:rsidRPr="00733F85">
              <w:rPr>
                <w:rFonts w:ascii="Arial" w:hAnsi="Arial" w:cs="Arial"/>
                <w:b/>
                <w:bCs/>
                <w:color w:val="000000"/>
                <w:sz w:val="16"/>
                <w:szCs w:val="16"/>
              </w:rPr>
              <w:t>ма"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7800100000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и проведение летних пл</w:t>
            </w:r>
            <w:r w:rsidRPr="00733F85">
              <w:rPr>
                <w:rFonts w:ascii="Arial" w:hAnsi="Arial" w:cs="Arial"/>
                <w:b/>
                <w:bCs/>
                <w:color w:val="000000"/>
                <w:sz w:val="16"/>
                <w:szCs w:val="16"/>
              </w:rPr>
              <w:t>о</w:t>
            </w:r>
            <w:r w:rsidRPr="00733F85">
              <w:rPr>
                <w:rFonts w:ascii="Arial" w:hAnsi="Arial" w:cs="Arial"/>
                <w:b/>
                <w:bCs/>
                <w:color w:val="000000"/>
                <w:sz w:val="16"/>
                <w:szCs w:val="16"/>
              </w:rPr>
              <w:t>щадок</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w:t>
            </w:r>
            <w:r w:rsidRPr="00733F85">
              <w:rPr>
                <w:rFonts w:ascii="Arial" w:hAnsi="Arial" w:cs="Arial"/>
                <w:b/>
                <w:bCs/>
                <w:color w:val="000000"/>
                <w:sz w:val="16"/>
                <w:szCs w:val="16"/>
              </w:rPr>
              <w:t>и</w:t>
            </w:r>
            <w:r w:rsidRPr="00733F85">
              <w:rPr>
                <w:rFonts w:ascii="Arial" w:hAnsi="Arial" w:cs="Arial"/>
                <w:b/>
                <w:bCs/>
                <w:color w:val="000000"/>
                <w:sz w:val="16"/>
                <w:szCs w:val="16"/>
              </w:rPr>
              <w:t>тие системы образования Чано</w:t>
            </w:r>
            <w:r w:rsidRPr="00733F85">
              <w:rPr>
                <w:rFonts w:ascii="Arial" w:hAnsi="Arial" w:cs="Arial"/>
                <w:b/>
                <w:bCs/>
                <w:color w:val="000000"/>
                <w:sz w:val="16"/>
                <w:szCs w:val="16"/>
              </w:rPr>
              <w:t>в</w:t>
            </w:r>
            <w:r w:rsidRPr="00733F85">
              <w:rPr>
                <w:rFonts w:ascii="Arial" w:hAnsi="Arial" w:cs="Arial"/>
                <w:b/>
                <w:bCs/>
                <w:color w:val="000000"/>
                <w:sz w:val="16"/>
                <w:szCs w:val="16"/>
              </w:rPr>
              <w:t>ского ра</w:t>
            </w:r>
            <w:r w:rsidRPr="00733F85">
              <w:rPr>
                <w:rFonts w:ascii="Arial" w:hAnsi="Arial" w:cs="Arial"/>
                <w:b/>
                <w:bCs/>
                <w:color w:val="000000"/>
                <w:sz w:val="16"/>
                <w:szCs w:val="16"/>
              </w:rPr>
              <w:t>й</w:t>
            </w:r>
            <w:r w:rsidRPr="00733F85">
              <w:rPr>
                <w:rFonts w:ascii="Arial" w:hAnsi="Arial" w:cs="Arial"/>
                <w:b/>
                <w:bCs/>
                <w:color w:val="000000"/>
                <w:sz w:val="16"/>
                <w:szCs w:val="16"/>
              </w:rPr>
              <w:t>она на 2023-2025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480,0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"Развитие ка</w:t>
            </w:r>
            <w:r w:rsidRPr="00733F85">
              <w:rPr>
                <w:rFonts w:ascii="Arial" w:hAnsi="Arial" w:cs="Arial"/>
                <w:b/>
                <w:bCs/>
                <w:color w:val="000000"/>
                <w:sz w:val="16"/>
                <w:szCs w:val="16"/>
              </w:rPr>
              <w:t>д</w:t>
            </w:r>
            <w:r w:rsidRPr="00733F85">
              <w:rPr>
                <w:rFonts w:ascii="Arial" w:hAnsi="Arial" w:cs="Arial"/>
                <w:b/>
                <w:bCs/>
                <w:color w:val="000000"/>
                <w:sz w:val="16"/>
                <w:szCs w:val="16"/>
              </w:rPr>
              <w:t>рового потенциала системы дошкольного, общего и дополн</w:t>
            </w:r>
            <w:r w:rsidRPr="00733F85">
              <w:rPr>
                <w:rFonts w:ascii="Arial" w:hAnsi="Arial" w:cs="Arial"/>
                <w:b/>
                <w:bCs/>
                <w:color w:val="000000"/>
                <w:sz w:val="16"/>
                <w:szCs w:val="16"/>
              </w:rPr>
              <w:t>и</w:t>
            </w:r>
            <w:r w:rsidRPr="00733F85">
              <w:rPr>
                <w:rFonts w:ascii="Arial" w:hAnsi="Arial" w:cs="Arial"/>
                <w:b/>
                <w:bCs/>
                <w:color w:val="000000"/>
                <w:sz w:val="16"/>
                <w:szCs w:val="16"/>
              </w:rPr>
              <w:t>тельного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 детей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9000300000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предоставления мер материального стимулир</w:t>
            </w:r>
            <w:r w:rsidRPr="00733F85">
              <w:rPr>
                <w:rFonts w:ascii="Arial" w:hAnsi="Arial" w:cs="Arial"/>
                <w:b/>
                <w:bCs/>
                <w:color w:val="000000"/>
                <w:sz w:val="16"/>
                <w:szCs w:val="16"/>
              </w:rPr>
              <w:t>о</w:t>
            </w:r>
            <w:r w:rsidRPr="00733F85">
              <w:rPr>
                <w:rFonts w:ascii="Arial" w:hAnsi="Arial" w:cs="Arial"/>
                <w:b/>
                <w:bCs/>
                <w:color w:val="000000"/>
                <w:sz w:val="16"/>
                <w:szCs w:val="16"/>
              </w:rPr>
              <w:t>вания гражданам, заключившим договор о целевом обучении и поступи</w:t>
            </w:r>
            <w:r w:rsidRPr="00733F85">
              <w:rPr>
                <w:rFonts w:ascii="Arial" w:hAnsi="Arial" w:cs="Arial"/>
                <w:b/>
                <w:bCs/>
                <w:color w:val="000000"/>
                <w:sz w:val="16"/>
                <w:szCs w:val="16"/>
              </w:rPr>
              <w:t>в</w:t>
            </w:r>
            <w:r w:rsidRPr="00733F85">
              <w:rPr>
                <w:rFonts w:ascii="Arial" w:hAnsi="Arial" w:cs="Arial"/>
                <w:b/>
                <w:bCs/>
                <w:color w:val="000000"/>
                <w:sz w:val="16"/>
                <w:szCs w:val="16"/>
              </w:rPr>
              <w:t>шим в пределах квоты по програ</w:t>
            </w:r>
            <w:r w:rsidRPr="00733F85">
              <w:rPr>
                <w:rFonts w:ascii="Arial" w:hAnsi="Arial" w:cs="Arial"/>
                <w:b/>
                <w:bCs/>
                <w:color w:val="000000"/>
                <w:sz w:val="16"/>
                <w:szCs w:val="16"/>
              </w:rPr>
              <w:t>м</w:t>
            </w:r>
            <w:r w:rsidRPr="00733F85">
              <w:rPr>
                <w:rFonts w:ascii="Arial" w:hAnsi="Arial" w:cs="Arial"/>
                <w:b/>
                <w:bCs/>
                <w:color w:val="000000"/>
                <w:sz w:val="16"/>
                <w:szCs w:val="16"/>
              </w:rPr>
              <w:t>мам бакалавриата и программам специалитета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330,0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Организ</w:t>
            </w:r>
            <w:r w:rsidRPr="00733F85">
              <w:rPr>
                <w:rFonts w:ascii="Arial" w:hAnsi="Arial" w:cs="Arial"/>
                <w:b/>
                <w:bCs/>
                <w:color w:val="000000"/>
                <w:sz w:val="16"/>
                <w:szCs w:val="16"/>
              </w:rPr>
              <w:t>а</w:t>
            </w:r>
            <w:r w:rsidRPr="00733F85">
              <w:rPr>
                <w:rFonts w:ascii="Arial" w:hAnsi="Arial" w:cs="Arial"/>
                <w:b/>
                <w:bCs/>
                <w:color w:val="000000"/>
                <w:sz w:val="16"/>
                <w:szCs w:val="16"/>
              </w:rPr>
              <w:t>ция и проведение ГИА на террит</w:t>
            </w:r>
            <w:r w:rsidRPr="00733F85">
              <w:rPr>
                <w:rFonts w:ascii="Arial" w:hAnsi="Arial" w:cs="Arial"/>
                <w:b/>
                <w:bCs/>
                <w:color w:val="000000"/>
                <w:sz w:val="16"/>
                <w:szCs w:val="16"/>
              </w:rPr>
              <w:t>о</w:t>
            </w:r>
            <w:r w:rsidRPr="00733F85">
              <w:rPr>
                <w:rFonts w:ascii="Arial" w:hAnsi="Arial" w:cs="Arial"/>
                <w:b/>
                <w:bCs/>
                <w:color w:val="000000"/>
                <w:sz w:val="16"/>
                <w:szCs w:val="16"/>
              </w:rPr>
              <w:t>рии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9000400000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и проведение ГИА на те</w:t>
            </w:r>
            <w:r w:rsidRPr="00733F85">
              <w:rPr>
                <w:rFonts w:ascii="Arial" w:hAnsi="Arial" w:cs="Arial"/>
                <w:b/>
                <w:bCs/>
                <w:color w:val="000000"/>
                <w:sz w:val="16"/>
                <w:szCs w:val="16"/>
              </w:rPr>
              <w:t>р</w:t>
            </w:r>
            <w:r w:rsidRPr="00733F85">
              <w:rPr>
                <w:rFonts w:ascii="Arial" w:hAnsi="Arial" w:cs="Arial"/>
                <w:b/>
                <w:bCs/>
                <w:color w:val="000000"/>
                <w:sz w:val="16"/>
                <w:szCs w:val="16"/>
              </w:rPr>
              <w:t>ритории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9000445970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9000445970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9000445970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1 051 165,5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824 899,8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925 628,0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Социальная поддержка отдельных категорий обучающихся в образ</w:t>
            </w:r>
            <w:r w:rsidRPr="00733F85">
              <w:rPr>
                <w:rFonts w:ascii="Arial" w:hAnsi="Arial" w:cs="Arial"/>
                <w:b/>
                <w:bCs/>
                <w:color w:val="000000"/>
                <w:sz w:val="16"/>
                <w:szCs w:val="16"/>
              </w:rPr>
              <w:t>о</w:t>
            </w:r>
            <w:r w:rsidRPr="00733F85">
              <w:rPr>
                <w:rFonts w:ascii="Arial" w:hAnsi="Arial" w:cs="Arial"/>
                <w:b/>
                <w:bCs/>
                <w:color w:val="000000"/>
                <w:sz w:val="16"/>
                <w:szCs w:val="16"/>
              </w:rPr>
              <w:t>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20 746,7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20 338,4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20 338,4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 xml:space="preserve">ным, </w:t>
            </w:r>
            <w:r w:rsidRPr="00733F85">
              <w:rPr>
                <w:rFonts w:ascii="Arial" w:hAnsi="Arial" w:cs="Arial"/>
                <w:color w:val="000000"/>
                <w:sz w:val="16"/>
                <w:szCs w:val="16"/>
              </w:rPr>
              <w:lastRenderedPageBreak/>
              <w:t>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20 746,7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20 338,4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20 338,4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20 746,7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20 338,4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20 338,4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общеобразовательных учр</w:t>
            </w:r>
            <w:r w:rsidRPr="00733F85">
              <w:rPr>
                <w:rFonts w:ascii="Arial" w:hAnsi="Arial" w:cs="Arial"/>
                <w:b/>
                <w:bCs/>
                <w:color w:val="000000"/>
                <w:sz w:val="16"/>
                <w:szCs w:val="16"/>
              </w:rPr>
              <w:t>е</w:t>
            </w:r>
            <w:r w:rsidRPr="00733F85">
              <w:rPr>
                <w:rFonts w:ascii="Arial" w:hAnsi="Arial" w:cs="Arial"/>
                <w:b/>
                <w:bCs/>
                <w:color w:val="000000"/>
                <w:sz w:val="16"/>
                <w:szCs w:val="16"/>
              </w:rPr>
              <w:t>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99 373,9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63 532,3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57 435,6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99 373,9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63 532,3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57 435,6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99 373,9</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63 532,3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57 435,6</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основных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программ дошкольн</w:t>
            </w:r>
            <w:r w:rsidRPr="00733F85">
              <w:rPr>
                <w:rFonts w:ascii="Arial" w:hAnsi="Arial" w:cs="Arial"/>
                <w:b/>
                <w:bCs/>
                <w:color w:val="000000"/>
                <w:sz w:val="16"/>
                <w:szCs w:val="16"/>
              </w:rPr>
              <w:t>о</w:t>
            </w:r>
            <w:r w:rsidRPr="00733F85">
              <w:rPr>
                <w:rFonts w:ascii="Arial" w:hAnsi="Arial" w:cs="Arial"/>
                <w:b/>
                <w:bCs/>
                <w:color w:val="000000"/>
                <w:sz w:val="16"/>
                <w:szCs w:val="16"/>
              </w:rPr>
              <w:t>го образ</w:t>
            </w:r>
            <w:r w:rsidRPr="00733F85">
              <w:rPr>
                <w:rFonts w:ascii="Arial" w:hAnsi="Arial" w:cs="Arial"/>
                <w:b/>
                <w:bCs/>
                <w:color w:val="000000"/>
                <w:sz w:val="16"/>
                <w:szCs w:val="16"/>
              </w:rPr>
              <w:t>о</w:t>
            </w:r>
            <w:r w:rsidRPr="00733F85">
              <w:rPr>
                <w:rFonts w:ascii="Arial" w:hAnsi="Arial" w:cs="Arial"/>
                <w:b/>
                <w:bCs/>
                <w:color w:val="000000"/>
                <w:sz w:val="16"/>
                <w:szCs w:val="16"/>
              </w:rPr>
              <w:t>вания в муниципальных общеобразовательных организац</w:t>
            </w:r>
            <w:r w:rsidRPr="00733F85">
              <w:rPr>
                <w:rFonts w:ascii="Arial" w:hAnsi="Arial" w:cs="Arial"/>
                <w:b/>
                <w:bCs/>
                <w:color w:val="000000"/>
                <w:sz w:val="16"/>
                <w:szCs w:val="16"/>
              </w:rPr>
              <w:t>и</w:t>
            </w:r>
            <w:r w:rsidRPr="00733F85">
              <w:rPr>
                <w:rFonts w:ascii="Arial" w:hAnsi="Arial" w:cs="Arial"/>
                <w:b/>
                <w:bCs/>
                <w:color w:val="000000"/>
                <w:sz w:val="16"/>
                <w:szCs w:val="16"/>
              </w:rPr>
              <w:t>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66 820,8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72 730,5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79 233,5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66 820,8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72 730,5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79 233,5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66 820,8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72 730,5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79 233,5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основных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программ в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общеобразовательных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543 132,5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588 293,1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626 006,9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543 132,5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588 293,1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626 006,9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543 132,5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588 293,1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626 006,9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241 453,4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241 453,4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241 453,4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бесплатного горячего питания обучающихся в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образовательных орган</w:t>
            </w:r>
            <w:r w:rsidRPr="00733F85">
              <w:rPr>
                <w:rFonts w:ascii="Arial" w:hAnsi="Arial" w:cs="Arial"/>
                <w:b/>
                <w:bCs/>
                <w:color w:val="000000"/>
                <w:sz w:val="16"/>
                <w:szCs w:val="16"/>
              </w:rPr>
              <w:t>и</w:t>
            </w:r>
            <w:r w:rsidRPr="00733F85">
              <w:rPr>
                <w:rFonts w:ascii="Arial" w:hAnsi="Arial" w:cs="Arial"/>
                <w:b/>
                <w:bCs/>
                <w:color w:val="000000"/>
                <w:sz w:val="16"/>
                <w:szCs w:val="16"/>
              </w:rPr>
              <w:t>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99000L3040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15 906,3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16 342,8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16 996,3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99000L3040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15 906,3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16 342,8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16 996,3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99000L3040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15 906,3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16 342,8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16 996,3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расходов по замене оконных блоков и ремонт кровель в образовательных учр</w:t>
            </w:r>
            <w:r w:rsidRPr="00733F85">
              <w:rPr>
                <w:rFonts w:ascii="Arial" w:hAnsi="Arial" w:cs="Arial"/>
                <w:b/>
                <w:bCs/>
                <w:color w:val="000000"/>
                <w:sz w:val="16"/>
                <w:szCs w:val="16"/>
              </w:rPr>
              <w:t>е</w:t>
            </w:r>
            <w:r w:rsidRPr="00733F85">
              <w:rPr>
                <w:rFonts w:ascii="Arial" w:hAnsi="Arial" w:cs="Arial"/>
                <w:b/>
                <w:bCs/>
                <w:color w:val="000000"/>
                <w:sz w:val="16"/>
                <w:szCs w:val="16"/>
              </w:rPr>
              <w:t>ждениях.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 xml:space="preserve">Реализация мероприятий по </w:t>
            </w:r>
            <w:r w:rsidRPr="00733F85">
              <w:rPr>
                <w:rFonts w:ascii="Arial" w:hAnsi="Arial" w:cs="Arial"/>
                <w:b/>
                <w:bCs/>
                <w:color w:val="000000"/>
                <w:sz w:val="16"/>
                <w:szCs w:val="16"/>
              </w:rPr>
              <w:t>м</w:t>
            </w:r>
            <w:r w:rsidRPr="00733F85">
              <w:rPr>
                <w:rFonts w:ascii="Arial" w:hAnsi="Arial" w:cs="Arial"/>
                <w:b/>
                <w:bCs/>
                <w:color w:val="000000"/>
                <w:sz w:val="16"/>
                <w:szCs w:val="16"/>
              </w:rPr>
              <w:t>о</w:t>
            </w:r>
            <w:r w:rsidRPr="00733F85">
              <w:rPr>
                <w:rFonts w:ascii="Arial" w:hAnsi="Arial" w:cs="Arial"/>
                <w:b/>
                <w:bCs/>
                <w:color w:val="000000"/>
                <w:sz w:val="16"/>
                <w:szCs w:val="16"/>
              </w:rPr>
              <w:t>дернизации школьных систем о</w:t>
            </w:r>
            <w:r w:rsidRPr="00733F85">
              <w:rPr>
                <w:rFonts w:ascii="Arial" w:hAnsi="Arial" w:cs="Arial"/>
                <w:b/>
                <w:bCs/>
                <w:color w:val="000000"/>
                <w:sz w:val="16"/>
                <w:szCs w:val="16"/>
              </w:rPr>
              <w:t>б</w:t>
            </w:r>
            <w:r w:rsidRPr="00733F85">
              <w:rPr>
                <w:rFonts w:ascii="Arial" w:hAnsi="Arial" w:cs="Arial"/>
                <w:b/>
                <w:bCs/>
                <w:color w:val="000000"/>
                <w:sz w:val="16"/>
                <w:szCs w:val="16"/>
              </w:rPr>
              <w:t>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990Ю400000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61 954,6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по м</w:t>
            </w:r>
            <w:r w:rsidRPr="00733F85">
              <w:rPr>
                <w:rFonts w:ascii="Arial" w:hAnsi="Arial" w:cs="Arial"/>
                <w:b/>
                <w:bCs/>
                <w:color w:val="000000"/>
                <w:sz w:val="16"/>
                <w:szCs w:val="16"/>
              </w:rPr>
              <w:t>о</w:t>
            </w:r>
            <w:r w:rsidRPr="00733F85">
              <w:rPr>
                <w:rFonts w:ascii="Arial" w:hAnsi="Arial" w:cs="Arial"/>
                <w:b/>
                <w:bCs/>
                <w:color w:val="000000"/>
                <w:sz w:val="16"/>
                <w:szCs w:val="16"/>
              </w:rPr>
              <w:t>дернизации школьных систем о</w:t>
            </w:r>
            <w:r w:rsidRPr="00733F85">
              <w:rPr>
                <w:rFonts w:ascii="Arial" w:hAnsi="Arial" w:cs="Arial"/>
                <w:b/>
                <w:bCs/>
                <w:color w:val="000000"/>
                <w:sz w:val="16"/>
                <w:szCs w:val="16"/>
              </w:rPr>
              <w:t>б</w:t>
            </w:r>
            <w:r w:rsidRPr="00733F85">
              <w:rPr>
                <w:rFonts w:ascii="Arial" w:hAnsi="Arial" w:cs="Arial"/>
                <w:b/>
                <w:bCs/>
                <w:color w:val="000000"/>
                <w:sz w:val="16"/>
                <w:szCs w:val="16"/>
              </w:rPr>
              <w:t>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990Ю457501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61 954,6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990Ю457501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61 954,6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990Ю457501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61 954,6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по проекту "Педагоги и н</w:t>
            </w:r>
            <w:r w:rsidRPr="00733F85">
              <w:rPr>
                <w:rFonts w:ascii="Arial" w:hAnsi="Arial" w:cs="Arial"/>
                <w:b/>
                <w:bCs/>
                <w:color w:val="000000"/>
                <w:sz w:val="16"/>
                <w:szCs w:val="16"/>
              </w:rPr>
              <w:t>а</w:t>
            </w:r>
            <w:r w:rsidRPr="00733F85">
              <w:rPr>
                <w:rFonts w:ascii="Arial" w:hAnsi="Arial" w:cs="Arial"/>
                <w:b/>
                <w:bCs/>
                <w:color w:val="000000"/>
                <w:sz w:val="16"/>
                <w:szCs w:val="16"/>
              </w:rPr>
              <w:t>ставники"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990Ю600000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63 662,6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63 662,6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63 662,6</w:t>
            </w:r>
          </w:p>
        </w:tc>
      </w:tr>
      <w:tr w:rsidR="00D62226" w:rsidRPr="00733F85" w:rsidTr="00D62226">
        <w:trPr>
          <w:trHeight w:val="112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w:t>
            </w:r>
            <w:r w:rsidRPr="00733F85">
              <w:rPr>
                <w:rFonts w:ascii="Arial" w:hAnsi="Arial" w:cs="Arial"/>
                <w:b/>
                <w:bCs/>
                <w:color w:val="000000"/>
                <w:sz w:val="16"/>
                <w:szCs w:val="16"/>
              </w:rPr>
              <w:t>ж</w:t>
            </w:r>
            <w:r w:rsidRPr="00733F85">
              <w:rPr>
                <w:rFonts w:ascii="Arial" w:hAnsi="Arial" w:cs="Arial"/>
                <w:b/>
                <w:bCs/>
                <w:color w:val="000000"/>
                <w:sz w:val="16"/>
                <w:szCs w:val="16"/>
              </w:rPr>
              <w:t>дение советникам директора по воспитанию и взаимодействию с детскими общественными объед</w:t>
            </w:r>
            <w:r w:rsidRPr="00733F85">
              <w:rPr>
                <w:rFonts w:ascii="Arial" w:hAnsi="Arial" w:cs="Arial"/>
                <w:b/>
                <w:bCs/>
                <w:color w:val="000000"/>
                <w:sz w:val="16"/>
                <w:szCs w:val="16"/>
              </w:rPr>
              <w:t>и</w:t>
            </w:r>
            <w:r w:rsidRPr="00733F85">
              <w:rPr>
                <w:rFonts w:ascii="Arial" w:hAnsi="Arial" w:cs="Arial"/>
                <w:b/>
                <w:bCs/>
                <w:color w:val="000000"/>
                <w:sz w:val="16"/>
                <w:szCs w:val="16"/>
              </w:rPr>
              <w:t>нениями в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организациях и професси</w:t>
            </w:r>
            <w:r w:rsidRPr="00733F85">
              <w:rPr>
                <w:rFonts w:ascii="Arial" w:hAnsi="Arial" w:cs="Arial"/>
                <w:b/>
                <w:bCs/>
                <w:color w:val="000000"/>
                <w:sz w:val="16"/>
                <w:szCs w:val="16"/>
              </w:rPr>
              <w:t>о</w:t>
            </w:r>
            <w:r w:rsidRPr="00733F85">
              <w:rPr>
                <w:rFonts w:ascii="Arial" w:hAnsi="Arial" w:cs="Arial"/>
                <w:b/>
                <w:bCs/>
                <w:color w:val="000000"/>
                <w:sz w:val="16"/>
                <w:szCs w:val="16"/>
              </w:rPr>
              <w:t>нальных 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990Ю650500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2 437,3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2 437,3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2 437,3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990Ю650500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2 437,3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990Ю650500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2 437,3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2 437,3</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Проведение мероприятий по обе</w:t>
            </w:r>
            <w:r w:rsidRPr="00733F85">
              <w:rPr>
                <w:rFonts w:ascii="Arial" w:hAnsi="Arial" w:cs="Arial"/>
                <w:b/>
                <w:bCs/>
                <w:color w:val="000000"/>
                <w:sz w:val="16"/>
                <w:szCs w:val="16"/>
              </w:rPr>
              <w:t>с</w:t>
            </w:r>
            <w:r w:rsidRPr="00733F85">
              <w:rPr>
                <w:rFonts w:ascii="Arial" w:hAnsi="Arial" w:cs="Arial"/>
                <w:b/>
                <w:bCs/>
                <w:color w:val="000000"/>
                <w:sz w:val="16"/>
                <w:szCs w:val="16"/>
              </w:rPr>
              <w:t>печению деятельности с</w:t>
            </w:r>
            <w:r w:rsidRPr="00733F85">
              <w:rPr>
                <w:rFonts w:ascii="Arial" w:hAnsi="Arial" w:cs="Arial"/>
                <w:b/>
                <w:bCs/>
                <w:color w:val="000000"/>
                <w:sz w:val="16"/>
                <w:szCs w:val="16"/>
              </w:rPr>
              <w:t>о</w:t>
            </w:r>
            <w:r w:rsidRPr="00733F85">
              <w:rPr>
                <w:rFonts w:ascii="Arial" w:hAnsi="Arial" w:cs="Arial"/>
                <w:b/>
                <w:bCs/>
                <w:color w:val="000000"/>
                <w:sz w:val="16"/>
                <w:szCs w:val="16"/>
              </w:rPr>
              <w:t>ветников директора по воспитанию и вза</w:t>
            </w:r>
            <w:r w:rsidRPr="00733F85">
              <w:rPr>
                <w:rFonts w:ascii="Arial" w:hAnsi="Arial" w:cs="Arial"/>
                <w:b/>
                <w:bCs/>
                <w:color w:val="000000"/>
                <w:sz w:val="16"/>
                <w:szCs w:val="16"/>
              </w:rPr>
              <w:t>и</w:t>
            </w:r>
            <w:r w:rsidRPr="00733F85">
              <w:rPr>
                <w:rFonts w:ascii="Arial" w:hAnsi="Arial" w:cs="Arial"/>
                <w:b/>
                <w:bCs/>
                <w:color w:val="000000"/>
                <w:sz w:val="16"/>
                <w:szCs w:val="16"/>
              </w:rPr>
              <w:t>модействию с детскими общес</w:t>
            </w:r>
            <w:r w:rsidRPr="00733F85">
              <w:rPr>
                <w:rFonts w:ascii="Arial" w:hAnsi="Arial" w:cs="Arial"/>
                <w:b/>
                <w:bCs/>
                <w:color w:val="000000"/>
                <w:sz w:val="16"/>
                <w:szCs w:val="16"/>
              </w:rPr>
              <w:t>т</w:t>
            </w:r>
            <w:r w:rsidRPr="00733F85">
              <w:rPr>
                <w:rFonts w:ascii="Arial" w:hAnsi="Arial" w:cs="Arial"/>
                <w:b/>
                <w:bCs/>
                <w:color w:val="000000"/>
                <w:sz w:val="16"/>
                <w:szCs w:val="16"/>
              </w:rPr>
              <w:t>венными объединениями в общ</w:t>
            </w:r>
            <w:r w:rsidRPr="00733F85">
              <w:rPr>
                <w:rFonts w:ascii="Arial" w:hAnsi="Arial" w:cs="Arial"/>
                <w:b/>
                <w:bCs/>
                <w:color w:val="000000"/>
                <w:sz w:val="16"/>
                <w:szCs w:val="16"/>
              </w:rPr>
              <w:t>е</w:t>
            </w:r>
            <w:r w:rsidRPr="00733F85">
              <w:rPr>
                <w:rFonts w:ascii="Arial" w:hAnsi="Arial" w:cs="Arial"/>
                <w:b/>
                <w:bCs/>
                <w:color w:val="000000"/>
                <w:sz w:val="16"/>
                <w:szCs w:val="16"/>
              </w:rPr>
              <w:t>образовател</w:t>
            </w:r>
            <w:r w:rsidRPr="00733F85">
              <w:rPr>
                <w:rFonts w:ascii="Arial" w:hAnsi="Arial" w:cs="Arial"/>
                <w:b/>
                <w:bCs/>
                <w:color w:val="000000"/>
                <w:sz w:val="16"/>
                <w:szCs w:val="16"/>
              </w:rPr>
              <w:t>ь</w:t>
            </w:r>
            <w:r w:rsidRPr="00733F85">
              <w:rPr>
                <w:rFonts w:ascii="Arial" w:hAnsi="Arial" w:cs="Arial"/>
                <w:b/>
                <w:bCs/>
                <w:color w:val="000000"/>
                <w:sz w:val="16"/>
                <w:szCs w:val="16"/>
              </w:rPr>
              <w:t>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990Ю651790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6 642,8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6 642,8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6 642,8</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990Ю651790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6 642,8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990Ю651790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6 642,8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6 642,8</w:t>
            </w:r>
          </w:p>
        </w:tc>
      </w:tr>
      <w:tr w:rsidR="00D62226" w:rsidRPr="00733F85" w:rsidTr="00D62226">
        <w:trPr>
          <w:trHeight w:val="13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w:t>
            </w:r>
            <w:r w:rsidRPr="00733F85">
              <w:rPr>
                <w:rFonts w:ascii="Arial" w:hAnsi="Arial" w:cs="Arial"/>
                <w:b/>
                <w:bCs/>
                <w:color w:val="000000"/>
                <w:sz w:val="16"/>
                <w:szCs w:val="16"/>
              </w:rPr>
              <w:t>ж</w:t>
            </w:r>
            <w:r w:rsidRPr="00733F85">
              <w:rPr>
                <w:rFonts w:ascii="Arial" w:hAnsi="Arial" w:cs="Arial"/>
                <w:b/>
                <w:bCs/>
                <w:color w:val="000000"/>
                <w:sz w:val="16"/>
                <w:szCs w:val="16"/>
              </w:rPr>
              <w:t>дение за классное руков</w:t>
            </w:r>
            <w:r w:rsidRPr="00733F85">
              <w:rPr>
                <w:rFonts w:ascii="Arial" w:hAnsi="Arial" w:cs="Arial"/>
                <w:b/>
                <w:bCs/>
                <w:color w:val="000000"/>
                <w:sz w:val="16"/>
                <w:szCs w:val="16"/>
              </w:rPr>
              <w:t>о</w:t>
            </w:r>
            <w:r w:rsidRPr="00733F85">
              <w:rPr>
                <w:rFonts w:ascii="Arial" w:hAnsi="Arial" w:cs="Arial"/>
                <w:b/>
                <w:bCs/>
                <w:color w:val="000000"/>
                <w:sz w:val="16"/>
                <w:szCs w:val="16"/>
              </w:rPr>
              <w:t>дство педагогическим работникам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организаций государственной пр</w:t>
            </w:r>
            <w:r w:rsidRPr="00733F85">
              <w:rPr>
                <w:rFonts w:ascii="Arial" w:hAnsi="Arial" w:cs="Arial"/>
                <w:b/>
                <w:bCs/>
                <w:color w:val="000000"/>
                <w:sz w:val="16"/>
                <w:szCs w:val="16"/>
              </w:rPr>
              <w:t>о</w:t>
            </w:r>
            <w:r w:rsidRPr="00733F85">
              <w:rPr>
                <w:rFonts w:ascii="Arial" w:hAnsi="Arial" w:cs="Arial"/>
                <w:b/>
                <w:bCs/>
                <w:color w:val="000000"/>
                <w:sz w:val="16"/>
                <w:szCs w:val="16"/>
              </w:rPr>
              <w:t>граммы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 "Развитие образования, создание усл</w:t>
            </w:r>
            <w:r w:rsidRPr="00733F85">
              <w:rPr>
                <w:rFonts w:ascii="Arial" w:hAnsi="Arial" w:cs="Arial"/>
                <w:b/>
                <w:bCs/>
                <w:color w:val="000000"/>
                <w:sz w:val="16"/>
                <w:szCs w:val="16"/>
              </w:rPr>
              <w:t>о</w:t>
            </w:r>
            <w:r w:rsidRPr="00733F85">
              <w:rPr>
                <w:rFonts w:ascii="Arial" w:hAnsi="Arial" w:cs="Arial"/>
                <w:b/>
                <w:bCs/>
                <w:color w:val="000000"/>
                <w:sz w:val="16"/>
                <w:szCs w:val="16"/>
              </w:rPr>
              <w:t>вий для социализации детей и учащейся молодежи в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990Ю653030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52 309,2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52 309,2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52 309,2</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990Ю653030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52 309,2</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990Ю653030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52 309,2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52 309,2</w:t>
            </w:r>
          </w:p>
        </w:tc>
      </w:tr>
      <w:tr w:rsidR="00D62226" w:rsidRPr="00733F85" w:rsidTr="00D62226">
        <w:trPr>
          <w:trHeight w:val="112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w:t>
            </w:r>
            <w:r w:rsidRPr="00733F85">
              <w:rPr>
                <w:rFonts w:ascii="Arial" w:hAnsi="Arial" w:cs="Arial"/>
                <w:b/>
                <w:bCs/>
                <w:color w:val="000000"/>
                <w:sz w:val="16"/>
                <w:szCs w:val="16"/>
              </w:rPr>
              <w:t>ж</w:t>
            </w:r>
            <w:r w:rsidRPr="00733F85">
              <w:rPr>
                <w:rFonts w:ascii="Arial" w:hAnsi="Arial" w:cs="Arial"/>
                <w:b/>
                <w:bCs/>
                <w:color w:val="000000"/>
                <w:sz w:val="16"/>
                <w:szCs w:val="16"/>
              </w:rPr>
              <w:t xml:space="preserve">дение советникам директора по воспитанию и взаимодействию с детскими общественными </w:t>
            </w:r>
            <w:r w:rsidRPr="00733F85">
              <w:rPr>
                <w:rFonts w:ascii="Arial" w:hAnsi="Arial" w:cs="Arial"/>
                <w:b/>
                <w:bCs/>
                <w:color w:val="000000"/>
                <w:sz w:val="16"/>
                <w:szCs w:val="16"/>
              </w:rPr>
              <w:lastRenderedPageBreak/>
              <w:t>объед</w:t>
            </w:r>
            <w:r w:rsidRPr="00733F85">
              <w:rPr>
                <w:rFonts w:ascii="Arial" w:hAnsi="Arial" w:cs="Arial"/>
                <w:b/>
                <w:bCs/>
                <w:color w:val="000000"/>
                <w:sz w:val="16"/>
                <w:szCs w:val="16"/>
              </w:rPr>
              <w:t>и</w:t>
            </w:r>
            <w:r w:rsidRPr="00733F85">
              <w:rPr>
                <w:rFonts w:ascii="Arial" w:hAnsi="Arial" w:cs="Arial"/>
                <w:b/>
                <w:bCs/>
                <w:color w:val="000000"/>
                <w:sz w:val="16"/>
                <w:szCs w:val="16"/>
              </w:rPr>
              <w:t>нениями в общеобразов</w:t>
            </w:r>
            <w:r w:rsidRPr="00733F85">
              <w:rPr>
                <w:rFonts w:ascii="Arial" w:hAnsi="Arial" w:cs="Arial"/>
                <w:b/>
                <w:bCs/>
                <w:color w:val="000000"/>
                <w:sz w:val="16"/>
                <w:szCs w:val="16"/>
              </w:rPr>
              <w:t>а</w:t>
            </w:r>
            <w:r w:rsidRPr="00733F85">
              <w:rPr>
                <w:rFonts w:ascii="Arial" w:hAnsi="Arial" w:cs="Arial"/>
                <w:b/>
                <w:bCs/>
                <w:color w:val="000000"/>
                <w:sz w:val="16"/>
                <w:szCs w:val="16"/>
              </w:rPr>
              <w:t>тельных организациях и професси</w:t>
            </w:r>
            <w:r w:rsidRPr="00733F85">
              <w:rPr>
                <w:rFonts w:ascii="Arial" w:hAnsi="Arial" w:cs="Arial"/>
                <w:b/>
                <w:bCs/>
                <w:color w:val="000000"/>
                <w:sz w:val="16"/>
                <w:szCs w:val="16"/>
              </w:rPr>
              <w:t>о</w:t>
            </w:r>
            <w:r w:rsidRPr="00733F85">
              <w:rPr>
                <w:rFonts w:ascii="Arial" w:hAnsi="Arial" w:cs="Arial"/>
                <w:b/>
                <w:bCs/>
                <w:color w:val="000000"/>
                <w:sz w:val="16"/>
                <w:szCs w:val="16"/>
              </w:rPr>
              <w:t>нальных 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990Ю6А0500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101,6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101,6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101,6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990Ю6А0500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101,6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990Ю6А0500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101,6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101,6</w:t>
            </w:r>
          </w:p>
        </w:tc>
      </w:tr>
      <w:tr w:rsidR="00D62226" w:rsidRPr="00733F85" w:rsidTr="00D62226">
        <w:trPr>
          <w:trHeight w:val="13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Ежемесячное денежное вознагра</w:t>
            </w:r>
            <w:r w:rsidRPr="00733F85">
              <w:rPr>
                <w:rFonts w:ascii="Arial" w:hAnsi="Arial" w:cs="Arial"/>
                <w:b/>
                <w:bCs/>
                <w:color w:val="000000"/>
                <w:sz w:val="16"/>
                <w:szCs w:val="16"/>
              </w:rPr>
              <w:t>ж</w:t>
            </w:r>
            <w:r w:rsidRPr="00733F85">
              <w:rPr>
                <w:rFonts w:ascii="Arial" w:hAnsi="Arial" w:cs="Arial"/>
                <w:b/>
                <w:bCs/>
                <w:color w:val="000000"/>
                <w:sz w:val="16"/>
                <w:szCs w:val="16"/>
              </w:rPr>
              <w:t>дение за классное руков</w:t>
            </w:r>
            <w:r w:rsidRPr="00733F85">
              <w:rPr>
                <w:rFonts w:ascii="Arial" w:hAnsi="Arial" w:cs="Arial"/>
                <w:b/>
                <w:bCs/>
                <w:color w:val="000000"/>
                <w:sz w:val="16"/>
                <w:szCs w:val="16"/>
              </w:rPr>
              <w:t>о</w:t>
            </w:r>
            <w:r w:rsidRPr="00733F85">
              <w:rPr>
                <w:rFonts w:ascii="Arial" w:hAnsi="Arial" w:cs="Arial"/>
                <w:b/>
                <w:bCs/>
                <w:color w:val="000000"/>
                <w:sz w:val="16"/>
                <w:szCs w:val="16"/>
              </w:rPr>
              <w:t>дство педагогическим работникам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ципальных общеобр</w:t>
            </w:r>
            <w:r w:rsidRPr="00733F85">
              <w:rPr>
                <w:rFonts w:ascii="Arial" w:hAnsi="Arial" w:cs="Arial"/>
                <w:b/>
                <w:bCs/>
                <w:color w:val="000000"/>
                <w:sz w:val="16"/>
                <w:szCs w:val="16"/>
              </w:rPr>
              <w:t>а</w:t>
            </w:r>
            <w:r w:rsidRPr="00733F85">
              <w:rPr>
                <w:rFonts w:ascii="Arial" w:hAnsi="Arial" w:cs="Arial"/>
                <w:b/>
                <w:bCs/>
                <w:color w:val="000000"/>
                <w:sz w:val="16"/>
                <w:szCs w:val="16"/>
              </w:rPr>
              <w:t>зовательных организаций государственной пр</w:t>
            </w:r>
            <w:r w:rsidRPr="00733F85">
              <w:rPr>
                <w:rFonts w:ascii="Arial" w:hAnsi="Arial" w:cs="Arial"/>
                <w:b/>
                <w:bCs/>
                <w:color w:val="000000"/>
                <w:sz w:val="16"/>
                <w:szCs w:val="16"/>
              </w:rPr>
              <w:t>о</w:t>
            </w:r>
            <w:r w:rsidRPr="00733F85">
              <w:rPr>
                <w:rFonts w:ascii="Arial" w:hAnsi="Arial" w:cs="Arial"/>
                <w:b/>
                <w:bCs/>
                <w:color w:val="000000"/>
                <w:sz w:val="16"/>
                <w:szCs w:val="16"/>
              </w:rPr>
              <w:t>граммы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 "Развитие образования, создание усл</w:t>
            </w:r>
            <w:r w:rsidRPr="00733F85">
              <w:rPr>
                <w:rFonts w:ascii="Arial" w:hAnsi="Arial" w:cs="Arial"/>
                <w:b/>
                <w:bCs/>
                <w:color w:val="000000"/>
                <w:sz w:val="16"/>
                <w:szCs w:val="16"/>
              </w:rPr>
              <w:t>о</w:t>
            </w:r>
            <w:r w:rsidRPr="00733F85">
              <w:rPr>
                <w:rFonts w:ascii="Arial" w:hAnsi="Arial" w:cs="Arial"/>
                <w:b/>
                <w:bCs/>
                <w:color w:val="000000"/>
                <w:sz w:val="16"/>
                <w:szCs w:val="16"/>
              </w:rPr>
              <w:t>вий для социализации детей и учащейся молодежи в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990Ю6А3030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2 171,7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2 171,7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2 171,7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990Ю6А3030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2 171,7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990Ю6А3030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2 171,7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2 171,7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Дополнительное образование д</w:t>
            </w:r>
            <w:r w:rsidRPr="00733F85">
              <w:rPr>
                <w:rFonts w:ascii="Arial" w:hAnsi="Arial" w:cs="Arial"/>
                <w:b/>
                <w:bCs/>
                <w:color w:val="000000"/>
                <w:sz w:val="16"/>
                <w:szCs w:val="16"/>
              </w:rPr>
              <w:t>е</w:t>
            </w:r>
            <w:r w:rsidRPr="00733F85">
              <w:rPr>
                <w:rFonts w:ascii="Arial" w:hAnsi="Arial" w:cs="Arial"/>
                <w:b/>
                <w:bCs/>
                <w:color w:val="000000"/>
                <w:sz w:val="16"/>
                <w:szCs w:val="16"/>
              </w:rPr>
              <w:t>тей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114 025,6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реализацию наказов избират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780,0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w:t>
            </w:r>
            <w:proofErr w:type="gramStart"/>
            <w:r w:rsidRPr="00733F85">
              <w:rPr>
                <w:rFonts w:ascii="Arial" w:hAnsi="Arial" w:cs="Arial"/>
                <w:b/>
                <w:bCs/>
                <w:color w:val="000000"/>
                <w:sz w:val="16"/>
                <w:szCs w:val="16"/>
              </w:rPr>
              <w:t>наказов избирателей депутата</w:t>
            </w:r>
            <w:proofErr w:type="gramEnd"/>
            <w:r w:rsidRPr="00733F85">
              <w:rPr>
                <w:rFonts w:ascii="Arial" w:hAnsi="Arial" w:cs="Arial"/>
                <w:b/>
                <w:bCs/>
                <w:color w:val="000000"/>
                <w:sz w:val="16"/>
                <w:szCs w:val="16"/>
              </w:rPr>
              <w:t xml:space="preserve"> Ку</w:t>
            </w:r>
            <w:r w:rsidRPr="00733F85">
              <w:rPr>
                <w:rFonts w:ascii="Arial" w:hAnsi="Arial" w:cs="Arial"/>
                <w:b/>
                <w:bCs/>
                <w:color w:val="000000"/>
                <w:sz w:val="16"/>
                <w:szCs w:val="16"/>
              </w:rPr>
              <w:t>ш</w:t>
            </w:r>
            <w:r w:rsidRPr="00733F85">
              <w:rPr>
                <w:rFonts w:ascii="Arial" w:hAnsi="Arial" w:cs="Arial"/>
                <w:b/>
                <w:bCs/>
                <w:color w:val="000000"/>
                <w:sz w:val="16"/>
                <w:szCs w:val="16"/>
              </w:rPr>
              <w:t>нир В.В.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наказов избирателей депутата Кушнир В.В.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280,0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 xml:space="preserve">ферова А.Б.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280,0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 xml:space="preserve">ным, автономным </w:t>
            </w:r>
            <w:r w:rsidRPr="00733F85">
              <w:rPr>
                <w:rFonts w:ascii="Arial" w:hAnsi="Arial" w:cs="Arial"/>
                <w:color w:val="000000"/>
                <w:sz w:val="16"/>
                <w:szCs w:val="16"/>
              </w:rPr>
              <w:t>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w:t>
            </w:r>
            <w:r w:rsidRPr="00733F85">
              <w:rPr>
                <w:rFonts w:ascii="Arial" w:hAnsi="Arial" w:cs="Arial"/>
                <w:b/>
                <w:bCs/>
                <w:color w:val="000000"/>
                <w:sz w:val="16"/>
                <w:szCs w:val="16"/>
              </w:rPr>
              <w:t>и</w:t>
            </w:r>
            <w:r w:rsidRPr="00733F85">
              <w:rPr>
                <w:rFonts w:ascii="Arial" w:hAnsi="Arial" w:cs="Arial"/>
                <w:b/>
                <w:bCs/>
                <w:color w:val="000000"/>
                <w:sz w:val="16"/>
                <w:szCs w:val="16"/>
              </w:rPr>
              <w:t>тие системы образования Чано</w:t>
            </w:r>
            <w:r w:rsidRPr="00733F85">
              <w:rPr>
                <w:rFonts w:ascii="Arial" w:hAnsi="Arial" w:cs="Arial"/>
                <w:b/>
                <w:bCs/>
                <w:color w:val="000000"/>
                <w:sz w:val="16"/>
                <w:szCs w:val="16"/>
              </w:rPr>
              <w:t>в</w:t>
            </w:r>
            <w:r w:rsidRPr="00733F85">
              <w:rPr>
                <w:rFonts w:ascii="Arial" w:hAnsi="Arial" w:cs="Arial"/>
                <w:b/>
                <w:bCs/>
                <w:color w:val="000000"/>
                <w:sz w:val="16"/>
                <w:szCs w:val="16"/>
              </w:rPr>
              <w:t>ского ра</w:t>
            </w:r>
            <w:r w:rsidRPr="00733F85">
              <w:rPr>
                <w:rFonts w:ascii="Arial" w:hAnsi="Arial" w:cs="Arial"/>
                <w:b/>
                <w:bCs/>
                <w:color w:val="000000"/>
                <w:sz w:val="16"/>
                <w:szCs w:val="16"/>
              </w:rPr>
              <w:t>й</w:t>
            </w:r>
            <w:r w:rsidRPr="00733F85">
              <w:rPr>
                <w:rFonts w:ascii="Arial" w:hAnsi="Arial" w:cs="Arial"/>
                <w:b/>
                <w:bCs/>
                <w:color w:val="000000"/>
                <w:sz w:val="16"/>
                <w:szCs w:val="16"/>
              </w:rPr>
              <w:t>она на 2023-2025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12 762,5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Обеспеч</w:t>
            </w:r>
            <w:r w:rsidRPr="00733F85">
              <w:rPr>
                <w:rFonts w:ascii="Arial" w:hAnsi="Arial" w:cs="Arial"/>
                <w:b/>
                <w:bCs/>
                <w:color w:val="000000"/>
                <w:sz w:val="16"/>
                <w:szCs w:val="16"/>
              </w:rPr>
              <w:t>е</w:t>
            </w:r>
            <w:r w:rsidRPr="00733F85">
              <w:rPr>
                <w:rFonts w:ascii="Arial" w:hAnsi="Arial" w:cs="Arial"/>
                <w:b/>
                <w:bCs/>
                <w:color w:val="000000"/>
                <w:sz w:val="16"/>
                <w:szCs w:val="16"/>
              </w:rPr>
              <w:t>ние соответствия высокого качес</w:t>
            </w:r>
            <w:r w:rsidRPr="00733F85">
              <w:rPr>
                <w:rFonts w:ascii="Arial" w:hAnsi="Arial" w:cs="Arial"/>
                <w:b/>
                <w:bCs/>
                <w:color w:val="000000"/>
                <w:sz w:val="16"/>
                <w:szCs w:val="16"/>
              </w:rPr>
              <w:t>т</w:t>
            </w:r>
            <w:r w:rsidRPr="00733F85">
              <w:rPr>
                <w:rFonts w:ascii="Arial" w:hAnsi="Arial" w:cs="Arial"/>
                <w:b/>
                <w:bCs/>
                <w:color w:val="000000"/>
                <w:sz w:val="16"/>
                <w:szCs w:val="16"/>
              </w:rPr>
              <w:t>ва образования меняющимся з</w:t>
            </w:r>
            <w:r w:rsidRPr="00733F85">
              <w:rPr>
                <w:rFonts w:ascii="Arial" w:hAnsi="Arial" w:cs="Arial"/>
                <w:b/>
                <w:bCs/>
                <w:color w:val="000000"/>
                <w:sz w:val="16"/>
                <w:szCs w:val="16"/>
              </w:rPr>
              <w:t>а</w:t>
            </w:r>
            <w:r w:rsidRPr="00733F85">
              <w:rPr>
                <w:rFonts w:ascii="Arial" w:hAnsi="Arial" w:cs="Arial"/>
                <w:b/>
                <w:bCs/>
                <w:color w:val="000000"/>
                <w:sz w:val="16"/>
                <w:szCs w:val="16"/>
              </w:rPr>
              <w:t>просам населения и перспекти</w:t>
            </w:r>
            <w:r w:rsidRPr="00733F85">
              <w:rPr>
                <w:rFonts w:ascii="Arial" w:hAnsi="Arial" w:cs="Arial"/>
                <w:b/>
                <w:bCs/>
                <w:color w:val="000000"/>
                <w:sz w:val="16"/>
                <w:szCs w:val="16"/>
              </w:rPr>
              <w:t>в</w:t>
            </w:r>
            <w:r w:rsidRPr="00733F85">
              <w:rPr>
                <w:rFonts w:ascii="Arial" w:hAnsi="Arial" w:cs="Arial"/>
                <w:b/>
                <w:bCs/>
                <w:color w:val="000000"/>
                <w:sz w:val="16"/>
                <w:szCs w:val="16"/>
              </w:rPr>
              <w:t>ным задачам социал</w:t>
            </w:r>
            <w:r w:rsidRPr="00733F85">
              <w:rPr>
                <w:rFonts w:ascii="Arial" w:hAnsi="Arial" w:cs="Arial"/>
                <w:b/>
                <w:bCs/>
                <w:color w:val="000000"/>
                <w:sz w:val="16"/>
                <w:szCs w:val="16"/>
              </w:rPr>
              <w:t>ь</w:t>
            </w:r>
            <w:r w:rsidRPr="00733F85">
              <w:rPr>
                <w:rFonts w:ascii="Arial" w:hAnsi="Arial" w:cs="Arial"/>
                <w:b/>
                <w:bCs/>
                <w:color w:val="000000"/>
                <w:sz w:val="16"/>
                <w:szCs w:val="16"/>
              </w:rPr>
              <w:t>но-экономического развития Чано</w:t>
            </w:r>
            <w:r w:rsidRPr="00733F85">
              <w:rPr>
                <w:rFonts w:ascii="Arial" w:hAnsi="Arial" w:cs="Arial"/>
                <w:b/>
                <w:bCs/>
                <w:color w:val="000000"/>
                <w:sz w:val="16"/>
                <w:szCs w:val="16"/>
              </w:rPr>
              <w:t>в</w:t>
            </w:r>
            <w:r w:rsidRPr="00733F85">
              <w:rPr>
                <w:rFonts w:ascii="Arial" w:hAnsi="Arial" w:cs="Arial"/>
                <w:b/>
                <w:bCs/>
                <w:color w:val="000000"/>
                <w:sz w:val="16"/>
                <w:szCs w:val="16"/>
              </w:rPr>
              <w:t>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12 642,5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функционирования модели персонифицированного финансиров</w:t>
            </w:r>
            <w:r w:rsidRPr="00733F85">
              <w:rPr>
                <w:rFonts w:ascii="Arial" w:hAnsi="Arial" w:cs="Arial"/>
                <w:b/>
                <w:bCs/>
                <w:color w:val="000000"/>
                <w:sz w:val="16"/>
                <w:szCs w:val="16"/>
              </w:rPr>
              <w:t>а</w:t>
            </w:r>
            <w:r w:rsidRPr="00733F85">
              <w:rPr>
                <w:rFonts w:ascii="Arial" w:hAnsi="Arial" w:cs="Arial"/>
                <w:b/>
                <w:bCs/>
                <w:color w:val="000000"/>
                <w:sz w:val="16"/>
                <w:szCs w:val="16"/>
              </w:rPr>
              <w:t>ния дополнительного образования детей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12 642,5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12 642,5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12 642,5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"Развитие ка</w:t>
            </w:r>
            <w:r w:rsidRPr="00733F85">
              <w:rPr>
                <w:rFonts w:ascii="Arial" w:hAnsi="Arial" w:cs="Arial"/>
                <w:b/>
                <w:bCs/>
                <w:color w:val="000000"/>
                <w:sz w:val="16"/>
                <w:szCs w:val="16"/>
              </w:rPr>
              <w:t>д</w:t>
            </w:r>
            <w:r w:rsidRPr="00733F85">
              <w:rPr>
                <w:rFonts w:ascii="Arial" w:hAnsi="Arial" w:cs="Arial"/>
                <w:b/>
                <w:bCs/>
                <w:color w:val="000000"/>
                <w:sz w:val="16"/>
                <w:szCs w:val="16"/>
              </w:rPr>
              <w:t>рового потенциала системы дошкольного, общего и дополн</w:t>
            </w:r>
            <w:r w:rsidRPr="00733F85">
              <w:rPr>
                <w:rFonts w:ascii="Arial" w:hAnsi="Arial" w:cs="Arial"/>
                <w:b/>
                <w:bCs/>
                <w:color w:val="000000"/>
                <w:sz w:val="16"/>
                <w:szCs w:val="16"/>
              </w:rPr>
              <w:t>и</w:t>
            </w:r>
            <w:r w:rsidRPr="00733F85">
              <w:rPr>
                <w:rFonts w:ascii="Arial" w:hAnsi="Arial" w:cs="Arial"/>
                <w:b/>
                <w:bCs/>
                <w:color w:val="000000"/>
                <w:sz w:val="16"/>
                <w:szCs w:val="16"/>
              </w:rPr>
              <w:t>тельного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 детей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9000300000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предоставления мер материального стимулир</w:t>
            </w:r>
            <w:r w:rsidRPr="00733F85">
              <w:rPr>
                <w:rFonts w:ascii="Arial" w:hAnsi="Arial" w:cs="Arial"/>
                <w:b/>
                <w:bCs/>
                <w:color w:val="000000"/>
                <w:sz w:val="16"/>
                <w:szCs w:val="16"/>
              </w:rPr>
              <w:t>о</w:t>
            </w:r>
            <w:r w:rsidRPr="00733F85">
              <w:rPr>
                <w:rFonts w:ascii="Arial" w:hAnsi="Arial" w:cs="Arial"/>
                <w:b/>
                <w:bCs/>
                <w:color w:val="000000"/>
                <w:sz w:val="16"/>
                <w:szCs w:val="16"/>
              </w:rPr>
              <w:t>вания гражданам, заключившим договор о целевом обучении и поступи</w:t>
            </w:r>
            <w:r w:rsidRPr="00733F85">
              <w:rPr>
                <w:rFonts w:ascii="Arial" w:hAnsi="Arial" w:cs="Arial"/>
                <w:b/>
                <w:bCs/>
                <w:color w:val="000000"/>
                <w:sz w:val="16"/>
                <w:szCs w:val="16"/>
              </w:rPr>
              <w:t>в</w:t>
            </w:r>
            <w:r w:rsidRPr="00733F85">
              <w:rPr>
                <w:rFonts w:ascii="Arial" w:hAnsi="Arial" w:cs="Arial"/>
                <w:b/>
                <w:bCs/>
                <w:color w:val="000000"/>
                <w:sz w:val="16"/>
                <w:szCs w:val="16"/>
              </w:rPr>
              <w:t>шим в пределах квоты по програ</w:t>
            </w:r>
            <w:r w:rsidRPr="00733F85">
              <w:rPr>
                <w:rFonts w:ascii="Arial" w:hAnsi="Arial" w:cs="Arial"/>
                <w:b/>
                <w:bCs/>
                <w:color w:val="000000"/>
                <w:sz w:val="16"/>
                <w:szCs w:val="16"/>
              </w:rPr>
              <w:t>м</w:t>
            </w:r>
            <w:r w:rsidRPr="00733F85">
              <w:rPr>
                <w:rFonts w:ascii="Arial" w:hAnsi="Arial" w:cs="Arial"/>
                <w:b/>
                <w:bCs/>
                <w:color w:val="000000"/>
                <w:sz w:val="16"/>
                <w:szCs w:val="16"/>
              </w:rPr>
              <w:t>мам бакалавриата и программам специалитета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Реализ</w:t>
            </w:r>
            <w:r w:rsidRPr="00733F85">
              <w:rPr>
                <w:rFonts w:ascii="Arial" w:hAnsi="Arial" w:cs="Arial"/>
                <w:b/>
                <w:bCs/>
                <w:color w:val="000000"/>
                <w:sz w:val="16"/>
                <w:szCs w:val="16"/>
              </w:rPr>
              <w:t>а</w:t>
            </w:r>
            <w:r w:rsidRPr="00733F85">
              <w:rPr>
                <w:rFonts w:ascii="Arial" w:hAnsi="Arial" w:cs="Arial"/>
                <w:b/>
                <w:bCs/>
                <w:color w:val="000000"/>
                <w:sz w:val="16"/>
                <w:szCs w:val="16"/>
              </w:rPr>
              <w:t>ция и совершенствование системы меропри</w:t>
            </w:r>
            <w:r w:rsidRPr="00733F85">
              <w:rPr>
                <w:rFonts w:ascii="Arial" w:hAnsi="Arial" w:cs="Arial"/>
                <w:b/>
                <w:bCs/>
                <w:color w:val="000000"/>
                <w:sz w:val="16"/>
                <w:szCs w:val="16"/>
              </w:rPr>
              <w:t>я</w:t>
            </w:r>
            <w:r w:rsidRPr="00733F85">
              <w:rPr>
                <w:rFonts w:ascii="Arial" w:hAnsi="Arial" w:cs="Arial"/>
                <w:b/>
                <w:bCs/>
                <w:color w:val="000000"/>
                <w:sz w:val="16"/>
                <w:szCs w:val="16"/>
              </w:rPr>
              <w:t>тий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9000500000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и совершенствование системы мероприятий, направле</w:t>
            </w:r>
            <w:r w:rsidRPr="00733F85">
              <w:rPr>
                <w:rFonts w:ascii="Arial" w:hAnsi="Arial" w:cs="Arial"/>
                <w:b/>
                <w:bCs/>
                <w:color w:val="000000"/>
                <w:sz w:val="16"/>
                <w:szCs w:val="16"/>
              </w:rPr>
              <w:t>н</w:t>
            </w:r>
            <w:r w:rsidRPr="00733F85">
              <w:rPr>
                <w:rFonts w:ascii="Arial" w:hAnsi="Arial" w:cs="Arial"/>
                <w:b/>
                <w:bCs/>
                <w:color w:val="000000"/>
                <w:sz w:val="16"/>
                <w:szCs w:val="16"/>
              </w:rPr>
              <w:t>ных на выявление и развитие сп</w:t>
            </w:r>
            <w:r w:rsidRPr="00733F85">
              <w:rPr>
                <w:rFonts w:ascii="Arial" w:hAnsi="Arial" w:cs="Arial"/>
                <w:b/>
                <w:bCs/>
                <w:color w:val="000000"/>
                <w:sz w:val="16"/>
                <w:szCs w:val="16"/>
              </w:rPr>
              <w:t>о</w:t>
            </w:r>
            <w:r w:rsidRPr="00733F85">
              <w:rPr>
                <w:rFonts w:ascii="Arial" w:hAnsi="Arial" w:cs="Arial"/>
                <w:b/>
                <w:bCs/>
                <w:color w:val="000000"/>
                <w:sz w:val="16"/>
                <w:szCs w:val="16"/>
              </w:rPr>
              <w:t>собностей одаренных детей и т</w:t>
            </w:r>
            <w:r w:rsidRPr="00733F85">
              <w:rPr>
                <w:rFonts w:ascii="Arial" w:hAnsi="Arial" w:cs="Arial"/>
                <w:b/>
                <w:bCs/>
                <w:color w:val="000000"/>
                <w:sz w:val="16"/>
                <w:szCs w:val="16"/>
              </w:rPr>
              <w:t>а</w:t>
            </w:r>
            <w:r w:rsidRPr="00733F85">
              <w:rPr>
                <w:rFonts w:ascii="Arial" w:hAnsi="Arial" w:cs="Arial"/>
                <w:b/>
                <w:bCs/>
                <w:color w:val="000000"/>
                <w:sz w:val="16"/>
                <w:szCs w:val="16"/>
              </w:rPr>
              <w:t>лантливой учаще</w:t>
            </w:r>
            <w:r w:rsidRPr="00733F85">
              <w:rPr>
                <w:rFonts w:ascii="Arial" w:hAnsi="Arial" w:cs="Arial"/>
                <w:b/>
                <w:bCs/>
                <w:color w:val="000000"/>
                <w:sz w:val="16"/>
                <w:szCs w:val="16"/>
              </w:rPr>
              <w:t>й</w:t>
            </w:r>
            <w:r w:rsidRPr="00733F85">
              <w:rPr>
                <w:rFonts w:ascii="Arial" w:hAnsi="Arial" w:cs="Arial"/>
                <w:b/>
                <w:bCs/>
                <w:color w:val="000000"/>
                <w:sz w:val="16"/>
                <w:szCs w:val="16"/>
              </w:rPr>
              <w:t>ся молодёжи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9000545980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 xml:space="preserve">ным, автономным учреждениям и иным </w:t>
            </w:r>
            <w:r w:rsidRPr="00733F85">
              <w:rPr>
                <w:rFonts w:ascii="Arial" w:hAnsi="Arial" w:cs="Arial"/>
                <w:color w:val="000000"/>
                <w:sz w:val="16"/>
                <w:szCs w:val="16"/>
              </w:rPr>
              <w:lastRenderedPageBreak/>
              <w:t>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9000545980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9000545980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100 483,1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учреждений дополнительн</w:t>
            </w:r>
            <w:r w:rsidRPr="00733F85">
              <w:rPr>
                <w:rFonts w:ascii="Arial" w:hAnsi="Arial" w:cs="Arial"/>
                <w:b/>
                <w:bCs/>
                <w:color w:val="000000"/>
                <w:sz w:val="16"/>
                <w:szCs w:val="16"/>
              </w:rPr>
              <w:t>о</w:t>
            </w:r>
            <w:r w:rsidRPr="00733F85">
              <w:rPr>
                <w:rFonts w:ascii="Arial" w:hAnsi="Arial" w:cs="Arial"/>
                <w:b/>
                <w:bCs/>
                <w:color w:val="000000"/>
                <w:sz w:val="16"/>
                <w:szCs w:val="16"/>
              </w:rPr>
              <w:t>го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10 767,3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8 070,5</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10 767,3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8 070,5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8 070,5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10 767,3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8 070,5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8 070,5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86 690,1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86 690,1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86 690,1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112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proofErr w:type="spellStart"/>
            <w:r w:rsidRPr="00733F85">
              <w:rPr>
                <w:rFonts w:ascii="Arial" w:hAnsi="Arial" w:cs="Arial"/>
                <w:b/>
                <w:bCs/>
                <w:color w:val="000000"/>
                <w:sz w:val="16"/>
                <w:szCs w:val="16"/>
              </w:rPr>
              <w:t>Jснащение</w:t>
            </w:r>
            <w:proofErr w:type="spellEnd"/>
            <w:r w:rsidRPr="00733F85">
              <w:rPr>
                <w:rFonts w:ascii="Arial" w:hAnsi="Arial" w:cs="Arial"/>
                <w:b/>
                <w:bCs/>
                <w:color w:val="000000"/>
                <w:sz w:val="16"/>
                <w:szCs w:val="16"/>
              </w:rPr>
              <w:t xml:space="preserve"> объектов спортивной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 спортивно-технологическим оборудованием государственной программы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 "Развитие ф</w:t>
            </w:r>
            <w:r w:rsidRPr="00733F85">
              <w:rPr>
                <w:rFonts w:ascii="Arial" w:hAnsi="Arial" w:cs="Arial"/>
                <w:b/>
                <w:bCs/>
                <w:color w:val="000000"/>
                <w:sz w:val="16"/>
                <w:szCs w:val="16"/>
              </w:rPr>
              <w:t>и</w:t>
            </w:r>
            <w:r w:rsidRPr="00733F85">
              <w:rPr>
                <w:rFonts w:ascii="Arial" w:hAnsi="Arial" w:cs="Arial"/>
                <w:b/>
                <w:bCs/>
                <w:color w:val="000000"/>
                <w:sz w:val="16"/>
                <w:szCs w:val="16"/>
              </w:rPr>
              <w:t>зической культуры и спорта в Н</w:t>
            </w:r>
            <w:r w:rsidRPr="00733F85">
              <w:rPr>
                <w:rFonts w:ascii="Arial" w:hAnsi="Arial" w:cs="Arial"/>
                <w:b/>
                <w:bCs/>
                <w:color w:val="000000"/>
                <w:sz w:val="16"/>
                <w:szCs w:val="16"/>
              </w:rPr>
              <w:t>о</w:t>
            </w:r>
            <w:r w:rsidRPr="00733F85">
              <w:rPr>
                <w:rFonts w:ascii="Arial" w:hAnsi="Arial" w:cs="Arial"/>
                <w:b/>
                <w:bCs/>
                <w:color w:val="000000"/>
                <w:sz w:val="16"/>
                <w:szCs w:val="16"/>
              </w:rPr>
              <w:t>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3 025,7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3 025,7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3 025,7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Молодежная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13 079,1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реализацию наказов избират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цию наказов избирателей депутата Па</w:t>
            </w:r>
            <w:r w:rsidRPr="00733F85">
              <w:rPr>
                <w:rFonts w:ascii="Arial" w:hAnsi="Arial" w:cs="Arial"/>
                <w:b/>
                <w:bCs/>
                <w:color w:val="000000"/>
                <w:sz w:val="16"/>
                <w:szCs w:val="16"/>
              </w:rPr>
              <w:t>н</w:t>
            </w:r>
            <w:r w:rsidRPr="00733F85">
              <w:rPr>
                <w:rFonts w:ascii="Arial" w:hAnsi="Arial" w:cs="Arial"/>
                <w:b/>
                <w:bCs/>
                <w:color w:val="000000"/>
                <w:sz w:val="16"/>
                <w:szCs w:val="16"/>
              </w:rPr>
              <w:t xml:space="preserve">ферова А.Б.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13 079,1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учреждений, оказ</w:t>
            </w:r>
            <w:r w:rsidRPr="00733F85">
              <w:rPr>
                <w:rFonts w:ascii="Arial" w:hAnsi="Arial" w:cs="Arial"/>
                <w:b/>
                <w:bCs/>
                <w:color w:val="000000"/>
                <w:sz w:val="16"/>
                <w:szCs w:val="16"/>
              </w:rPr>
              <w:t>ы</w:t>
            </w:r>
            <w:r w:rsidRPr="00733F85">
              <w:rPr>
                <w:rFonts w:ascii="Arial" w:hAnsi="Arial" w:cs="Arial"/>
                <w:b/>
                <w:bCs/>
                <w:color w:val="000000"/>
                <w:sz w:val="16"/>
                <w:szCs w:val="16"/>
              </w:rPr>
              <w:t>вающих услуги по оздоровлению детей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2 128,4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2 128,4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2 128,4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2 128,4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молодежного центра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к</w:t>
            </w:r>
            <w:r w:rsidRPr="00733F85">
              <w:rPr>
                <w:rFonts w:ascii="Arial" w:hAnsi="Arial" w:cs="Arial"/>
                <w:color w:val="000000"/>
                <w:sz w:val="16"/>
                <w:szCs w:val="16"/>
              </w:rPr>
              <w:t>а</w:t>
            </w:r>
            <w:r w:rsidRPr="00733F85">
              <w:rPr>
                <w:rFonts w:ascii="Arial" w:hAnsi="Arial" w:cs="Arial"/>
                <w:color w:val="000000"/>
                <w:sz w:val="16"/>
                <w:szCs w:val="16"/>
              </w:rPr>
              <w:t>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Уплата налогов, сборов и иных пл</w:t>
            </w:r>
            <w:r w:rsidRPr="00733F85">
              <w:rPr>
                <w:rFonts w:ascii="Arial" w:hAnsi="Arial" w:cs="Arial"/>
                <w:color w:val="000000"/>
                <w:sz w:val="16"/>
                <w:szCs w:val="16"/>
              </w:rPr>
              <w:t>а</w:t>
            </w:r>
            <w:r w:rsidRPr="00733F85">
              <w:rPr>
                <w:rFonts w:ascii="Arial" w:hAnsi="Arial" w:cs="Arial"/>
                <w:color w:val="000000"/>
                <w:sz w:val="16"/>
                <w:szCs w:val="16"/>
              </w:rPr>
              <w:t>тежей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10 950,7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к</w:t>
            </w:r>
            <w:r w:rsidRPr="00733F85">
              <w:rPr>
                <w:rFonts w:ascii="Arial" w:hAnsi="Arial" w:cs="Arial"/>
                <w:color w:val="000000"/>
                <w:sz w:val="16"/>
                <w:szCs w:val="16"/>
              </w:rPr>
              <w:t>а</w:t>
            </w:r>
            <w:r w:rsidRPr="00733F85">
              <w:rPr>
                <w:rFonts w:ascii="Arial" w:hAnsi="Arial" w:cs="Arial"/>
                <w:color w:val="000000"/>
                <w:sz w:val="16"/>
                <w:szCs w:val="16"/>
              </w:rPr>
              <w:t>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10 950,7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10 950,7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Другие вопросы в области образ</w:t>
            </w:r>
            <w:r w:rsidRPr="00733F85">
              <w:rPr>
                <w:rFonts w:ascii="Arial" w:hAnsi="Arial" w:cs="Arial"/>
                <w:b/>
                <w:bCs/>
                <w:color w:val="000000"/>
                <w:sz w:val="16"/>
                <w:szCs w:val="16"/>
              </w:rPr>
              <w:t>о</w:t>
            </w:r>
            <w:r w:rsidRPr="00733F85">
              <w:rPr>
                <w:rFonts w:ascii="Arial" w:hAnsi="Arial" w:cs="Arial"/>
                <w:b/>
                <w:bCs/>
                <w:color w:val="000000"/>
                <w:sz w:val="16"/>
                <w:szCs w:val="16"/>
              </w:rPr>
              <w:t>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17 636,3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11 515,3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12 115,3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17 636,3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11 515,3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12 115,3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Ресурсное обеспечение модерн</w:t>
            </w:r>
            <w:r w:rsidRPr="00733F85">
              <w:rPr>
                <w:rFonts w:ascii="Arial" w:hAnsi="Arial" w:cs="Arial"/>
                <w:b/>
                <w:bCs/>
                <w:color w:val="000000"/>
                <w:sz w:val="16"/>
                <w:szCs w:val="16"/>
              </w:rPr>
              <w:t>и</w:t>
            </w:r>
            <w:r w:rsidRPr="00733F85">
              <w:rPr>
                <w:rFonts w:ascii="Arial" w:hAnsi="Arial" w:cs="Arial"/>
                <w:b/>
                <w:bCs/>
                <w:color w:val="000000"/>
                <w:sz w:val="16"/>
                <w:szCs w:val="16"/>
              </w:rPr>
              <w:t>зации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5 700,0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600,0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5 700,0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600,0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lastRenderedPageBreak/>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5 700,0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600,0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методических центров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6 493,8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6 072,8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6 072,8</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6 493,8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6 072,8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6 072,8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6 493,8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6 072,8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6 072,8</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 xml:space="preserve">ности </w:t>
            </w:r>
            <w:proofErr w:type="spellStart"/>
            <w:proofErr w:type="gramStart"/>
            <w:r w:rsidRPr="00733F85">
              <w:rPr>
                <w:rFonts w:ascii="Arial" w:hAnsi="Arial" w:cs="Arial"/>
                <w:b/>
                <w:bCs/>
                <w:color w:val="000000"/>
                <w:sz w:val="16"/>
                <w:szCs w:val="16"/>
              </w:rPr>
              <w:t>учрежд</w:t>
            </w:r>
            <w:r w:rsidRPr="00733F85">
              <w:rPr>
                <w:rFonts w:ascii="Arial" w:hAnsi="Arial" w:cs="Arial"/>
                <w:b/>
                <w:bCs/>
                <w:color w:val="000000"/>
                <w:sz w:val="16"/>
                <w:szCs w:val="16"/>
              </w:rPr>
              <w:t>е</w:t>
            </w:r>
            <w:r w:rsidRPr="00733F85">
              <w:rPr>
                <w:rFonts w:ascii="Arial" w:hAnsi="Arial" w:cs="Arial"/>
                <w:b/>
                <w:bCs/>
                <w:color w:val="000000"/>
                <w:sz w:val="16"/>
                <w:szCs w:val="16"/>
              </w:rPr>
              <w:t>ний,обеспечивающих</w:t>
            </w:r>
            <w:proofErr w:type="spellEnd"/>
            <w:proofErr w:type="gramEnd"/>
            <w:r w:rsidRPr="00733F85">
              <w:rPr>
                <w:rFonts w:ascii="Arial" w:hAnsi="Arial" w:cs="Arial"/>
                <w:b/>
                <w:bCs/>
                <w:color w:val="000000"/>
                <w:sz w:val="16"/>
                <w:szCs w:val="16"/>
              </w:rPr>
              <w:t xml:space="preserve"> оказание услуг в сфере образов</w:t>
            </w:r>
            <w:r w:rsidRPr="00733F85">
              <w:rPr>
                <w:rFonts w:ascii="Arial" w:hAnsi="Arial" w:cs="Arial"/>
                <w:b/>
                <w:bCs/>
                <w:color w:val="000000"/>
                <w:sz w:val="16"/>
                <w:szCs w:val="16"/>
              </w:rPr>
              <w:t>а</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9900044160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проезда детей и с</w:t>
            </w:r>
            <w:r w:rsidRPr="00733F85">
              <w:rPr>
                <w:rFonts w:ascii="Arial" w:hAnsi="Arial" w:cs="Arial"/>
                <w:b/>
                <w:bCs/>
                <w:color w:val="000000"/>
                <w:sz w:val="16"/>
                <w:szCs w:val="16"/>
              </w:rPr>
              <w:t>о</w:t>
            </w:r>
            <w:r w:rsidRPr="00733F85">
              <w:rPr>
                <w:rFonts w:ascii="Arial" w:hAnsi="Arial" w:cs="Arial"/>
                <w:b/>
                <w:bCs/>
                <w:color w:val="000000"/>
                <w:sz w:val="16"/>
                <w:szCs w:val="16"/>
              </w:rPr>
              <w:t>верше</w:t>
            </w:r>
            <w:r w:rsidRPr="00733F85">
              <w:rPr>
                <w:rFonts w:ascii="Arial" w:hAnsi="Arial" w:cs="Arial"/>
                <w:b/>
                <w:bCs/>
                <w:color w:val="000000"/>
                <w:sz w:val="16"/>
                <w:szCs w:val="16"/>
              </w:rPr>
              <w:t>н</w:t>
            </w:r>
            <w:r w:rsidRPr="00733F85">
              <w:rPr>
                <w:rFonts w:ascii="Arial" w:hAnsi="Arial" w:cs="Arial"/>
                <w:b/>
                <w:bCs/>
                <w:color w:val="000000"/>
                <w:sz w:val="16"/>
                <w:szCs w:val="16"/>
              </w:rPr>
              <w:t>нолетних граждан-сопровождающих организованные группы детей к месту отдыха и о</w:t>
            </w:r>
            <w:r w:rsidRPr="00733F85">
              <w:rPr>
                <w:rFonts w:ascii="Arial" w:hAnsi="Arial" w:cs="Arial"/>
                <w:b/>
                <w:bCs/>
                <w:color w:val="000000"/>
                <w:sz w:val="16"/>
                <w:szCs w:val="16"/>
              </w:rPr>
              <w:t>б</w:t>
            </w:r>
            <w:r w:rsidRPr="00733F85">
              <w:rPr>
                <w:rFonts w:ascii="Arial" w:hAnsi="Arial" w:cs="Arial"/>
                <w:b/>
                <w:bCs/>
                <w:color w:val="000000"/>
                <w:sz w:val="16"/>
                <w:szCs w:val="16"/>
              </w:rPr>
              <w:t>ратно при условии нахожд</w:t>
            </w:r>
            <w:r w:rsidRPr="00733F85">
              <w:rPr>
                <w:rFonts w:ascii="Arial" w:hAnsi="Arial" w:cs="Arial"/>
                <w:b/>
                <w:bCs/>
                <w:color w:val="000000"/>
                <w:sz w:val="16"/>
                <w:szCs w:val="16"/>
              </w:rPr>
              <w:t>е</w:t>
            </w:r>
            <w:r w:rsidRPr="00733F85">
              <w:rPr>
                <w:rFonts w:ascii="Arial" w:hAnsi="Arial" w:cs="Arial"/>
                <w:b/>
                <w:bCs/>
                <w:color w:val="000000"/>
                <w:sz w:val="16"/>
                <w:szCs w:val="16"/>
              </w:rPr>
              <w:t>ния места отдыха за пределами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9900070079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9900070079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9900070079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Оздоровление детей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9900070359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5 358,7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5 358,7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5 358,7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9900070359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5 358,7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9900070359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5 358,7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5 358,7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112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оздоровлению детей в рамках государственной программы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 "Развитие си</w:t>
            </w:r>
            <w:r w:rsidRPr="00733F85">
              <w:rPr>
                <w:rFonts w:ascii="Arial" w:hAnsi="Arial" w:cs="Arial"/>
                <w:b/>
                <w:bCs/>
                <w:color w:val="000000"/>
                <w:sz w:val="16"/>
                <w:szCs w:val="16"/>
              </w:rPr>
              <w:t>с</w:t>
            </w:r>
            <w:r w:rsidRPr="00733F85">
              <w:rPr>
                <w:rFonts w:ascii="Arial" w:hAnsi="Arial" w:cs="Arial"/>
                <w:b/>
                <w:bCs/>
                <w:color w:val="000000"/>
                <w:sz w:val="16"/>
                <w:szCs w:val="16"/>
              </w:rPr>
              <w:t>темы социальной поддержки нас</w:t>
            </w:r>
            <w:r w:rsidRPr="00733F85">
              <w:rPr>
                <w:rFonts w:ascii="Arial" w:hAnsi="Arial" w:cs="Arial"/>
                <w:b/>
                <w:bCs/>
                <w:color w:val="000000"/>
                <w:sz w:val="16"/>
                <w:szCs w:val="16"/>
              </w:rPr>
              <w:t>е</w:t>
            </w:r>
            <w:r w:rsidRPr="00733F85">
              <w:rPr>
                <w:rFonts w:ascii="Arial" w:hAnsi="Arial" w:cs="Arial"/>
                <w:b/>
                <w:bCs/>
                <w:color w:val="000000"/>
                <w:sz w:val="16"/>
                <w:szCs w:val="16"/>
              </w:rPr>
              <w:t>ления и улучшение с</w:t>
            </w:r>
            <w:r w:rsidRPr="00733F85">
              <w:rPr>
                <w:rFonts w:ascii="Arial" w:hAnsi="Arial" w:cs="Arial"/>
                <w:b/>
                <w:bCs/>
                <w:color w:val="000000"/>
                <w:sz w:val="16"/>
                <w:szCs w:val="16"/>
              </w:rPr>
              <w:t>о</w:t>
            </w:r>
            <w:r w:rsidRPr="00733F85">
              <w:rPr>
                <w:rFonts w:ascii="Arial" w:hAnsi="Arial" w:cs="Arial"/>
                <w:b/>
                <w:bCs/>
                <w:color w:val="000000"/>
                <w:sz w:val="16"/>
                <w:szCs w:val="16"/>
              </w:rPr>
              <w:t>циального положения семей с детьми в Нов</w:t>
            </w:r>
            <w:r w:rsidRPr="00733F85">
              <w:rPr>
                <w:rFonts w:ascii="Arial" w:hAnsi="Arial" w:cs="Arial"/>
                <w:b/>
                <w:bCs/>
                <w:color w:val="000000"/>
                <w:sz w:val="16"/>
                <w:szCs w:val="16"/>
              </w:rPr>
              <w:t>о</w:t>
            </w:r>
            <w:r w:rsidRPr="00733F85">
              <w:rPr>
                <w:rFonts w:ascii="Arial" w:hAnsi="Arial" w:cs="Arial"/>
                <w:b/>
                <w:bCs/>
                <w:color w:val="000000"/>
                <w:sz w:val="16"/>
                <w:szCs w:val="16"/>
              </w:rPr>
              <w:t>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99000S0359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65,1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65,1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 xml:space="preserve">ным, </w:t>
            </w:r>
            <w:r w:rsidRPr="00733F85">
              <w:rPr>
                <w:rFonts w:ascii="Arial" w:hAnsi="Arial" w:cs="Arial"/>
                <w:color w:val="000000"/>
                <w:sz w:val="16"/>
                <w:szCs w:val="16"/>
              </w:rPr>
              <w:t>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99000S0359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99000S0359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65,1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расходов по замене оконных блоков и ремонт кровель в образовательных учр</w:t>
            </w:r>
            <w:r w:rsidRPr="00733F85">
              <w:rPr>
                <w:rFonts w:ascii="Arial" w:hAnsi="Arial" w:cs="Arial"/>
                <w:b/>
                <w:bCs/>
                <w:color w:val="000000"/>
                <w:sz w:val="16"/>
                <w:szCs w:val="16"/>
              </w:rPr>
              <w:t>е</w:t>
            </w:r>
            <w:r w:rsidRPr="00733F85">
              <w:rPr>
                <w:rFonts w:ascii="Arial" w:hAnsi="Arial" w:cs="Arial"/>
                <w:b/>
                <w:bCs/>
                <w:color w:val="000000"/>
                <w:sz w:val="16"/>
                <w:szCs w:val="16"/>
              </w:rPr>
              <w:t>ждениях.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КУЛЬТУРА, КИНЕМАТОГРАФИЯ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202 581,0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41 974,8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41 819,3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Культура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202 581,0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41 974,8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41 819,3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реализацию наказов избират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w:t>
            </w:r>
            <w:proofErr w:type="gramStart"/>
            <w:r w:rsidRPr="00733F85">
              <w:rPr>
                <w:rFonts w:ascii="Arial" w:hAnsi="Arial" w:cs="Arial"/>
                <w:b/>
                <w:bCs/>
                <w:color w:val="000000"/>
                <w:sz w:val="16"/>
                <w:szCs w:val="16"/>
              </w:rPr>
              <w:t>наказов избирателей депутата</w:t>
            </w:r>
            <w:proofErr w:type="gramEnd"/>
            <w:r w:rsidRPr="00733F85">
              <w:rPr>
                <w:rFonts w:ascii="Arial" w:hAnsi="Arial" w:cs="Arial"/>
                <w:b/>
                <w:bCs/>
                <w:color w:val="000000"/>
                <w:sz w:val="16"/>
                <w:szCs w:val="16"/>
              </w:rPr>
              <w:t xml:space="preserve"> Ку</w:t>
            </w:r>
            <w:r w:rsidRPr="00733F85">
              <w:rPr>
                <w:rFonts w:ascii="Arial" w:hAnsi="Arial" w:cs="Arial"/>
                <w:b/>
                <w:bCs/>
                <w:color w:val="000000"/>
                <w:sz w:val="16"/>
                <w:szCs w:val="16"/>
              </w:rPr>
              <w:t>ш</w:t>
            </w:r>
            <w:r w:rsidRPr="00733F85">
              <w:rPr>
                <w:rFonts w:ascii="Arial" w:hAnsi="Arial" w:cs="Arial"/>
                <w:b/>
                <w:bCs/>
                <w:color w:val="000000"/>
                <w:sz w:val="16"/>
                <w:szCs w:val="16"/>
              </w:rPr>
              <w:t>нир В.В.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предусмотренные на реализ</w:t>
            </w:r>
            <w:r w:rsidRPr="00733F85">
              <w:rPr>
                <w:rFonts w:ascii="Arial" w:hAnsi="Arial" w:cs="Arial"/>
                <w:b/>
                <w:bCs/>
                <w:color w:val="000000"/>
                <w:sz w:val="16"/>
                <w:szCs w:val="16"/>
              </w:rPr>
              <w:t>а</w:t>
            </w:r>
            <w:r w:rsidRPr="00733F85">
              <w:rPr>
                <w:rFonts w:ascii="Arial" w:hAnsi="Arial" w:cs="Arial"/>
                <w:b/>
                <w:bCs/>
                <w:color w:val="000000"/>
                <w:sz w:val="16"/>
                <w:szCs w:val="16"/>
              </w:rPr>
              <w:t xml:space="preserve">цию наказов избирателей депутата Кушнир В.В. в рамках </w:t>
            </w:r>
            <w:proofErr w:type="spellStart"/>
            <w:proofErr w:type="gramStart"/>
            <w:r w:rsidRPr="00733F85">
              <w:rPr>
                <w:rFonts w:ascii="Arial" w:hAnsi="Arial" w:cs="Arial"/>
                <w:b/>
                <w:bCs/>
                <w:color w:val="000000"/>
                <w:sz w:val="16"/>
                <w:szCs w:val="16"/>
              </w:rPr>
              <w:t>гос.программы</w:t>
            </w:r>
            <w:proofErr w:type="spellEnd"/>
            <w:proofErr w:type="gramEnd"/>
            <w:r w:rsidRPr="00733F85">
              <w:rPr>
                <w:rFonts w:ascii="Arial" w:hAnsi="Arial" w:cs="Arial"/>
                <w:b/>
                <w:bCs/>
                <w:color w:val="000000"/>
                <w:sz w:val="16"/>
                <w:szCs w:val="16"/>
              </w:rPr>
              <w:t xml:space="preserve"> НСО "Управление финансами в Новосибирской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w:t>
            </w:r>
            <w:r w:rsidRPr="00733F85">
              <w:rPr>
                <w:rFonts w:ascii="Arial" w:hAnsi="Arial" w:cs="Arial"/>
                <w:b/>
                <w:bCs/>
                <w:color w:val="000000"/>
                <w:sz w:val="16"/>
                <w:szCs w:val="16"/>
              </w:rPr>
              <w:t>и</w:t>
            </w:r>
            <w:r w:rsidRPr="00733F85">
              <w:rPr>
                <w:rFonts w:ascii="Arial" w:hAnsi="Arial" w:cs="Arial"/>
                <w:b/>
                <w:bCs/>
                <w:color w:val="000000"/>
                <w:sz w:val="16"/>
                <w:szCs w:val="16"/>
              </w:rPr>
              <w:t>тие культуры в Чановском районе Новос</w:t>
            </w:r>
            <w:r w:rsidRPr="00733F85">
              <w:rPr>
                <w:rFonts w:ascii="Arial" w:hAnsi="Arial" w:cs="Arial"/>
                <w:b/>
                <w:bCs/>
                <w:color w:val="000000"/>
                <w:sz w:val="16"/>
                <w:szCs w:val="16"/>
              </w:rPr>
              <w:t>и</w:t>
            </w:r>
            <w:r w:rsidRPr="00733F85">
              <w:rPr>
                <w:rFonts w:ascii="Arial" w:hAnsi="Arial" w:cs="Arial"/>
                <w:b/>
                <w:bCs/>
                <w:color w:val="000000"/>
                <w:sz w:val="16"/>
                <w:szCs w:val="16"/>
              </w:rPr>
              <w:t>бирской области на 2024-2028г.г."</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8500000000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"Стимул</w:t>
            </w:r>
            <w:r w:rsidRPr="00733F85">
              <w:rPr>
                <w:rFonts w:ascii="Arial" w:hAnsi="Arial" w:cs="Arial"/>
                <w:b/>
                <w:bCs/>
                <w:color w:val="000000"/>
                <w:sz w:val="16"/>
                <w:szCs w:val="16"/>
              </w:rPr>
              <w:t>и</w:t>
            </w:r>
            <w:r w:rsidRPr="00733F85">
              <w:rPr>
                <w:rFonts w:ascii="Arial" w:hAnsi="Arial" w:cs="Arial"/>
                <w:b/>
                <w:bCs/>
                <w:color w:val="000000"/>
                <w:sz w:val="16"/>
                <w:szCs w:val="16"/>
              </w:rPr>
              <w:t>рование народного творчес</w:t>
            </w:r>
            <w:r w:rsidRPr="00733F85">
              <w:rPr>
                <w:rFonts w:ascii="Arial" w:hAnsi="Arial" w:cs="Arial"/>
                <w:b/>
                <w:bCs/>
                <w:color w:val="000000"/>
                <w:sz w:val="16"/>
                <w:szCs w:val="16"/>
              </w:rPr>
              <w:t>т</w:t>
            </w:r>
            <w:r w:rsidRPr="00733F85">
              <w:rPr>
                <w:rFonts w:ascii="Arial" w:hAnsi="Arial" w:cs="Arial"/>
                <w:b/>
                <w:bCs/>
                <w:color w:val="000000"/>
                <w:sz w:val="16"/>
                <w:szCs w:val="16"/>
              </w:rPr>
              <w:t>ва и развитие культурно-досуговой де</w:t>
            </w:r>
            <w:r w:rsidRPr="00733F85">
              <w:rPr>
                <w:rFonts w:ascii="Arial" w:hAnsi="Arial" w:cs="Arial"/>
                <w:b/>
                <w:bCs/>
                <w:color w:val="000000"/>
                <w:sz w:val="16"/>
                <w:szCs w:val="16"/>
              </w:rPr>
              <w:t>я</w:t>
            </w:r>
            <w:r w:rsidRPr="00733F85">
              <w:rPr>
                <w:rFonts w:ascii="Arial" w:hAnsi="Arial" w:cs="Arial"/>
                <w:b/>
                <w:bCs/>
                <w:color w:val="000000"/>
                <w:sz w:val="16"/>
                <w:szCs w:val="16"/>
              </w:rPr>
              <w:t>тельности"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8500100000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Проведение районных меропри</w:t>
            </w:r>
            <w:r w:rsidRPr="00733F85">
              <w:rPr>
                <w:rFonts w:ascii="Arial" w:hAnsi="Arial" w:cs="Arial"/>
                <w:b/>
                <w:bCs/>
                <w:color w:val="000000"/>
                <w:sz w:val="16"/>
                <w:szCs w:val="16"/>
              </w:rPr>
              <w:t>я</w:t>
            </w:r>
            <w:r w:rsidRPr="00733F85">
              <w:rPr>
                <w:rFonts w:ascii="Arial" w:hAnsi="Arial" w:cs="Arial"/>
                <w:b/>
                <w:bCs/>
                <w:color w:val="000000"/>
                <w:sz w:val="16"/>
                <w:szCs w:val="16"/>
              </w:rPr>
              <w:t>тий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"Би</w:t>
            </w:r>
            <w:r w:rsidRPr="00733F85">
              <w:rPr>
                <w:rFonts w:ascii="Arial" w:hAnsi="Arial" w:cs="Arial"/>
                <w:b/>
                <w:bCs/>
                <w:color w:val="000000"/>
                <w:sz w:val="16"/>
                <w:szCs w:val="16"/>
              </w:rPr>
              <w:t>б</w:t>
            </w:r>
            <w:r w:rsidRPr="00733F85">
              <w:rPr>
                <w:rFonts w:ascii="Arial" w:hAnsi="Arial" w:cs="Arial"/>
                <w:b/>
                <w:bCs/>
                <w:color w:val="000000"/>
                <w:sz w:val="16"/>
                <w:szCs w:val="16"/>
              </w:rPr>
              <w:t>лиотеки Чановского района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w:t>
            </w:r>
            <w:r w:rsidRPr="00733F85">
              <w:rPr>
                <w:rFonts w:ascii="Arial" w:hAnsi="Arial" w:cs="Arial"/>
                <w:b/>
                <w:bCs/>
                <w:color w:val="000000"/>
                <w:sz w:val="16"/>
                <w:szCs w:val="16"/>
              </w:rPr>
              <w:t>б</w:t>
            </w:r>
            <w:r w:rsidRPr="00733F85">
              <w:rPr>
                <w:rFonts w:ascii="Arial" w:hAnsi="Arial" w:cs="Arial"/>
                <w:b/>
                <w:bCs/>
                <w:color w:val="000000"/>
                <w:sz w:val="16"/>
                <w:szCs w:val="16"/>
              </w:rPr>
              <w:t>ласти на 2024-2028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8800000000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Своевр</w:t>
            </w:r>
            <w:r w:rsidRPr="00733F85">
              <w:rPr>
                <w:rFonts w:ascii="Arial" w:hAnsi="Arial" w:cs="Arial"/>
                <w:b/>
                <w:bCs/>
                <w:color w:val="000000"/>
                <w:sz w:val="16"/>
                <w:szCs w:val="16"/>
              </w:rPr>
              <w:t>е</w:t>
            </w:r>
            <w:r w:rsidRPr="00733F85">
              <w:rPr>
                <w:rFonts w:ascii="Arial" w:hAnsi="Arial" w:cs="Arial"/>
                <w:b/>
                <w:bCs/>
                <w:color w:val="000000"/>
                <w:sz w:val="16"/>
                <w:szCs w:val="16"/>
              </w:rPr>
              <w:t xml:space="preserve">менное и качественное </w:t>
            </w:r>
            <w:proofErr w:type="spellStart"/>
            <w:r w:rsidRPr="00733F85">
              <w:rPr>
                <w:rFonts w:ascii="Arial" w:hAnsi="Arial" w:cs="Arial"/>
                <w:b/>
                <w:bCs/>
                <w:color w:val="000000"/>
                <w:sz w:val="16"/>
                <w:szCs w:val="16"/>
              </w:rPr>
              <w:t>удолетв</w:t>
            </w:r>
            <w:r w:rsidRPr="00733F85">
              <w:rPr>
                <w:rFonts w:ascii="Arial" w:hAnsi="Arial" w:cs="Arial"/>
                <w:b/>
                <w:bCs/>
                <w:color w:val="000000"/>
                <w:sz w:val="16"/>
                <w:szCs w:val="16"/>
              </w:rPr>
              <w:t>о</w:t>
            </w:r>
            <w:r w:rsidRPr="00733F85">
              <w:rPr>
                <w:rFonts w:ascii="Arial" w:hAnsi="Arial" w:cs="Arial"/>
                <w:b/>
                <w:bCs/>
                <w:color w:val="000000"/>
                <w:sz w:val="16"/>
                <w:szCs w:val="16"/>
              </w:rPr>
              <w:t>рение</w:t>
            </w:r>
            <w:proofErr w:type="spellEnd"/>
            <w:r w:rsidRPr="00733F85">
              <w:rPr>
                <w:rFonts w:ascii="Arial" w:hAnsi="Arial" w:cs="Arial"/>
                <w:b/>
                <w:bCs/>
                <w:color w:val="000000"/>
                <w:sz w:val="16"/>
                <w:szCs w:val="16"/>
              </w:rPr>
              <w:t xml:space="preserve"> информационных и досуг</w:t>
            </w:r>
            <w:r w:rsidRPr="00733F85">
              <w:rPr>
                <w:rFonts w:ascii="Arial" w:hAnsi="Arial" w:cs="Arial"/>
                <w:b/>
                <w:bCs/>
                <w:color w:val="000000"/>
                <w:sz w:val="16"/>
                <w:szCs w:val="16"/>
              </w:rPr>
              <w:t>о</w:t>
            </w:r>
            <w:r w:rsidRPr="00733F85">
              <w:rPr>
                <w:rFonts w:ascii="Arial" w:hAnsi="Arial" w:cs="Arial"/>
                <w:b/>
                <w:bCs/>
                <w:color w:val="000000"/>
                <w:sz w:val="16"/>
                <w:szCs w:val="16"/>
              </w:rPr>
              <w:t xml:space="preserve">вых </w:t>
            </w:r>
            <w:r w:rsidRPr="00733F85">
              <w:rPr>
                <w:rFonts w:ascii="Arial" w:hAnsi="Arial" w:cs="Arial"/>
                <w:b/>
                <w:bCs/>
                <w:color w:val="000000"/>
                <w:sz w:val="16"/>
                <w:szCs w:val="16"/>
              </w:rPr>
              <w:lastRenderedPageBreak/>
              <w:t>потребностей польз</w:t>
            </w:r>
            <w:r w:rsidRPr="00733F85">
              <w:rPr>
                <w:rFonts w:ascii="Arial" w:hAnsi="Arial" w:cs="Arial"/>
                <w:b/>
                <w:bCs/>
                <w:color w:val="000000"/>
                <w:sz w:val="16"/>
                <w:szCs w:val="16"/>
              </w:rPr>
              <w:t>о</w:t>
            </w:r>
            <w:r w:rsidRPr="00733F85">
              <w:rPr>
                <w:rFonts w:ascii="Arial" w:hAnsi="Arial" w:cs="Arial"/>
                <w:b/>
                <w:bCs/>
                <w:color w:val="000000"/>
                <w:sz w:val="16"/>
                <w:szCs w:val="16"/>
              </w:rPr>
              <w:t>вателей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8800100000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Создание условий для обеспечения сохранности библиотечных фо</w:t>
            </w:r>
            <w:r w:rsidRPr="00733F85">
              <w:rPr>
                <w:rFonts w:ascii="Arial" w:hAnsi="Arial" w:cs="Arial"/>
                <w:b/>
                <w:bCs/>
                <w:color w:val="000000"/>
                <w:sz w:val="16"/>
                <w:szCs w:val="16"/>
              </w:rPr>
              <w:t>н</w:t>
            </w:r>
            <w:r w:rsidRPr="00733F85">
              <w:rPr>
                <w:rFonts w:ascii="Arial" w:hAnsi="Arial" w:cs="Arial"/>
                <w:b/>
                <w:bCs/>
                <w:color w:val="000000"/>
                <w:sz w:val="16"/>
                <w:szCs w:val="16"/>
              </w:rPr>
              <w:t>дов централизованной библиоте</w:t>
            </w:r>
            <w:r w:rsidRPr="00733F85">
              <w:rPr>
                <w:rFonts w:ascii="Arial" w:hAnsi="Arial" w:cs="Arial"/>
                <w:b/>
                <w:bCs/>
                <w:color w:val="000000"/>
                <w:sz w:val="16"/>
                <w:szCs w:val="16"/>
              </w:rPr>
              <w:t>ч</w:t>
            </w:r>
            <w:r w:rsidRPr="00733F85">
              <w:rPr>
                <w:rFonts w:ascii="Arial" w:hAnsi="Arial" w:cs="Arial"/>
                <w:b/>
                <w:bCs/>
                <w:color w:val="000000"/>
                <w:sz w:val="16"/>
                <w:szCs w:val="16"/>
              </w:rPr>
              <w:t>ной системы, пополнение их тр</w:t>
            </w:r>
            <w:r w:rsidRPr="00733F85">
              <w:rPr>
                <w:rFonts w:ascii="Arial" w:hAnsi="Arial" w:cs="Arial"/>
                <w:b/>
                <w:bCs/>
                <w:color w:val="000000"/>
                <w:sz w:val="16"/>
                <w:szCs w:val="16"/>
              </w:rPr>
              <w:t>а</w:t>
            </w:r>
            <w:r w:rsidRPr="00733F85">
              <w:rPr>
                <w:rFonts w:ascii="Arial" w:hAnsi="Arial" w:cs="Arial"/>
                <w:b/>
                <w:bCs/>
                <w:color w:val="000000"/>
                <w:sz w:val="16"/>
                <w:szCs w:val="16"/>
              </w:rPr>
              <w:t>диционными и современными н</w:t>
            </w:r>
            <w:r w:rsidRPr="00733F85">
              <w:rPr>
                <w:rFonts w:ascii="Arial" w:hAnsi="Arial" w:cs="Arial"/>
                <w:b/>
                <w:bCs/>
                <w:color w:val="000000"/>
                <w:sz w:val="16"/>
                <w:szCs w:val="16"/>
              </w:rPr>
              <w:t>о</w:t>
            </w:r>
            <w:r w:rsidRPr="00733F85">
              <w:rPr>
                <w:rFonts w:ascii="Arial" w:hAnsi="Arial" w:cs="Arial"/>
                <w:b/>
                <w:bCs/>
                <w:color w:val="000000"/>
                <w:sz w:val="16"/>
                <w:szCs w:val="16"/>
              </w:rPr>
              <w:t>сителями инфо</w:t>
            </w:r>
            <w:r w:rsidRPr="00733F85">
              <w:rPr>
                <w:rFonts w:ascii="Arial" w:hAnsi="Arial" w:cs="Arial"/>
                <w:b/>
                <w:bCs/>
                <w:color w:val="000000"/>
                <w:sz w:val="16"/>
                <w:szCs w:val="16"/>
              </w:rPr>
              <w:t>р</w:t>
            </w:r>
            <w:r w:rsidRPr="00733F85">
              <w:rPr>
                <w:rFonts w:ascii="Arial" w:hAnsi="Arial" w:cs="Arial"/>
                <w:b/>
                <w:bCs/>
                <w:color w:val="000000"/>
                <w:sz w:val="16"/>
                <w:szCs w:val="16"/>
              </w:rPr>
              <w:t>мации;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250,0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200 531,0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41 974,8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41 819,3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домов культуры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6 053,8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3 545,9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3 545,9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6 053,8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3 545,9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3 545,9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6 053,8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3 545,9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3 545,9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библиотек</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6 145,8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5 420,9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5 420,9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6 145,8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5 420,9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5 420,9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6 145,8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5 420,9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5 420,9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музеев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886,7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726,7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726,7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886,7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726,7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886,7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726,7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центра культурного развития и работы с молодежью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29 572,4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29 894,0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29 894,0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29 572,4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29 894,0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29 894,0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9900044250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29 572,4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29 894,0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29 894,0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154 575,8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154 575,8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133 562,7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21 013,1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Развитие и укрепление материал</w:t>
            </w:r>
            <w:r w:rsidRPr="00733F85">
              <w:rPr>
                <w:rFonts w:ascii="Arial" w:hAnsi="Arial" w:cs="Arial"/>
                <w:b/>
                <w:bCs/>
                <w:color w:val="000000"/>
                <w:sz w:val="16"/>
                <w:szCs w:val="16"/>
              </w:rPr>
              <w:t>ь</w:t>
            </w:r>
            <w:r w:rsidRPr="00733F85">
              <w:rPr>
                <w:rFonts w:ascii="Arial" w:hAnsi="Arial" w:cs="Arial"/>
                <w:b/>
                <w:bCs/>
                <w:color w:val="000000"/>
                <w:sz w:val="16"/>
                <w:szCs w:val="16"/>
              </w:rPr>
              <w:t>но-технической базы домов кул</w:t>
            </w:r>
            <w:r w:rsidRPr="00733F85">
              <w:rPr>
                <w:rFonts w:ascii="Arial" w:hAnsi="Arial" w:cs="Arial"/>
                <w:b/>
                <w:bCs/>
                <w:color w:val="000000"/>
                <w:sz w:val="16"/>
                <w:szCs w:val="16"/>
              </w:rPr>
              <w:t>ь</w:t>
            </w:r>
            <w:r w:rsidRPr="00733F85">
              <w:rPr>
                <w:rFonts w:ascii="Arial" w:hAnsi="Arial" w:cs="Arial"/>
                <w:b/>
                <w:bCs/>
                <w:color w:val="000000"/>
                <w:sz w:val="16"/>
                <w:szCs w:val="16"/>
              </w:rPr>
              <w:t>туры в населенных пунктах с чи</w:t>
            </w:r>
            <w:r w:rsidRPr="00733F85">
              <w:rPr>
                <w:rFonts w:ascii="Arial" w:hAnsi="Arial" w:cs="Arial"/>
                <w:b/>
                <w:bCs/>
                <w:color w:val="000000"/>
                <w:sz w:val="16"/>
                <w:szCs w:val="16"/>
              </w:rPr>
              <w:t>с</w:t>
            </w:r>
            <w:r w:rsidRPr="00733F85">
              <w:rPr>
                <w:rFonts w:ascii="Arial" w:hAnsi="Arial" w:cs="Arial"/>
                <w:b/>
                <w:bCs/>
                <w:color w:val="000000"/>
                <w:sz w:val="16"/>
                <w:szCs w:val="16"/>
              </w:rPr>
              <w:t>лом жителей до 50 тысяч человек</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1 839,4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2 072,9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1 922,1</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1 839,4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2 072,9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1 922,1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1 333,3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506,1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2 072,9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1 922,1</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Мероприятия по поддержке отра</w:t>
            </w:r>
            <w:r w:rsidRPr="00733F85">
              <w:rPr>
                <w:rFonts w:ascii="Arial" w:hAnsi="Arial" w:cs="Arial"/>
                <w:b/>
                <w:bCs/>
                <w:color w:val="000000"/>
                <w:sz w:val="16"/>
                <w:szCs w:val="16"/>
              </w:rPr>
              <w:t>с</w:t>
            </w:r>
            <w:r w:rsidRPr="00733F85">
              <w:rPr>
                <w:rFonts w:ascii="Arial" w:hAnsi="Arial" w:cs="Arial"/>
                <w:b/>
                <w:bCs/>
                <w:color w:val="000000"/>
                <w:sz w:val="16"/>
                <w:szCs w:val="16"/>
              </w:rPr>
              <w:t>ли культуры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99000L5190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317,7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314,4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309,7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99000L5190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317,7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314,4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309,7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99000L5190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317,7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314,4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309,7</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Реализация мероприятий проекта "Обеспечение качественно нового уро</w:t>
            </w:r>
            <w:r w:rsidRPr="00733F85">
              <w:rPr>
                <w:rFonts w:ascii="Arial" w:hAnsi="Arial" w:cs="Arial"/>
                <w:b/>
                <w:bCs/>
                <w:color w:val="000000"/>
                <w:sz w:val="16"/>
                <w:szCs w:val="16"/>
              </w:rPr>
              <w:t>в</w:t>
            </w:r>
            <w:r w:rsidRPr="00733F85">
              <w:rPr>
                <w:rFonts w:ascii="Arial" w:hAnsi="Arial" w:cs="Arial"/>
                <w:b/>
                <w:bCs/>
                <w:color w:val="000000"/>
                <w:sz w:val="16"/>
                <w:szCs w:val="16"/>
              </w:rPr>
              <w:t>ня развития инфраструктуры культуры" ("Культу</w:t>
            </w:r>
            <w:r w:rsidRPr="00733F85">
              <w:rPr>
                <w:rFonts w:ascii="Arial" w:hAnsi="Arial" w:cs="Arial"/>
                <w:b/>
                <w:bCs/>
                <w:color w:val="000000"/>
                <w:sz w:val="16"/>
                <w:szCs w:val="16"/>
              </w:rPr>
              <w:t>р</w:t>
            </w:r>
            <w:r w:rsidRPr="00733F85">
              <w:rPr>
                <w:rFonts w:ascii="Arial" w:hAnsi="Arial" w:cs="Arial"/>
                <w:b/>
                <w:bCs/>
                <w:color w:val="000000"/>
                <w:sz w:val="16"/>
                <w:szCs w:val="16"/>
              </w:rPr>
              <w:t>ная среда")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990А100000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1 139,5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Софинансирование мероприятий по созданию модельных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библиотек</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990А1S4540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990А1S4540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990А1S4540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Создание модельных муниципал</w:t>
            </w:r>
            <w:r w:rsidRPr="00733F85">
              <w:rPr>
                <w:rFonts w:ascii="Arial" w:hAnsi="Arial" w:cs="Arial"/>
                <w:b/>
                <w:bCs/>
                <w:color w:val="000000"/>
                <w:sz w:val="16"/>
                <w:szCs w:val="16"/>
              </w:rPr>
              <w:t>ь</w:t>
            </w:r>
            <w:r w:rsidRPr="00733F85">
              <w:rPr>
                <w:rFonts w:ascii="Arial" w:hAnsi="Arial" w:cs="Arial"/>
                <w:b/>
                <w:bCs/>
                <w:color w:val="000000"/>
                <w:sz w:val="16"/>
                <w:szCs w:val="16"/>
              </w:rPr>
              <w:t>ных библиотек</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990А1Д4540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1 124,6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990А1Д4540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1 124,6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990А1Д4540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1 124,6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СОЦИАЛЬНАЯ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312 513,2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244 866,9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197 571,3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Пенсионное обеспечение</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Доплаты к пенсиям муниципал</w:t>
            </w:r>
            <w:r w:rsidRPr="00733F85">
              <w:rPr>
                <w:rFonts w:ascii="Arial" w:hAnsi="Arial" w:cs="Arial"/>
                <w:b/>
                <w:bCs/>
                <w:color w:val="000000"/>
                <w:sz w:val="16"/>
                <w:szCs w:val="16"/>
              </w:rPr>
              <w:t>ь</w:t>
            </w:r>
            <w:r w:rsidRPr="00733F85">
              <w:rPr>
                <w:rFonts w:ascii="Arial" w:hAnsi="Arial" w:cs="Arial"/>
                <w:b/>
                <w:bCs/>
                <w:color w:val="000000"/>
                <w:sz w:val="16"/>
                <w:szCs w:val="16"/>
              </w:rPr>
              <w:t>ных служащих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9900047010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1 840,5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9900047010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1 840,5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Публичные нормативные социальные в</w:t>
            </w:r>
            <w:r w:rsidRPr="00733F85">
              <w:rPr>
                <w:rFonts w:ascii="Arial" w:hAnsi="Arial" w:cs="Arial"/>
                <w:color w:val="000000"/>
                <w:sz w:val="16"/>
                <w:szCs w:val="16"/>
              </w:rPr>
              <w:t>ы</w:t>
            </w:r>
            <w:r w:rsidRPr="00733F85">
              <w:rPr>
                <w:rFonts w:ascii="Arial" w:hAnsi="Arial" w:cs="Arial"/>
                <w:color w:val="000000"/>
                <w:sz w:val="16"/>
                <w:szCs w:val="16"/>
              </w:rPr>
              <w:t>платы гражданам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9900047010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1 840,5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1 840,5</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Социальное обслуживание насел</w:t>
            </w:r>
            <w:r w:rsidRPr="00733F85">
              <w:rPr>
                <w:rFonts w:ascii="Arial" w:hAnsi="Arial" w:cs="Arial"/>
                <w:b/>
                <w:bCs/>
                <w:color w:val="000000"/>
                <w:sz w:val="16"/>
                <w:szCs w:val="16"/>
              </w:rPr>
              <w:t>е</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106 657,2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118 620,0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128 651,3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106 657,2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118 620,0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128 651,3</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социального обсл</w:t>
            </w:r>
            <w:r w:rsidRPr="00733F85">
              <w:rPr>
                <w:rFonts w:ascii="Arial" w:hAnsi="Arial" w:cs="Arial"/>
                <w:b/>
                <w:bCs/>
                <w:color w:val="000000"/>
                <w:sz w:val="16"/>
                <w:szCs w:val="16"/>
              </w:rPr>
              <w:t>у</w:t>
            </w:r>
            <w:r w:rsidRPr="00733F85">
              <w:rPr>
                <w:rFonts w:ascii="Arial" w:hAnsi="Arial" w:cs="Arial"/>
                <w:b/>
                <w:bCs/>
                <w:color w:val="000000"/>
                <w:sz w:val="16"/>
                <w:szCs w:val="16"/>
              </w:rPr>
              <w:t>живания отдельных категорий гр</w:t>
            </w:r>
            <w:r w:rsidRPr="00733F85">
              <w:rPr>
                <w:rFonts w:ascii="Arial" w:hAnsi="Arial" w:cs="Arial"/>
                <w:b/>
                <w:bCs/>
                <w:color w:val="000000"/>
                <w:sz w:val="16"/>
                <w:szCs w:val="16"/>
              </w:rPr>
              <w:t>а</w:t>
            </w:r>
            <w:r w:rsidRPr="00733F85">
              <w:rPr>
                <w:rFonts w:ascii="Arial" w:hAnsi="Arial" w:cs="Arial"/>
                <w:b/>
                <w:bCs/>
                <w:color w:val="000000"/>
                <w:sz w:val="16"/>
                <w:szCs w:val="16"/>
              </w:rPr>
              <w:t>ждан</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100 081,4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108 788,1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120 132,9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lastRenderedPageBreak/>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100 081,4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108 788,1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120 132,9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100 081,4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108 788,1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120 132,9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Создание системы долговременн</w:t>
            </w:r>
            <w:r w:rsidRPr="00733F85">
              <w:rPr>
                <w:rFonts w:ascii="Arial" w:hAnsi="Arial" w:cs="Arial"/>
                <w:b/>
                <w:bCs/>
                <w:color w:val="000000"/>
                <w:sz w:val="16"/>
                <w:szCs w:val="16"/>
              </w:rPr>
              <w:t>о</w:t>
            </w:r>
            <w:r w:rsidRPr="00733F85">
              <w:rPr>
                <w:rFonts w:ascii="Arial" w:hAnsi="Arial" w:cs="Arial"/>
                <w:b/>
                <w:bCs/>
                <w:color w:val="000000"/>
                <w:sz w:val="16"/>
                <w:szCs w:val="16"/>
              </w:rPr>
              <w:t>го ухода за гражданами п</w:t>
            </w:r>
            <w:r w:rsidRPr="00733F85">
              <w:rPr>
                <w:rFonts w:ascii="Arial" w:hAnsi="Arial" w:cs="Arial"/>
                <w:b/>
                <w:bCs/>
                <w:color w:val="000000"/>
                <w:sz w:val="16"/>
                <w:szCs w:val="16"/>
              </w:rPr>
              <w:t>о</w:t>
            </w:r>
            <w:r w:rsidRPr="00733F85">
              <w:rPr>
                <w:rFonts w:ascii="Arial" w:hAnsi="Arial" w:cs="Arial"/>
                <w:b/>
                <w:bCs/>
                <w:color w:val="000000"/>
                <w:sz w:val="16"/>
                <w:szCs w:val="16"/>
              </w:rPr>
              <w:t>жилого возраста и инвалидами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990Я400000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6 575,8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9 831,9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8 518,4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Создание системы долговременн</w:t>
            </w:r>
            <w:r w:rsidRPr="00733F85">
              <w:rPr>
                <w:rFonts w:ascii="Arial" w:hAnsi="Arial" w:cs="Arial"/>
                <w:b/>
                <w:bCs/>
                <w:color w:val="000000"/>
                <w:sz w:val="16"/>
                <w:szCs w:val="16"/>
              </w:rPr>
              <w:t>о</w:t>
            </w:r>
            <w:r w:rsidRPr="00733F85">
              <w:rPr>
                <w:rFonts w:ascii="Arial" w:hAnsi="Arial" w:cs="Arial"/>
                <w:b/>
                <w:bCs/>
                <w:color w:val="000000"/>
                <w:sz w:val="16"/>
                <w:szCs w:val="16"/>
              </w:rPr>
              <w:t>го ухода за гражданами п</w:t>
            </w:r>
            <w:r w:rsidRPr="00733F85">
              <w:rPr>
                <w:rFonts w:ascii="Arial" w:hAnsi="Arial" w:cs="Arial"/>
                <w:b/>
                <w:bCs/>
                <w:color w:val="000000"/>
                <w:sz w:val="16"/>
                <w:szCs w:val="16"/>
              </w:rPr>
              <w:t>о</w:t>
            </w:r>
            <w:r w:rsidRPr="00733F85">
              <w:rPr>
                <w:rFonts w:ascii="Arial" w:hAnsi="Arial" w:cs="Arial"/>
                <w:b/>
                <w:bCs/>
                <w:color w:val="000000"/>
                <w:sz w:val="16"/>
                <w:szCs w:val="16"/>
              </w:rPr>
              <w:t>жилого возраста и инвалидами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990Я451630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6 575,8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9 831,9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8 518,4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990Я451630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6 575,8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9 831,9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8 518,4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990Я451630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6 575,8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9 831,9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8 518,4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Социальное обеспечение насел</w:t>
            </w:r>
            <w:r w:rsidRPr="00733F85">
              <w:rPr>
                <w:rFonts w:ascii="Arial" w:hAnsi="Arial" w:cs="Arial"/>
                <w:b/>
                <w:bCs/>
                <w:color w:val="000000"/>
                <w:sz w:val="16"/>
                <w:szCs w:val="16"/>
              </w:rPr>
              <w:t>е</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5 373,8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5 373,8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жильем молодых с</w:t>
            </w:r>
            <w:r w:rsidRPr="00733F85">
              <w:rPr>
                <w:rFonts w:ascii="Arial" w:hAnsi="Arial" w:cs="Arial"/>
                <w:b/>
                <w:bCs/>
                <w:color w:val="000000"/>
                <w:sz w:val="16"/>
                <w:szCs w:val="16"/>
              </w:rPr>
              <w:t>е</w:t>
            </w:r>
            <w:r w:rsidRPr="00733F85">
              <w:rPr>
                <w:rFonts w:ascii="Arial" w:hAnsi="Arial" w:cs="Arial"/>
                <w:b/>
                <w:bCs/>
                <w:color w:val="000000"/>
                <w:sz w:val="16"/>
                <w:szCs w:val="16"/>
              </w:rPr>
              <w:t>мей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99000L4979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2 910,6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99000L4979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2 910,6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w:t>
            </w:r>
            <w:r w:rsidRPr="00733F85">
              <w:rPr>
                <w:rFonts w:ascii="Arial" w:hAnsi="Arial" w:cs="Arial"/>
                <w:color w:val="000000"/>
                <w:sz w:val="16"/>
                <w:szCs w:val="16"/>
              </w:rPr>
              <w:t>и</w:t>
            </w:r>
            <w:r w:rsidRPr="00733F85">
              <w:rPr>
                <w:rFonts w:ascii="Arial" w:hAnsi="Arial" w:cs="Arial"/>
                <w:color w:val="000000"/>
                <w:sz w:val="16"/>
                <w:szCs w:val="16"/>
              </w:rPr>
              <w:t>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99000L4979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2 910,6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2 910,6</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комплексного разв</w:t>
            </w:r>
            <w:r w:rsidRPr="00733F85">
              <w:rPr>
                <w:rFonts w:ascii="Arial" w:hAnsi="Arial" w:cs="Arial"/>
                <w:b/>
                <w:bCs/>
                <w:color w:val="000000"/>
                <w:sz w:val="16"/>
                <w:szCs w:val="16"/>
              </w:rPr>
              <w:t>и</w:t>
            </w:r>
            <w:r w:rsidRPr="00733F85">
              <w:rPr>
                <w:rFonts w:ascii="Arial" w:hAnsi="Arial" w:cs="Arial"/>
                <w:b/>
                <w:bCs/>
                <w:color w:val="000000"/>
                <w:sz w:val="16"/>
                <w:szCs w:val="16"/>
              </w:rPr>
              <w:t>тия сельских территорий (мер</w:t>
            </w:r>
            <w:r w:rsidRPr="00733F85">
              <w:rPr>
                <w:rFonts w:ascii="Arial" w:hAnsi="Arial" w:cs="Arial"/>
                <w:b/>
                <w:bCs/>
                <w:color w:val="000000"/>
                <w:sz w:val="16"/>
                <w:szCs w:val="16"/>
              </w:rPr>
              <w:t>о</w:t>
            </w:r>
            <w:r w:rsidRPr="00733F85">
              <w:rPr>
                <w:rFonts w:ascii="Arial" w:hAnsi="Arial" w:cs="Arial"/>
                <w:b/>
                <w:bCs/>
                <w:color w:val="000000"/>
                <w:sz w:val="16"/>
                <w:szCs w:val="16"/>
              </w:rPr>
              <w:t>приятия по улучшению жилищных условий граждан, прож</w:t>
            </w:r>
            <w:r w:rsidRPr="00733F85">
              <w:rPr>
                <w:rFonts w:ascii="Arial" w:hAnsi="Arial" w:cs="Arial"/>
                <w:b/>
                <w:bCs/>
                <w:color w:val="000000"/>
                <w:sz w:val="16"/>
                <w:szCs w:val="16"/>
              </w:rPr>
              <w:t>и</w:t>
            </w:r>
            <w:r w:rsidRPr="00733F85">
              <w:rPr>
                <w:rFonts w:ascii="Arial" w:hAnsi="Arial" w:cs="Arial"/>
                <w:b/>
                <w:bCs/>
                <w:color w:val="000000"/>
                <w:sz w:val="16"/>
                <w:szCs w:val="16"/>
              </w:rPr>
              <w:t>вающих на сельских территориях)</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99000L5761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2 463,2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99000L5761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2 463,2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w:t>
            </w:r>
            <w:r w:rsidRPr="00733F85">
              <w:rPr>
                <w:rFonts w:ascii="Arial" w:hAnsi="Arial" w:cs="Arial"/>
                <w:color w:val="000000"/>
                <w:sz w:val="16"/>
                <w:szCs w:val="16"/>
              </w:rPr>
              <w:t>и</w:t>
            </w:r>
            <w:r w:rsidRPr="00733F85">
              <w:rPr>
                <w:rFonts w:ascii="Arial" w:hAnsi="Arial" w:cs="Arial"/>
                <w:color w:val="000000"/>
                <w:sz w:val="16"/>
                <w:szCs w:val="16"/>
              </w:rPr>
              <w:t>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99000L5761</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2 463,2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Охрана семьи и детства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198 641,7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121 495,8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64 168,9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198 641,7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121 495,8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64 168,9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жилыми помещени</w:t>
            </w:r>
            <w:r w:rsidRPr="00733F85">
              <w:rPr>
                <w:rFonts w:ascii="Arial" w:hAnsi="Arial" w:cs="Arial"/>
                <w:b/>
                <w:bCs/>
                <w:color w:val="000000"/>
                <w:sz w:val="16"/>
                <w:szCs w:val="16"/>
              </w:rPr>
              <w:t>я</w:t>
            </w:r>
            <w:r w:rsidRPr="00733F85">
              <w:rPr>
                <w:rFonts w:ascii="Arial" w:hAnsi="Arial" w:cs="Arial"/>
                <w:b/>
                <w:bCs/>
                <w:color w:val="000000"/>
                <w:sz w:val="16"/>
                <w:szCs w:val="16"/>
              </w:rPr>
              <w:t>ми детей-сирот и детей, оставши</w:t>
            </w:r>
            <w:r w:rsidRPr="00733F85">
              <w:rPr>
                <w:rFonts w:ascii="Arial" w:hAnsi="Arial" w:cs="Arial"/>
                <w:b/>
                <w:bCs/>
                <w:color w:val="000000"/>
                <w:sz w:val="16"/>
                <w:szCs w:val="16"/>
              </w:rPr>
              <w:t>х</w:t>
            </w:r>
            <w:r w:rsidRPr="00733F85">
              <w:rPr>
                <w:rFonts w:ascii="Arial" w:hAnsi="Arial" w:cs="Arial"/>
                <w:b/>
                <w:bCs/>
                <w:color w:val="000000"/>
                <w:sz w:val="16"/>
                <w:szCs w:val="16"/>
              </w:rPr>
              <w:t>ся без попечения родителей, лиц из их числа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9 759,2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9 759,2</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9 759,2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9 759,2</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360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9 759,2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9 759,2</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Организация и осуществление де</w:t>
            </w:r>
            <w:r w:rsidRPr="00733F85">
              <w:rPr>
                <w:rFonts w:ascii="Arial" w:hAnsi="Arial" w:cs="Arial"/>
                <w:b/>
                <w:bCs/>
                <w:color w:val="000000"/>
                <w:sz w:val="16"/>
                <w:szCs w:val="16"/>
              </w:rPr>
              <w:t>я</w:t>
            </w:r>
            <w:r w:rsidRPr="00733F85">
              <w:rPr>
                <w:rFonts w:ascii="Arial" w:hAnsi="Arial" w:cs="Arial"/>
                <w:b/>
                <w:bCs/>
                <w:color w:val="000000"/>
                <w:sz w:val="16"/>
                <w:szCs w:val="16"/>
              </w:rPr>
              <w:t>тельности по опеке и попечител</w:t>
            </w:r>
            <w:r w:rsidRPr="00733F85">
              <w:rPr>
                <w:rFonts w:ascii="Arial" w:hAnsi="Arial" w:cs="Arial"/>
                <w:b/>
                <w:bCs/>
                <w:color w:val="000000"/>
                <w:sz w:val="16"/>
                <w:szCs w:val="16"/>
              </w:rPr>
              <w:t>ь</w:t>
            </w:r>
            <w:r w:rsidRPr="00733F85">
              <w:rPr>
                <w:rFonts w:ascii="Arial" w:hAnsi="Arial" w:cs="Arial"/>
                <w:b/>
                <w:bCs/>
                <w:color w:val="000000"/>
                <w:sz w:val="16"/>
                <w:szCs w:val="16"/>
              </w:rPr>
              <w:t>ству, соц</w:t>
            </w:r>
            <w:r w:rsidRPr="00733F85">
              <w:rPr>
                <w:rFonts w:ascii="Arial" w:hAnsi="Arial" w:cs="Arial"/>
                <w:b/>
                <w:bCs/>
                <w:color w:val="000000"/>
                <w:sz w:val="16"/>
                <w:szCs w:val="16"/>
              </w:rPr>
              <w:t>и</w:t>
            </w:r>
            <w:r w:rsidRPr="00733F85">
              <w:rPr>
                <w:rFonts w:ascii="Arial" w:hAnsi="Arial" w:cs="Arial"/>
                <w:b/>
                <w:bCs/>
                <w:color w:val="000000"/>
                <w:sz w:val="16"/>
                <w:szCs w:val="16"/>
              </w:rPr>
              <w:t>альной поддержке детей-сирот и детей, оставшихся без п</w:t>
            </w:r>
            <w:r w:rsidRPr="00733F85">
              <w:rPr>
                <w:rFonts w:ascii="Arial" w:hAnsi="Arial" w:cs="Arial"/>
                <w:b/>
                <w:bCs/>
                <w:color w:val="000000"/>
                <w:sz w:val="16"/>
                <w:szCs w:val="16"/>
              </w:rPr>
              <w:t>о</w:t>
            </w:r>
            <w:r w:rsidRPr="00733F85">
              <w:rPr>
                <w:rFonts w:ascii="Arial" w:hAnsi="Arial" w:cs="Arial"/>
                <w:b/>
                <w:bCs/>
                <w:color w:val="000000"/>
                <w:sz w:val="16"/>
                <w:szCs w:val="16"/>
              </w:rPr>
              <w:t>печения родителей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43 418,7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53 418,7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53 418,7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43 418,7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53 418,7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53 418,7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w:t>
            </w:r>
            <w:r w:rsidRPr="00733F85">
              <w:rPr>
                <w:rFonts w:ascii="Arial" w:hAnsi="Arial" w:cs="Arial"/>
                <w:color w:val="000000"/>
                <w:sz w:val="16"/>
                <w:szCs w:val="16"/>
              </w:rPr>
              <w:t>и</w:t>
            </w:r>
            <w:r w:rsidRPr="00733F85">
              <w:rPr>
                <w:rFonts w:ascii="Arial" w:hAnsi="Arial" w:cs="Arial"/>
                <w:color w:val="000000"/>
                <w:sz w:val="16"/>
                <w:szCs w:val="16"/>
              </w:rPr>
              <w:t>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43 418,7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53 418,7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53 418,7</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Осуществление строительства ж</w:t>
            </w:r>
            <w:r w:rsidRPr="00733F85">
              <w:rPr>
                <w:rFonts w:ascii="Arial" w:hAnsi="Arial" w:cs="Arial"/>
                <w:b/>
                <w:bCs/>
                <w:color w:val="000000"/>
                <w:sz w:val="16"/>
                <w:szCs w:val="16"/>
              </w:rPr>
              <w:t>и</w:t>
            </w:r>
            <w:r w:rsidRPr="00733F85">
              <w:rPr>
                <w:rFonts w:ascii="Arial" w:hAnsi="Arial" w:cs="Arial"/>
                <w:b/>
                <w:bCs/>
                <w:color w:val="000000"/>
                <w:sz w:val="16"/>
                <w:szCs w:val="16"/>
              </w:rPr>
              <w:t>лых помещений с целью оказания государс</w:t>
            </w:r>
            <w:r w:rsidRPr="00733F85">
              <w:rPr>
                <w:rFonts w:ascii="Arial" w:hAnsi="Arial" w:cs="Arial"/>
                <w:b/>
                <w:bCs/>
                <w:color w:val="000000"/>
                <w:sz w:val="16"/>
                <w:szCs w:val="16"/>
              </w:rPr>
              <w:t>т</w:t>
            </w:r>
            <w:r w:rsidRPr="00733F85">
              <w:rPr>
                <w:rFonts w:ascii="Arial" w:hAnsi="Arial" w:cs="Arial"/>
                <w:b/>
                <w:bCs/>
                <w:color w:val="000000"/>
                <w:sz w:val="16"/>
                <w:szCs w:val="16"/>
              </w:rPr>
              <w:t>венной поддержки детям-сиротам и д</w:t>
            </w:r>
            <w:r w:rsidRPr="00733F85">
              <w:rPr>
                <w:rFonts w:ascii="Arial" w:hAnsi="Arial" w:cs="Arial"/>
                <w:b/>
                <w:bCs/>
                <w:color w:val="000000"/>
                <w:sz w:val="16"/>
                <w:szCs w:val="16"/>
              </w:rPr>
              <w:t>е</w:t>
            </w:r>
            <w:r w:rsidRPr="00733F85">
              <w:rPr>
                <w:rFonts w:ascii="Arial" w:hAnsi="Arial" w:cs="Arial"/>
                <w:b/>
                <w:bCs/>
                <w:color w:val="000000"/>
                <w:sz w:val="16"/>
                <w:szCs w:val="16"/>
              </w:rPr>
              <w:t>тям, оставшихся без попечения родит</w:t>
            </w:r>
            <w:r w:rsidRPr="00733F85">
              <w:rPr>
                <w:rFonts w:ascii="Arial" w:hAnsi="Arial" w:cs="Arial"/>
                <w:b/>
                <w:bCs/>
                <w:color w:val="000000"/>
                <w:sz w:val="16"/>
                <w:szCs w:val="16"/>
              </w:rPr>
              <w:t>е</w:t>
            </w:r>
            <w:r w:rsidRPr="00733F85">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145 463,8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68 077,1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145 463,8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68 077,1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145 463,8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68 077,1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112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Предоставление гражданам, име</w:t>
            </w:r>
            <w:r w:rsidRPr="00733F85">
              <w:rPr>
                <w:rFonts w:ascii="Arial" w:hAnsi="Arial" w:cs="Arial"/>
                <w:b/>
                <w:bCs/>
                <w:color w:val="000000"/>
                <w:sz w:val="16"/>
                <w:szCs w:val="16"/>
              </w:rPr>
              <w:t>ю</w:t>
            </w:r>
            <w:r w:rsidRPr="00733F85">
              <w:rPr>
                <w:rFonts w:ascii="Arial" w:hAnsi="Arial" w:cs="Arial"/>
                <w:b/>
                <w:bCs/>
                <w:color w:val="000000"/>
                <w:sz w:val="16"/>
                <w:szCs w:val="16"/>
              </w:rPr>
              <w:t>щим трех и более детей, в том чи</w:t>
            </w:r>
            <w:r w:rsidRPr="00733F85">
              <w:rPr>
                <w:rFonts w:ascii="Arial" w:hAnsi="Arial" w:cs="Arial"/>
                <w:b/>
                <w:bCs/>
                <w:color w:val="000000"/>
                <w:sz w:val="16"/>
                <w:szCs w:val="16"/>
              </w:rPr>
              <w:t>с</w:t>
            </w:r>
            <w:r w:rsidRPr="00733F85">
              <w:rPr>
                <w:rFonts w:ascii="Arial" w:hAnsi="Arial" w:cs="Arial"/>
                <w:b/>
                <w:bCs/>
                <w:color w:val="000000"/>
                <w:sz w:val="16"/>
                <w:szCs w:val="16"/>
              </w:rPr>
              <w:t>ле принятых под опеку (попеч</w:t>
            </w:r>
            <w:r w:rsidRPr="00733F85">
              <w:rPr>
                <w:rFonts w:ascii="Arial" w:hAnsi="Arial" w:cs="Arial"/>
                <w:b/>
                <w:bCs/>
                <w:color w:val="000000"/>
                <w:sz w:val="16"/>
                <w:szCs w:val="16"/>
              </w:rPr>
              <w:t>и</w:t>
            </w:r>
            <w:r w:rsidRPr="00733F85">
              <w:rPr>
                <w:rFonts w:ascii="Arial" w:hAnsi="Arial" w:cs="Arial"/>
                <w:b/>
                <w:bCs/>
                <w:color w:val="000000"/>
                <w:sz w:val="16"/>
                <w:szCs w:val="16"/>
              </w:rPr>
              <w:t>тельс</w:t>
            </w:r>
            <w:r w:rsidRPr="00733F85">
              <w:rPr>
                <w:rFonts w:ascii="Arial" w:hAnsi="Arial" w:cs="Arial"/>
                <w:b/>
                <w:bCs/>
                <w:color w:val="000000"/>
                <w:sz w:val="16"/>
                <w:szCs w:val="16"/>
              </w:rPr>
              <w:t>т</w:t>
            </w:r>
            <w:r w:rsidRPr="00733F85">
              <w:rPr>
                <w:rFonts w:ascii="Arial" w:hAnsi="Arial" w:cs="Arial"/>
                <w:b/>
                <w:bCs/>
                <w:color w:val="000000"/>
                <w:sz w:val="16"/>
                <w:szCs w:val="16"/>
              </w:rPr>
              <w:t>во</w:t>
            </w:r>
            <w:proofErr w:type="gramStart"/>
            <w:r w:rsidRPr="00733F85">
              <w:rPr>
                <w:rFonts w:ascii="Arial" w:hAnsi="Arial" w:cs="Arial"/>
                <w:b/>
                <w:bCs/>
                <w:color w:val="000000"/>
                <w:sz w:val="16"/>
                <w:szCs w:val="16"/>
              </w:rPr>
              <w:t>),пасынков</w:t>
            </w:r>
            <w:proofErr w:type="gramEnd"/>
            <w:r w:rsidRPr="00733F85">
              <w:rPr>
                <w:rFonts w:ascii="Arial" w:hAnsi="Arial" w:cs="Arial"/>
                <w:b/>
                <w:bCs/>
                <w:color w:val="000000"/>
                <w:sz w:val="16"/>
                <w:szCs w:val="16"/>
              </w:rPr>
              <w:t xml:space="preserve"> и падчериц, единовременной денежной выпл</w:t>
            </w:r>
            <w:r w:rsidRPr="00733F85">
              <w:rPr>
                <w:rFonts w:ascii="Arial" w:hAnsi="Arial" w:cs="Arial"/>
                <w:b/>
                <w:bCs/>
                <w:color w:val="000000"/>
                <w:sz w:val="16"/>
                <w:szCs w:val="16"/>
              </w:rPr>
              <w:t>а</w:t>
            </w:r>
            <w:r w:rsidRPr="00733F85">
              <w:rPr>
                <w:rFonts w:ascii="Arial" w:hAnsi="Arial" w:cs="Arial"/>
                <w:b/>
                <w:bCs/>
                <w:color w:val="000000"/>
                <w:sz w:val="16"/>
                <w:szCs w:val="16"/>
              </w:rPr>
              <w:t>ты взамен земел</w:t>
            </w:r>
            <w:r w:rsidRPr="00733F85">
              <w:rPr>
                <w:rFonts w:ascii="Arial" w:hAnsi="Arial" w:cs="Arial"/>
                <w:b/>
                <w:bCs/>
                <w:color w:val="000000"/>
                <w:sz w:val="16"/>
                <w:szCs w:val="16"/>
              </w:rPr>
              <w:t>ь</w:t>
            </w:r>
            <w:r w:rsidRPr="00733F85">
              <w:rPr>
                <w:rFonts w:ascii="Arial" w:hAnsi="Arial" w:cs="Arial"/>
                <w:b/>
                <w:bCs/>
                <w:color w:val="000000"/>
                <w:sz w:val="16"/>
                <w:szCs w:val="16"/>
              </w:rPr>
              <w:t>ных участков для индивидуального жилищного строительства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9900071229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991,0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Социальное обеспечение и иные в</w:t>
            </w:r>
            <w:r w:rsidRPr="00733F85">
              <w:rPr>
                <w:rFonts w:ascii="Arial" w:hAnsi="Arial" w:cs="Arial"/>
                <w:color w:val="000000"/>
                <w:sz w:val="16"/>
                <w:szCs w:val="16"/>
              </w:rPr>
              <w:t>ы</w:t>
            </w:r>
            <w:r w:rsidRPr="00733F85">
              <w:rPr>
                <w:rFonts w:ascii="Arial" w:hAnsi="Arial" w:cs="Arial"/>
                <w:color w:val="000000"/>
                <w:sz w:val="16"/>
                <w:szCs w:val="16"/>
              </w:rPr>
              <w:t>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9900071229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991,0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Социальные выплаты гражданам, кроме публичных нормативных соц</w:t>
            </w:r>
            <w:r w:rsidRPr="00733F85">
              <w:rPr>
                <w:rFonts w:ascii="Arial" w:hAnsi="Arial" w:cs="Arial"/>
                <w:color w:val="000000"/>
                <w:sz w:val="16"/>
                <w:szCs w:val="16"/>
              </w:rPr>
              <w:t>и</w:t>
            </w:r>
            <w:r w:rsidRPr="00733F85">
              <w:rPr>
                <w:rFonts w:ascii="Arial" w:hAnsi="Arial" w:cs="Arial"/>
                <w:color w:val="000000"/>
                <w:sz w:val="16"/>
                <w:szCs w:val="16"/>
              </w:rPr>
              <w:t>альных в</w:t>
            </w:r>
            <w:r w:rsidRPr="00733F85">
              <w:rPr>
                <w:rFonts w:ascii="Arial" w:hAnsi="Arial" w:cs="Arial"/>
                <w:color w:val="000000"/>
                <w:sz w:val="16"/>
                <w:szCs w:val="16"/>
              </w:rPr>
              <w:t>ы</w:t>
            </w:r>
            <w:r w:rsidRPr="00733F85">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04</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9900071229</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320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991,0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ФИЗИЧЕСКАЯ КУЛЬТУРА И СПОРТ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40 190,8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18 088,3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23 088,3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Физическая культура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19 369,1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8 153,6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8 153,6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19 369,1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8 153,6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8 153,6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спортивных учрежд</w:t>
            </w:r>
            <w:r w:rsidRPr="00733F85">
              <w:rPr>
                <w:rFonts w:ascii="Arial" w:hAnsi="Arial" w:cs="Arial"/>
                <w:b/>
                <w:bCs/>
                <w:color w:val="000000"/>
                <w:sz w:val="16"/>
                <w:szCs w:val="16"/>
              </w:rPr>
              <w:t>е</w:t>
            </w:r>
            <w:r w:rsidRPr="00733F85">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5 517,6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8 153,6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8 153,6</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5 517,6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8 153,6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8 153,6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5 517,6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8 153,6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8 153,6</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13 851,5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13 851,5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13 851,5</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Массовый спорт</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20 821,7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9 934,7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14 934,7</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Муниципальная программа "Разв</w:t>
            </w:r>
            <w:r w:rsidRPr="00733F85">
              <w:rPr>
                <w:rFonts w:ascii="Arial" w:hAnsi="Arial" w:cs="Arial"/>
                <w:b/>
                <w:bCs/>
                <w:color w:val="000000"/>
                <w:sz w:val="16"/>
                <w:szCs w:val="16"/>
              </w:rPr>
              <w:t>и</w:t>
            </w:r>
            <w:r w:rsidRPr="00733F85">
              <w:rPr>
                <w:rFonts w:ascii="Arial" w:hAnsi="Arial" w:cs="Arial"/>
                <w:b/>
                <w:bCs/>
                <w:color w:val="000000"/>
                <w:sz w:val="16"/>
                <w:szCs w:val="16"/>
              </w:rPr>
              <w:t>тие физической культуры и спорта в Чановском районе Новосиби</w:t>
            </w:r>
            <w:r w:rsidRPr="00733F85">
              <w:rPr>
                <w:rFonts w:ascii="Arial" w:hAnsi="Arial" w:cs="Arial"/>
                <w:b/>
                <w:bCs/>
                <w:color w:val="000000"/>
                <w:sz w:val="16"/>
                <w:szCs w:val="16"/>
              </w:rPr>
              <w:t>р</w:t>
            </w:r>
            <w:r w:rsidRPr="00733F85">
              <w:rPr>
                <w:rFonts w:ascii="Arial" w:hAnsi="Arial" w:cs="Arial"/>
                <w:b/>
                <w:bCs/>
                <w:color w:val="000000"/>
                <w:sz w:val="16"/>
                <w:szCs w:val="16"/>
              </w:rPr>
              <w:t>ской области на 2024 - 2026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9100000000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Основное мероприятие: "Создание у</w:t>
            </w:r>
            <w:r w:rsidRPr="00733F85">
              <w:rPr>
                <w:rFonts w:ascii="Arial" w:hAnsi="Arial" w:cs="Arial"/>
                <w:b/>
                <w:bCs/>
                <w:color w:val="000000"/>
                <w:sz w:val="16"/>
                <w:szCs w:val="16"/>
              </w:rPr>
              <w:t>с</w:t>
            </w:r>
            <w:r w:rsidRPr="00733F85">
              <w:rPr>
                <w:rFonts w:ascii="Arial" w:hAnsi="Arial" w:cs="Arial"/>
                <w:b/>
                <w:bCs/>
                <w:color w:val="000000"/>
                <w:sz w:val="16"/>
                <w:szCs w:val="16"/>
              </w:rPr>
              <w:t xml:space="preserve">ловий для развития </w:t>
            </w:r>
            <w:r w:rsidRPr="00733F85">
              <w:rPr>
                <w:rFonts w:ascii="Arial" w:hAnsi="Arial" w:cs="Arial"/>
                <w:b/>
                <w:bCs/>
                <w:color w:val="000000"/>
                <w:sz w:val="16"/>
                <w:szCs w:val="16"/>
              </w:rPr>
              <w:lastRenderedPageBreak/>
              <w:t>физической культ</w:t>
            </w:r>
            <w:r w:rsidRPr="00733F85">
              <w:rPr>
                <w:rFonts w:ascii="Arial" w:hAnsi="Arial" w:cs="Arial"/>
                <w:b/>
                <w:bCs/>
                <w:color w:val="000000"/>
                <w:sz w:val="16"/>
                <w:szCs w:val="16"/>
              </w:rPr>
              <w:t>у</w:t>
            </w:r>
            <w:r w:rsidRPr="00733F85">
              <w:rPr>
                <w:rFonts w:ascii="Arial" w:hAnsi="Arial" w:cs="Arial"/>
                <w:b/>
                <w:bCs/>
                <w:color w:val="000000"/>
                <w:sz w:val="16"/>
                <w:szCs w:val="16"/>
              </w:rPr>
              <w:t>ры и массового спорта в Чановском районе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9100100000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Проведение районных меропри</w:t>
            </w:r>
            <w:r w:rsidRPr="00733F85">
              <w:rPr>
                <w:rFonts w:ascii="Arial" w:hAnsi="Arial" w:cs="Arial"/>
                <w:b/>
                <w:bCs/>
                <w:color w:val="000000"/>
                <w:sz w:val="16"/>
                <w:szCs w:val="16"/>
              </w:rPr>
              <w:t>я</w:t>
            </w:r>
            <w:r w:rsidRPr="00733F85">
              <w:rPr>
                <w:rFonts w:ascii="Arial" w:hAnsi="Arial" w:cs="Arial"/>
                <w:b/>
                <w:bCs/>
                <w:color w:val="000000"/>
                <w:sz w:val="16"/>
                <w:szCs w:val="16"/>
              </w:rPr>
              <w:t>тий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1 000,0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19 821,7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9 934,7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14 934,7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домов культуры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Расходы на обеспечение деятел</w:t>
            </w:r>
            <w:r w:rsidRPr="00733F85">
              <w:rPr>
                <w:rFonts w:ascii="Arial" w:hAnsi="Arial" w:cs="Arial"/>
                <w:b/>
                <w:bCs/>
                <w:color w:val="000000"/>
                <w:sz w:val="16"/>
                <w:szCs w:val="16"/>
              </w:rPr>
              <w:t>ь</w:t>
            </w:r>
            <w:r w:rsidRPr="00733F85">
              <w:rPr>
                <w:rFonts w:ascii="Arial" w:hAnsi="Arial" w:cs="Arial"/>
                <w:b/>
                <w:bCs/>
                <w:color w:val="000000"/>
                <w:sz w:val="16"/>
                <w:szCs w:val="16"/>
              </w:rPr>
              <w:t>ности спортивных учрежд</w:t>
            </w:r>
            <w:r w:rsidRPr="00733F85">
              <w:rPr>
                <w:rFonts w:ascii="Arial" w:hAnsi="Arial" w:cs="Arial"/>
                <w:b/>
                <w:bCs/>
                <w:color w:val="000000"/>
                <w:sz w:val="16"/>
                <w:szCs w:val="16"/>
              </w:rPr>
              <w:t>е</w:t>
            </w:r>
            <w:r w:rsidRPr="00733F85">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3 837,0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9 934,7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14 934,7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3 837,0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9 934,7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14 934,7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3 837,0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9 934,7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14 934,7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Предпроектные работы, разработка проектно-сметной док</w:t>
            </w:r>
            <w:r w:rsidRPr="00733F85">
              <w:rPr>
                <w:rFonts w:ascii="Arial" w:hAnsi="Arial" w:cs="Arial"/>
                <w:b/>
                <w:bCs/>
                <w:color w:val="000000"/>
                <w:sz w:val="16"/>
                <w:szCs w:val="16"/>
              </w:rPr>
              <w:t>у</w:t>
            </w:r>
            <w:r w:rsidRPr="00733F85">
              <w:rPr>
                <w:rFonts w:ascii="Arial" w:hAnsi="Arial" w:cs="Arial"/>
                <w:b/>
                <w:bCs/>
                <w:color w:val="000000"/>
                <w:sz w:val="16"/>
                <w:szCs w:val="16"/>
              </w:rPr>
              <w:t>ментации, экспертиза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9900046300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4 537,3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Капитальные вложения в объекты государственной (муниципал</w:t>
            </w:r>
            <w:r w:rsidRPr="00733F85">
              <w:rPr>
                <w:rFonts w:ascii="Arial" w:hAnsi="Arial" w:cs="Arial"/>
                <w:color w:val="000000"/>
                <w:sz w:val="16"/>
                <w:szCs w:val="16"/>
              </w:rPr>
              <w:t>ь</w:t>
            </w:r>
            <w:r w:rsidRPr="00733F85">
              <w:rPr>
                <w:rFonts w:ascii="Arial" w:hAnsi="Arial" w:cs="Arial"/>
                <w:color w:val="000000"/>
                <w:sz w:val="16"/>
                <w:szCs w:val="16"/>
              </w:rPr>
              <w:t>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9900046300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4 537,3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9900046300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410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4 537,3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11 447,4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Предоставление субсидий бюдже</w:t>
            </w:r>
            <w:r w:rsidRPr="00733F85">
              <w:rPr>
                <w:rFonts w:ascii="Arial" w:hAnsi="Arial" w:cs="Arial"/>
                <w:color w:val="000000"/>
                <w:sz w:val="16"/>
                <w:szCs w:val="16"/>
              </w:rPr>
              <w:t>т</w:t>
            </w:r>
            <w:r w:rsidRPr="00733F85">
              <w:rPr>
                <w:rFonts w:ascii="Arial" w:hAnsi="Arial" w:cs="Arial"/>
                <w:color w:val="000000"/>
                <w:sz w:val="16"/>
                <w:szCs w:val="16"/>
              </w:rPr>
              <w:t>ным, автономным учреждениям и иным неко</w:t>
            </w:r>
            <w:r w:rsidRPr="00733F85">
              <w:rPr>
                <w:rFonts w:ascii="Arial" w:hAnsi="Arial" w:cs="Arial"/>
                <w:color w:val="000000"/>
                <w:sz w:val="16"/>
                <w:szCs w:val="16"/>
              </w:rPr>
              <w:t>м</w:t>
            </w:r>
            <w:r w:rsidRPr="00733F85">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11 447,4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620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11 447,4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112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proofErr w:type="spellStart"/>
            <w:r w:rsidRPr="00733F85">
              <w:rPr>
                <w:rFonts w:ascii="Arial" w:hAnsi="Arial" w:cs="Arial"/>
                <w:b/>
                <w:bCs/>
                <w:color w:val="000000"/>
                <w:sz w:val="16"/>
                <w:szCs w:val="16"/>
              </w:rPr>
              <w:t>Jснащение</w:t>
            </w:r>
            <w:proofErr w:type="spellEnd"/>
            <w:r w:rsidRPr="00733F85">
              <w:rPr>
                <w:rFonts w:ascii="Arial" w:hAnsi="Arial" w:cs="Arial"/>
                <w:b/>
                <w:bCs/>
                <w:color w:val="000000"/>
                <w:sz w:val="16"/>
                <w:szCs w:val="16"/>
              </w:rPr>
              <w:t xml:space="preserve"> объектов спортивной инфр</w:t>
            </w:r>
            <w:r w:rsidRPr="00733F85">
              <w:rPr>
                <w:rFonts w:ascii="Arial" w:hAnsi="Arial" w:cs="Arial"/>
                <w:b/>
                <w:bCs/>
                <w:color w:val="000000"/>
                <w:sz w:val="16"/>
                <w:szCs w:val="16"/>
              </w:rPr>
              <w:t>а</w:t>
            </w:r>
            <w:r w:rsidRPr="00733F85">
              <w:rPr>
                <w:rFonts w:ascii="Arial" w:hAnsi="Arial" w:cs="Arial"/>
                <w:b/>
                <w:bCs/>
                <w:color w:val="000000"/>
                <w:sz w:val="16"/>
                <w:szCs w:val="16"/>
              </w:rPr>
              <w:t>структуры спортивно-технологическим оборудованием государственной программы Нов</w:t>
            </w:r>
            <w:r w:rsidRPr="00733F85">
              <w:rPr>
                <w:rFonts w:ascii="Arial" w:hAnsi="Arial" w:cs="Arial"/>
                <w:b/>
                <w:bCs/>
                <w:color w:val="000000"/>
                <w:sz w:val="16"/>
                <w:szCs w:val="16"/>
              </w:rPr>
              <w:t>о</w:t>
            </w:r>
            <w:r w:rsidRPr="00733F85">
              <w:rPr>
                <w:rFonts w:ascii="Arial" w:hAnsi="Arial" w:cs="Arial"/>
                <w:b/>
                <w:bCs/>
                <w:color w:val="000000"/>
                <w:sz w:val="16"/>
                <w:szCs w:val="16"/>
              </w:rPr>
              <w:t>сибирской области "Развитие ф</w:t>
            </w:r>
            <w:r w:rsidRPr="00733F85">
              <w:rPr>
                <w:rFonts w:ascii="Arial" w:hAnsi="Arial" w:cs="Arial"/>
                <w:b/>
                <w:bCs/>
                <w:color w:val="000000"/>
                <w:sz w:val="16"/>
                <w:szCs w:val="16"/>
              </w:rPr>
              <w:t>и</w:t>
            </w:r>
            <w:r w:rsidRPr="00733F85">
              <w:rPr>
                <w:rFonts w:ascii="Arial" w:hAnsi="Arial" w:cs="Arial"/>
                <w:b/>
                <w:bCs/>
                <w:color w:val="000000"/>
                <w:sz w:val="16"/>
                <w:szCs w:val="16"/>
              </w:rPr>
              <w:t>зической культуры и спорта в Н</w:t>
            </w:r>
            <w:r w:rsidRPr="00733F85">
              <w:rPr>
                <w:rFonts w:ascii="Arial" w:hAnsi="Arial" w:cs="Arial"/>
                <w:b/>
                <w:bCs/>
                <w:color w:val="000000"/>
                <w:sz w:val="16"/>
                <w:szCs w:val="16"/>
              </w:rPr>
              <w:t>о</w:t>
            </w:r>
            <w:r w:rsidRPr="00733F85">
              <w:rPr>
                <w:rFonts w:ascii="Arial" w:hAnsi="Arial" w:cs="Arial"/>
                <w:b/>
                <w:bCs/>
                <w:color w:val="000000"/>
                <w:sz w:val="16"/>
                <w:szCs w:val="16"/>
              </w:rPr>
              <w:t>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02</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ОБСЛУЖИВАНИЕ ГОСУДАРСТВЕ</w:t>
            </w:r>
            <w:r w:rsidRPr="00733F85">
              <w:rPr>
                <w:rFonts w:ascii="Arial" w:hAnsi="Arial" w:cs="Arial"/>
                <w:b/>
                <w:bCs/>
                <w:color w:val="000000"/>
                <w:sz w:val="16"/>
                <w:szCs w:val="16"/>
              </w:rPr>
              <w:t>Н</w:t>
            </w:r>
            <w:r w:rsidRPr="00733F85">
              <w:rPr>
                <w:rFonts w:ascii="Arial" w:hAnsi="Arial" w:cs="Arial"/>
                <w:b/>
                <w:bCs/>
                <w:color w:val="000000"/>
                <w:sz w:val="16"/>
                <w:szCs w:val="16"/>
              </w:rPr>
              <w:t>НОГО (МУНИЦИПАЛЬНОГО)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Обслуживание государственного (муниципального) внутреннего до</w:t>
            </w:r>
            <w:r w:rsidRPr="00733F85">
              <w:rPr>
                <w:rFonts w:ascii="Arial" w:hAnsi="Arial" w:cs="Arial"/>
                <w:b/>
                <w:bCs/>
                <w:color w:val="000000"/>
                <w:sz w:val="16"/>
                <w:szCs w:val="16"/>
              </w:rPr>
              <w:t>л</w:t>
            </w:r>
            <w:r w:rsidRPr="00733F85">
              <w:rPr>
                <w:rFonts w:ascii="Arial" w:hAnsi="Arial" w:cs="Arial"/>
                <w:b/>
                <w:bCs/>
                <w:color w:val="000000"/>
                <w:sz w:val="16"/>
                <w:szCs w:val="16"/>
              </w:rPr>
              <w:t>га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Обслуживание муниципального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9900042010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Обслуживание государственного (м</w:t>
            </w:r>
            <w:r w:rsidRPr="00733F85">
              <w:rPr>
                <w:rFonts w:ascii="Arial" w:hAnsi="Arial" w:cs="Arial"/>
                <w:color w:val="000000"/>
                <w:sz w:val="16"/>
                <w:szCs w:val="16"/>
              </w:rPr>
              <w:t>у</w:t>
            </w:r>
            <w:r w:rsidRPr="00733F85">
              <w:rPr>
                <w:rFonts w:ascii="Arial" w:hAnsi="Arial" w:cs="Arial"/>
                <w:color w:val="000000"/>
                <w:sz w:val="16"/>
                <w:szCs w:val="16"/>
              </w:rPr>
              <w:t>ниц</w:t>
            </w:r>
            <w:r w:rsidRPr="00733F85">
              <w:rPr>
                <w:rFonts w:ascii="Arial" w:hAnsi="Arial" w:cs="Arial"/>
                <w:color w:val="000000"/>
                <w:sz w:val="16"/>
                <w:szCs w:val="16"/>
              </w:rPr>
              <w:t>и</w:t>
            </w:r>
            <w:r w:rsidRPr="00733F85">
              <w:rPr>
                <w:rFonts w:ascii="Arial" w:hAnsi="Arial" w:cs="Arial"/>
                <w:color w:val="000000"/>
                <w:sz w:val="16"/>
                <w:szCs w:val="16"/>
              </w:rPr>
              <w:t>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Обслуживание муниципального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9900042010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730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МЕЖБЮДЖЕТНЫЕ ТРАНСФЕРТЫ О</w:t>
            </w:r>
            <w:r w:rsidRPr="00733F85">
              <w:rPr>
                <w:rFonts w:ascii="Arial" w:hAnsi="Arial" w:cs="Arial"/>
                <w:b/>
                <w:bCs/>
                <w:color w:val="000000"/>
                <w:sz w:val="16"/>
                <w:szCs w:val="16"/>
              </w:rPr>
              <w:t>Б</w:t>
            </w:r>
            <w:r w:rsidRPr="00733F85">
              <w:rPr>
                <w:rFonts w:ascii="Arial" w:hAnsi="Arial" w:cs="Arial"/>
                <w:b/>
                <w:bCs/>
                <w:color w:val="000000"/>
                <w:sz w:val="16"/>
                <w:szCs w:val="16"/>
              </w:rPr>
              <w:t>ЩЕГО ХАРАКТЕРА БЮДЖЕТАМ БЮДЖЕТНОЙ СИСТЕМЫ РОССИ</w:t>
            </w:r>
            <w:r w:rsidRPr="00733F85">
              <w:rPr>
                <w:rFonts w:ascii="Arial" w:hAnsi="Arial" w:cs="Arial"/>
                <w:b/>
                <w:bCs/>
                <w:color w:val="000000"/>
                <w:sz w:val="16"/>
                <w:szCs w:val="16"/>
              </w:rPr>
              <w:t>Й</w:t>
            </w:r>
            <w:r w:rsidRPr="00733F85">
              <w:rPr>
                <w:rFonts w:ascii="Arial" w:hAnsi="Arial" w:cs="Arial"/>
                <w:b/>
                <w:bCs/>
                <w:color w:val="000000"/>
                <w:sz w:val="16"/>
                <w:szCs w:val="16"/>
              </w:rPr>
              <w:t>СКОЙ Ф</w:t>
            </w:r>
            <w:r w:rsidRPr="00733F85">
              <w:rPr>
                <w:rFonts w:ascii="Arial" w:hAnsi="Arial" w:cs="Arial"/>
                <w:b/>
                <w:bCs/>
                <w:color w:val="000000"/>
                <w:sz w:val="16"/>
                <w:szCs w:val="16"/>
              </w:rPr>
              <w:t>Е</w:t>
            </w:r>
            <w:r w:rsidRPr="00733F85">
              <w:rPr>
                <w:rFonts w:ascii="Arial" w:hAnsi="Arial" w:cs="Arial"/>
                <w:b/>
                <w:bCs/>
                <w:color w:val="000000"/>
                <w:sz w:val="16"/>
                <w:szCs w:val="16"/>
              </w:rPr>
              <w:t>ДЕРАЦИИ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108 100,7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64 440,4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64 869,2</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Дотации на выравнивание бюдже</w:t>
            </w:r>
            <w:r w:rsidRPr="00733F85">
              <w:rPr>
                <w:rFonts w:ascii="Arial" w:hAnsi="Arial" w:cs="Arial"/>
                <w:b/>
                <w:bCs/>
                <w:color w:val="000000"/>
                <w:sz w:val="16"/>
                <w:szCs w:val="16"/>
              </w:rPr>
              <w:t>т</w:t>
            </w:r>
            <w:r w:rsidRPr="00733F85">
              <w:rPr>
                <w:rFonts w:ascii="Arial" w:hAnsi="Arial" w:cs="Arial"/>
                <w:b/>
                <w:bCs/>
                <w:color w:val="000000"/>
                <w:sz w:val="16"/>
                <w:szCs w:val="16"/>
              </w:rPr>
              <w:t>ной обеспеченности субъе</w:t>
            </w:r>
            <w:r w:rsidRPr="00733F85">
              <w:rPr>
                <w:rFonts w:ascii="Arial" w:hAnsi="Arial" w:cs="Arial"/>
                <w:b/>
                <w:bCs/>
                <w:color w:val="000000"/>
                <w:sz w:val="16"/>
                <w:szCs w:val="16"/>
              </w:rPr>
              <w:t>к</w:t>
            </w:r>
            <w:r w:rsidRPr="00733F85">
              <w:rPr>
                <w:rFonts w:ascii="Arial" w:hAnsi="Arial" w:cs="Arial"/>
                <w:b/>
                <w:bCs/>
                <w:color w:val="000000"/>
                <w:sz w:val="16"/>
                <w:szCs w:val="16"/>
              </w:rPr>
              <w:t>тов Российской Федерации и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пальных образов</w:t>
            </w:r>
            <w:r w:rsidRPr="00733F85">
              <w:rPr>
                <w:rFonts w:ascii="Arial" w:hAnsi="Arial" w:cs="Arial"/>
                <w:b/>
                <w:bCs/>
                <w:color w:val="000000"/>
                <w:sz w:val="16"/>
                <w:szCs w:val="16"/>
              </w:rPr>
              <w:t>а</w:t>
            </w:r>
            <w:r w:rsidRPr="00733F85">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89 114,6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64 174,2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64 586,3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89 114,6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64 174,2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64 586,3</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Выравнивание бюджетной обесп</w:t>
            </w:r>
            <w:r w:rsidRPr="00733F85">
              <w:rPr>
                <w:rFonts w:ascii="Arial" w:hAnsi="Arial" w:cs="Arial"/>
                <w:b/>
                <w:bCs/>
                <w:color w:val="000000"/>
                <w:sz w:val="16"/>
                <w:szCs w:val="16"/>
              </w:rPr>
              <w:t>е</w:t>
            </w:r>
            <w:r w:rsidRPr="00733F85">
              <w:rPr>
                <w:rFonts w:ascii="Arial" w:hAnsi="Arial" w:cs="Arial"/>
                <w:b/>
                <w:bCs/>
                <w:color w:val="000000"/>
                <w:sz w:val="16"/>
                <w:szCs w:val="16"/>
              </w:rPr>
              <w:t>ченн</w:t>
            </w:r>
            <w:r w:rsidRPr="00733F85">
              <w:rPr>
                <w:rFonts w:ascii="Arial" w:hAnsi="Arial" w:cs="Arial"/>
                <w:b/>
                <w:bCs/>
                <w:color w:val="000000"/>
                <w:sz w:val="16"/>
                <w:szCs w:val="16"/>
              </w:rPr>
              <w:t>о</w:t>
            </w:r>
            <w:r w:rsidRPr="00733F85">
              <w:rPr>
                <w:rFonts w:ascii="Arial" w:hAnsi="Arial" w:cs="Arial"/>
                <w:b/>
                <w:bCs/>
                <w:color w:val="000000"/>
                <w:sz w:val="16"/>
                <w:szCs w:val="16"/>
              </w:rPr>
              <w:t>сти поселений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5 564,4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5 369,9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5 564,4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5 369,9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Дотации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5 564,4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5 369,9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Расчет и предоставление дотаций бю</w:t>
            </w:r>
            <w:r w:rsidRPr="00733F85">
              <w:rPr>
                <w:rFonts w:ascii="Arial" w:hAnsi="Arial" w:cs="Arial"/>
                <w:b/>
                <w:bCs/>
                <w:color w:val="000000"/>
                <w:sz w:val="16"/>
                <w:szCs w:val="16"/>
              </w:rPr>
              <w:t>д</w:t>
            </w:r>
            <w:r w:rsidRPr="00733F85">
              <w:rPr>
                <w:rFonts w:ascii="Arial" w:hAnsi="Arial" w:cs="Arial"/>
                <w:b/>
                <w:bCs/>
                <w:color w:val="000000"/>
                <w:sz w:val="16"/>
                <w:szCs w:val="16"/>
              </w:rPr>
              <w:t>жетам поселений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9900070220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89 114,6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58 609,8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59 216,4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58 609,8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59 216,4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Дотации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9900070220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510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89 114,6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58 609,8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59 216,4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Прочие межбюджетные трансфе</w:t>
            </w:r>
            <w:r w:rsidRPr="00733F85">
              <w:rPr>
                <w:rFonts w:ascii="Arial" w:hAnsi="Arial" w:cs="Arial"/>
                <w:b/>
                <w:bCs/>
                <w:color w:val="000000"/>
                <w:sz w:val="16"/>
                <w:szCs w:val="16"/>
              </w:rPr>
              <w:t>р</w:t>
            </w:r>
            <w:r w:rsidRPr="00733F85">
              <w:rPr>
                <w:rFonts w:ascii="Arial" w:hAnsi="Arial" w:cs="Arial"/>
                <w:b/>
                <w:bCs/>
                <w:color w:val="000000"/>
                <w:sz w:val="16"/>
                <w:szCs w:val="16"/>
              </w:rPr>
              <w:t>ты о</w:t>
            </w:r>
            <w:r w:rsidRPr="00733F85">
              <w:rPr>
                <w:rFonts w:ascii="Arial" w:hAnsi="Arial" w:cs="Arial"/>
                <w:b/>
                <w:bCs/>
                <w:color w:val="000000"/>
                <w:sz w:val="16"/>
                <w:szCs w:val="16"/>
              </w:rPr>
              <w:t>б</w:t>
            </w:r>
            <w:r w:rsidRPr="00733F85">
              <w:rPr>
                <w:rFonts w:ascii="Arial" w:hAnsi="Arial" w:cs="Arial"/>
                <w:b/>
                <w:bCs/>
                <w:color w:val="000000"/>
                <w:sz w:val="16"/>
                <w:szCs w:val="16"/>
              </w:rPr>
              <w:t>щего характера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18 986,1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266,2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282,9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18 986,1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266,2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282,9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Средства дорожного фонда Чано</w:t>
            </w:r>
            <w:r w:rsidRPr="00733F85">
              <w:rPr>
                <w:rFonts w:ascii="Arial" w:hAnsi="Arial" w:cs="Arial"/>
                <w:b/>
                <w:bCs/>
                <w:color w:val="000000"/>
                <w:sz w:val="16"/>
                <w:szCs w:val="16"/>
              </w:rPr>
              <w:t>в</w:t>
            </w:r>
            <w:r w:rsidRPr="00733F85">
              <w:rPr>
                <w:rFonts w:ascii="Arial" w:hAnsi="Arial" w:cs="Arial"/>
                <w:b/>
                <w:bCs/>
                <w:color w:val="000000"/>
                <w:sz w:val="16"/>
                <w:szCs w:val="16"/>
              </w:rPr>
              <w:t>ского района, развитие автом</w:t>
            </w:r>
            <w:r w:rsidRPr="00733F85">
              <w:rPr>
                <w:rFonts w:ascii="Arial" w:hAnsi="Arial" w:cs="Arial"/>
                <w:b/>
                <w:bCs/>
                <w:color w:val="000000"/>
                <w:sz w:val="16"/>
                <w:szCs w:val="16"/>
              </w:rPr>
              <w:t>о</w:t>
            </w:r>
            <w:r w:rsidRPr="00733F85">
              <w:rPr>
                <w:rFonts w:ascii="Arial" w:hAnsi="Arial" w:cs="Arial"/>
                <w:b/>
                <w:bCs/>
                <w:color w:val="000000"/>
                <w:sz w:val="16"/>
                <w:szCs w:val="16"/>
              </w:rPr>
              <w:t>бильных дорог муниципального значения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701,7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266,2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282,9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701,7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266,2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282,9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701,7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266,2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282,9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Повышение оплаты труда работн</w:t>
            </w:r>
            <w:r w:rsidRPr="00733F85">
              <w:rPr>
                <w:rFonts w:ascii="Arial" w:hAnsi="Arial" w:cs="Arial"/>
                <w:b/>
                <w:bCs/>
                <w:color w:val="000000"/>
                <w:sz w:val="16"/>
                <w:szCs w:val="16"/>
              </w:rPr>
              <w:t>и</w:t>
            </w:r>
            <w:r w:rsidRPr="00733F85">
              <w:rPr>
                <w:rFonts w:ascii="Arial" w:hAnsi="Arial" w:cs="Arial"/>
                <w:b/>
                <w:bCs/>
                <w:color w:val="000000"/>
                <w:sz w:val="16"/>
                <w:szCs w:val="16"/>
              </w:rPr>
              <w:t>кам муниципальных учре</w:t>
            </w:r>
            <w:r w:rsidRPr="00733F85">
              <w:rPr>
                <w:rFonts w:ascii="Arial" w:hAnsi="Arial" w:cs="Arial"/>
                <w:b/>
                <w:bCs/>
                <w:color w:val="000000"/>
                <w:sz w:val="16"/>
                <w:szCs w:val="16"/>
              </w:rPr>
              <w:t>ж</w:t>
            </w:r>
            <w:r w:rsidRPr="00733F85">
              <w:rPr>
                <w:rFonts w:ascii="Arial" w:hAnsi="Arial" w:cs="Arial"/>
                <w:b/>
                <w:bCs/>
                <w:color w:val="000000"/>
                <w:sz w:val="16"/>
                <w:szCs w:val="16"/>
              </w:rPr>
              <w:t>дений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9900048310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1 135,7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1 135,7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1 135,7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Благоустройство территорий пос</w:t>
            </w:r>
            <w:r w:rsidRPr="00733F85">
              <w:rPr>
                <w:rFonts w:ascii="Arial" w:hAnsi="Arial" w:cs="Arial"/>
                <w:b/>
                <w:bCs/>
                <w:color w:val="000000"/>
                <w:sz w:val="16"/>
                <w:szCs w:val="16"/>
              </w:rPr>
              <w:t>е</w:t>
            </w:r>
            <w:r w:rsidRPr="00733F85">
              <w:rPr>
                <w:rFonts w:ascii="Arial" w:hAnsi="Arial" w:cs="Arial"/>
                <w:b/>
                <w:bCs/>
                <w:color w:val="000000"/>
                <w:sz w:val="16"/>
                <w:szCs w:val="16"/>
              </w:rPr>
              <w:t>лений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9900048320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855,8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855,8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855,8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Оказание поддержки коммунальн</w:t>
            </w:r>
            <w:r w:rsidRPr="00733F85">
              <w:rPr>
                <w:rFonts w:ascii="Arial" w:hAnsi="Arial" w:cs="Arial"/>
                <w:b/>
                <w:bCs/>
                <w:color w:val="000000"/>
                <w:sz w:val="16"/>
                <w:szCs w:val="16"/>
              </w:rPr>
              <w:t>о</w:t>
            </w:r>
            <w:r w:rsidRPr="00733F85">
              <w:rPr>
                <w:rFonts w:ascii="Arial" w:hAnsi="Arial" w:cs="Arial"/>
                <w:b/>
                <w:bCs/>
                <w:color w:val="000000"/>
                <w:sz w:val="16"/>
                <w:szCs w:val="16"/>
              </w:rPr>
              <w:t>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9900048330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931,3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931,3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9900048330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931,3</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населения питьевой водой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9900048390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5 925,2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lastRenderedPageBreak/>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5 925,2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9900048390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5 925,2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Участие в предупреждении и ли</w:t>
            </w:r>
            <w:r w:rsidRPr="00733F85">
              <w:rPr>
                <w:rFonts w:ascii="Arial" w:hAnsi="Arial" w:cs="Arial"/>
                <w:b/>
                <w:bCs/>
                <w:color w:val="000000"/>
                <w:sz w:val="16"/>
                <w:szCs w:val="16"/>
              </w:rPr>
              <w:t>к</w:t>
            </w:r>
            <w:r w:rsidRPr="00733F85">
              <w:rPr>
                <w:rFonts w:ascii="Arial" w:hAnsi="Arial" w:cs="Arial"/>
                <w:b/>
                <w:bCs/>
                <w:color w:val="000000"/>
                <w:sz w:val="16"/>
                <w:szCs w:val="16"/>
              </w:rPr>
              <w:t>видации последствий чрезвыча</w:t>
            </w:r>
            <w:r w:rsidRPr="00733F85">
              <w:rPr>
                <w:rFonts w:ascii="Arial" w:hAnsi="Arial" w:cs="Arial"/>
                <w:b/>
                <w:bCs/>
                <w:color w:val="000000"/>
                <w:sz w:val="16"/>
                <w:szCs w:val="16"/>
              </w:rPr>
              <w:t>й</w:t>
            </w:r>
            <w:r w:rsidRPr="00733F85">
              <w:rPr>
                <w:rFonts w:ascii="Arial" w:hAnsi="Arial" w:cs="Arial"/>
                <w:b/>
                <w:bCs/>
                <w:color w:val="000000"/>
                <w:sz w:val="16"/>
                <w:szCs w:val="16"/>
              </w:rPr>
              <w:t>ных ситуаций в границах населе</w:t>
            </w:r>
            <w:r w:rsidRPr="00733F85">
              <w:rPr>
                <w:rFonts w:ascii="Arial" w:hAnsi="Arial" w:cs="Arial"/>
                <w:b/>
                <w:bCs/>
                <w:color w:val="000000"/>
                <w:sz w:val="16"/>
                <w:szCs w:val="16"/>
              </w:rPr>
              <w:t>н</w:t>
            </w:r>
            <w:r w:rsidRPr="00733F85">
              <w:rPr>
                <w:rFonts w:ascii="Arial" w:hAnsi="Arial" w:cs="Arial"/>
                <w:b/>
                <w:bCs/>
                <w:color w:val="000000"/>
                <w:sz w:val="16"/>
                <w:szCs w:val="16"/>
              </w:rPr>
              <w:t>ных пунктов поселений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9900048420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86,1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9900048420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86,1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9900048420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86,1</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сбалансированности мес</w:t>
            </w:r>
            <w:r w:rsidRPr="00733F85">
              <w:rPr>
                <w:rFonts w:ascii="Arial" w:hAnsi="Arial" w:cs="Arial"/>
                <w:b/>
                <w:bCs/>
                <w:color w:val="000000"/>
                <w:sz w:val="16"/>
                <w:szCs w:val="16"/>
              </w:rPr>
              <w:t>т</w:t>
            </w:r>
            <w:r w:rsidRPr="00733F85">
              <w:rPr>
                <w:rFonts w:ascii="Arial" w:hAnsi="Arial" w:cs="Arial"/>
                <w:b/>
                <w:bCs/>
                <w:color w:val="000000"/>
                <w:sz w:val="16"/>
                <w:szCs w:val="16"/>
              </w:rPr>
              <w:t>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9 350,2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9 350,2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540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9 350,2</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УСЛОВНО УТВЕРЖДЕННЫЕ РА</w:t>
            </w:r>
            <w:r w:rsidRPr="00733F85">
              <w:rPr>
                <w:rFonts w:ascii="Arial" w:hAnsi="Arial" w:cs="Arial"/>
                <w:b/>
                <w:bCs/>
                <w:color w:val="000000"/>
                <w:sz w:val="16"/>
                <w:szCs w:val="16"/>
              </w:rPr>
              <w:t>С</w:t>
            </w:r>
            <w:r w:rsidRPr="00733F85">
              <w:rPr>
                <w:rFonts w:ascii="Arial" w:hAnsi="Arial" w:cs="Arial"/>
                <w:b/>
                <w:bCs/>
                <w:color w:val="000000"/>
                <w:sz w:val="16"/>
                <w:szCs w:val="16"/>
              </w:rPr>
              <w:t>ХОДЫ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7 643,6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15 583,4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7 643,6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15 583,4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7 643,6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15 583,4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9900099990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7 643,6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15 583,4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9900099990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7 643,6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15 583,4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9900099990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7 643,6</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15 583,4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Совет депутатов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5 430,4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ОБЩЕГОСУДАРСТВЕННЫЕ В</w:t>
            </w:r>
            <w:r w:rsidRPr="00733F85">
              <w:rPr>
                <w:rFonts w:ascii="Arial" w:hAnsi="Arial" w:cs="Arial"/>
                <w:b/>
                <w:bCs/>
                <w:color w:val="000000"/>
                <w:sz w:val="16"/>
                <w:szCs w:val="16"/>
              </w:rPr>
              <w:t>О</w:t>
            </w:r>
            <w:r w:rsidRPr="00733F85">
              <w:rPr>
                <w:rFonts w:ascii="Arial" w:hAnsi="Arial" w:cs="Arial"/>
                <w:b/>
                <w:bCs/>
                <w:color w:val="000000"/>
                <w:sz w:val="16"/>
                <w:szCs w:val="16"/>
              </w:rPr>
              <w:t>ПРОСЫ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5 430,4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Функционирование законодател</w:t>
            </w:r>
            <w:r w:rsidRPr="00733F85">
              <w:rPr>
                <w:rFonts w:ascii="Arial" w:hAnsi="Arial" w:cs="Arial"/>
                <w:b/>
                <w:bCs/>
                <w:color w:val="000000"/>
                <w:sz w:val="16"/>
                <w:szCs w:val="16"/>
              </w:rPr>
              <w:t>ь</w:t>
            </w:r>
            <w:r w:rsidRPr="00733F85">
              <w:rPr>
                <w:rFonts w:ascii="Arial" w:hAnsi="Arial" w:cs="Arial"/>
                <w:b/>
                <w:bCs/>
                <w:color w:val="000000"/>
                <w:sz w:val="16"/>
                <w:szCs w:val="16"/>
              </w:rPr>
              <w:t>ных (представительных) органов государственной власти и предст</w:t>
            </w:r>
            <w:r w:rsidRPr="00733F85">
              <w:rPr>
                <w:rFonts w:ascii="Arial" w:hAnsi="Arial" w:cs="Arial"/>
                <w:b/>
                <w:bCs/>
                <w:color w:val="000000"/>
                <w:sz w:val="16"/>
                <w:szCs w:val="16"/>
              </w:rPr>
              <w:t>а</w:t>
            </w:r>
            <w:r w:rsidRPr="00733F85">
              <w:rPr>
                <w:rFonts w:ascii="Arial" w:hAnsi="Arial" w:cs="Arial"/>
                <w:b/>
                <w:bCs/>
                <w:color w:val="000000"/>
                <w:sz w:val="16"/>
                <w:szCs w:val="16"/>
              </w:rPr>
              <w:t>вительных органов муниципал</w:t>
            </w:r>
            <w:r w:rsidRPr="00733F85">
              <w:rPr>
                <w:rFonts w:ascii="Arial" w:hAnsi="Arial" w:cs="Arial"/>
                <w:b/>
                <w:bCs/>
                <w:color w:val="000000"/>
                <w:sz w:val="16"/>
                <w:szCs w:val="16"/>
              </w:rPr>
              <w:t>ь</w:t>
            </w:r>
            <w:r w:rsidRPr="00733F85">
              <w:rPr>
                <w:rFonts w:ascii="Arial" w:hAnsi="Arial" w:cs="Arial"/>
                <w:b/>
                <w:bCs/>
                <w:color w:val="000000"/>
                <w:sz w:val="16"/>
                <w:szCs w:val="16"/>
              </w:rPr>
              <w:t>ных образований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5 430,4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5 430,4</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5 330,7</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оплата труда и содержание аппар</w:t>
            </w:r>
            <w:r w:rsidRPr="00733F85">
              <w:rPr>
                <w:rFonts w:ascii="Arial" w:hAnsi="Arial" w:cs="Arial"/>
                <w:b/>
                <w:bCs/>
                <w:color w:val="000000"/>
                <w:sz w:val="16"/>
                <w:szCs w:val="16"/>
              </w:rPr>
              <w:t>а</w:t>
            </w:r>
            <w:r w:rsidRPr="00733F85">
              <w:rPr>
                <w:rFonts w:ascii="Arial" w:hAnsi="Arial" w:cs="Arial"/>
                <w:b/>
                <w:bCs/>
                <w:color w:val="000000"/>
                <w:sz w:val="16"/>
                <w:szCs w:val="16"/>
              </w:rPr>
              <w:t>та управления представ</w:t>
            </w:r>
            <w:r w:rsidRPr="00733F85">
              <w:rPr>
                <w:rFonts w:ascii="Arial" w:hAnsi="Arial" w:cs="Arial"/>
                <w:b/>
                <w:bCs/>
                <w:color w:val="000000"/>
                <w:sz w:val="16"/>
                <w:szCs w:val="16"/>
              </w:rPr>
              <w:t>и</w:t>
            </w:r>
            <w:r w:rsidRPr="00733F85">
              <w:rPr>
                <w:rFonts w:ascii="Arial" w:hAnsi="Arial" w:cs="Arial"/>
                <w:b/>
                <w:bCs/>
                <w:color w:val="000000"/>
                <w:sz w:val="16"/>
                <w:szCs w:val="16"/>
              </w:rPr>
              <w:t>тельного органа местного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3 155,6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3 055,9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3 055,9</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выплаты персоналу в целях </w:t>
            </w:r>
            <w:proofErr w:type="spellStart"/>
            <w:r w:rsidRPr="00733F85">
              <w:rPr>
                <w:rFonts w:ascii="Arial" w:hAnsi="Arial" w:cs="Arial"/>
                <w:color w:val="000000"/>
                <w:sz w:val="16"/>
                <w:szCs w:val="16"/>
              </w:rPr>
              <w:t>обес</w:t>
            </w:r>
            <w:r w:rsidR="00573F42">
              <w:rPr>
                <w:rFonts w:ascii="Arial" w:hAnsi="Arial" w:cs="Arial"/>
                <w:color w:val="000000"/>
                <w:sz w:val="16"/>
                <w:szCs w:val="16"/>
              </w:rPr>
              <w:t>пе</w:t>
            </w:r>
            <w:r w:rsidRPr="00733F85">
              <w:rPr>
                <w:rFonts w:ascii="Arial" w:hAnsi="Arial" w:cs="Arial"/>
                <w:color w:val="000000"/>
                <w:sz w:val="16"/>
                <w:szCs w:val="16"/>
              </w:rPr>
              <w:t>пе</w:t>
            </w:r>
            <w:r w:rsidR="00573F42">
              <w:rPr>
                <w:rFonts w:ascii="Arial" w:hAnsi="Arial" w:cs="Arial"/>
                <w:color w:val="000000"/>
                <w:sz w:val="16"/>
                <w:szCs w:val="16"/>
              </w:rPr>
              <w:t>-</w:t>
            </w:r>
            <w:r w:rsidRPr="00733F85">
              <w:rPr>
                <w:rFonts w:ascii="Arial" w:hAnsi="Arial" w:cs="Arial"/>
                <w:color w:val="000000"/>
                <w:sz w:val="16"/>
                <w:szCs w:val="16"/>
              </w:rPr>
              <w:t>чения</w:t>
            </w:r>
            <w:proofErr w:type="spellEnd"/>
            <w:r w:rsidRPr="00733F85">
              <w:rPr>
                <w:rFonts w:ascii="Arial" w:hAnsi="Arial" w:cs="Arial"/>
                <w:color w:val="000000"/>
                <w:sz w:val="16"/>
                <w:szCs w:val="16"/>
              </w:rPr>
              <w:t xml:space="preserve"> выполнения фун</w:t>
            </w:r>
            <w:r w:rsidRPr="00733F85">
              <w:rPr>
                <w:rFonts w:ascii="Arial" w:hAnsi="Arial" w:cs="Arial"/>
                <w:color w:val="000000"/>
                <w:sz w:val="16"/>
                <w:szCs w:val="16"/>
              </w:rPr>
              <w:t>к</w:t>
            </w:r>
            <w:r w:rsidRPr="00733F85">
              <w:rPr>
                <w:rFonts w:ascii="Arial" w:hAnsi="Arial" w:cs="Arial"/>
                <w:color w:val="000000"/>
                <w:sz w:val="16"/>
                <w:szCs w:val="16"/>
              </w:rPr>
              <w:t xml:space="preserve">ций </w:t>
            </w:r>
            <w:proofErr w:type="spellStart"/>
            <w:proofErr w:type="gramStart"/>
            <w:r w:rsidRPr="00733F85">
              <w:rPr>
                <w:rFonts w:ascii="Arial" w:hAnsi="Arial" w:cs="Arial"/>
                <w:color w:val="000000"/>
                <w:sz w:val="16"/>
                <w:szCs w:val="16"/>
              </w:rPr>
              <w:t>государ</w:t>
            </w:r>
            <w:r w:rsidR="00573F42">
              <w:rPr>
                <w:rFonts w:ascii="Arial" w:hAnsi="Arial" w:cs="Arial"/>
                <w:color w:val="000000"/>
                <w:sz w:val="16"/>
                <w:szCs w:val="16"/>
              </w:rPr>
              <w:t>-</w:t>
            </w:r>
            <w:r w:rsidRPr="00733F85">
              <w:rPr>
                <w:rFonts w:ascii="Arial" w:hAnsi="Arial" w:cs="Arial"/>
                <w:color w:val="000000"/>
                <w:sz w:val="16"/>
                <w:szCs w:val="16"/>
              </w:rPr>
              <w:t>ственными</w:t>
            </w:r>
            <w:proofErr w:type="spellEnd"/>
            <w:proofErr w:type="gram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муни</w:t>
            </w:r>
            <w:r w:rsidR="00573F42">
              <w:rPr>
                <w:rFonts w:ascii="Arial" w:hAnsi="Arial" w:cs="Arial"/>
                <w:color w:val="000000"/>
                <w:sz w:val="16"/>
                <w:szCs w:val="16"/>
              </w:rPr>
              <w:t>-</w:t>
            </w:r>
            <w:r w:rsidRPr="00733F85">
              <w:rPr>
                <w:rFonts w:ascii="Arial" w:hAnsi="Arial" w:cs="Arial"/>
                <w:color w:val="000000"/>
                <w:sz w:val="16"/>
                <w:szCs w:val="16"/>
              </w:rPr>
              <w:t>ципал</w:t>
            </w:r>
            <w:r w:rsidRPr="00733F85">
              <w:rPr>
                <w:rFonts w:ascii="Arial" w:hAnsi="Arial" w:cs="Arial"/>
                <w:color w:val="000000"/>
                <w:sz w:val="16"/>
                <w:szCs w:val="16"/>
              </w:rPr>
              <w:t>ь</w:t>
            </w:r>
            <w:r w:rsidRPr="00733F85">
              <w:rPr>
                <w:rFonts w:ascii="Arial" w:hAnsi="Arial" w:cs="Arial"/>
                <w:color w:val="000000"/>
                <w:sz w:val="16"/>
                <w:szCs w:val="16"/>
              </w:rPr>
              <w:t>ными</w:t>
            </w:r>
            <w:proofErr w:type="spellEnd"/>
            <w:r w:rsidRPr="00733F85">
              <w:rPr>
                <w:rFonts w:ascii="Arial" w:hAnsi="Arial" w:cs="Arial"/>
                <w:color w:val="000000"/>
                <w:sz w:val="16"/>
                <w:szCs w:val="16"/>
              </w:rPr>
              <w:t xml:space="preserve">) </w:t>
            </w:r>
            <w:proofErr w:type="spellStart"/>
            <w:r w:rsidRPr="00733F85">
              <w:rPr>
                <w:rFonts w:ascii="Arial" w:hAnsi="Arial" w:cs="Arial"/>
                <w:color w:val="000000"/>
                <w:sz w:val="16"/>
                <w:szCs w:val="16"/>
              </w:rPr>
              <w:t>орга</w:t>
            </w:r>
            <w:proofErr w:type="spellEnd"/>
            <w:r w:rsidR="00573F42">
              <w:rPr>
                <w:rFonts w:ascii="Arial" w:hAnsi="Arial" w:cs="Arial"/>
                <w:color w:val="000000"/>
                <w:sz w:val="16"/>
                <w:szCs w:val="16"/>
              </w:rPr>
              <w:t>-</w:t>
            </w:r>
            <w:r w:rsidRPr="00733F85">
              <w:rPr>
                <w:rFonts w:ascii="Arial" w:hAnsi="Arial" w:cs="Arial"/>
                <w:color w:val="000000"/>
                <w:sz w:val="16"/>
                <w:szCs w:val="16"/>
              </w:rPr>
              <w:t>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w:t>
            </w:r>
            <w:r w:rsidR="00573F42">
              <w:rPr>
                <w:rFonts w:ascii="Arial" w:hAnsi="Arial" w:cs="Arial"/>
                <w:color w:val="000000"/>
                <w:sz w:val="16"/>
                <w:szCs w:val="16"/>
              </w:rPr>
              <w:t>-</w:t>
            </w:r>
            <w:proofErr w:type="spellStart"/>
            <w:r w:rsidRPr="00733F85">
              <w:rPr>
                <w:rFonts w:ascii="Arial" w:hAnsi="Arial" w:cs="Arial"/>
                <w:color w:val="000000"/>
                <w:sz w:val="16"/>
                <w:szCs w:val="16"/>
              </w:rPr>
              <w:t>ганами</w:t>
            </w:r>
            <w:proofErr w:type="spellEnd"/>
            <w:r w:rsidRPr="00733F85">
              <w:rPr>
                <w:rFonts w:ascii="Arial" w:hAnsi="Arial" w:cs="Arial"/>
                <w:color w:val="000000"/>
                <w:sz w:val="16"/>
                <w:szCs w:val="16"/>
              </w:rPr>
              <w:t xml:space="preserve">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2 573,0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2 573,0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2 573,0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 xml:space="preserve">Расходы на </w:t>
            </w:r>
            <w:proofErr w:type="gramStart"/>
            <w:r w:rsidRPr="00733F85">
              <w:rPr>
                <w:rFonts w:ascii="Arial" w:hAnsi="Arial" w:cs="Arial"/>
                <w:color w:val="000000"/>
                <w:sz w:val="16"/>
                <w:szCs w:val="16"/>
              </w:rPr>
              <w:t>вы</w:t>
            </w:r>
            <w:r w:rsidR="00573F42">
              <w:rPr>
                <w:rFonts w:ascii="Arial" w:hAnsi="Arial" w:cs="Arial"/>
                <w:color w:val="000000"/>
                <w:sz w:val="16"/>
                <w:szCs w:val="16"/>
              </w:rPr>
              <w:t>-</w:t>
            </w:r>
            <w:r w:rsidRPr="00733F85">
              <w:rPr>
                <w:rFonts w:ascii="Arial" w:hAnsi="Arial" w:cs="Arial"/>
                <w:color w:val="000000"/>
                <w:sz w:val="16"/>
                <w:szCs w:val="16"/>
              </w:rPr>
              <w:t>платы</w:t>
            </w:r>
            <w:proofErr w:type="gramEnd"/>
            <w:r w:rsidRPr="00733F85">
              <w:rPr>
                <w:rFonts w:ascii="Arial" w:hAnsi="Arial" w:cs="Arial"/>
                <w:color w:val="000000"/>
                <w:sz w:val="16"/>
                <w:szCs w:val="16"/>
              </w:rPr>
              <w:t xml:space="preserve">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2 573,0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2 573,0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2 573,0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572,7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472,9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472,9</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572,7</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472,9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472,9</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Уплата налогов, сборов и иных пл</w:t>
            </w:r>
            <w:r w:rsidRPr="00733F85">
              <w:rPr>
                <w:rFonts w:ascii="Arial" w:hAnsi="Arial" w:cs="Arial"/>
                <w:color w:val="000000"/>
                <w:sz w:val="16"/>
                <w:szCs w:val="16"/>
              </w:rPr>
              <w:t>а</w:t>
            </w:r>
            <w:r w:rsidRPr="00733F85">
              <w:rPr>
                <w:rFonts w:ascii="Arial" w:hAnsi="Arial" w:cs="Arial"/>
                <w:color w:val="000000"/>
                <w:sz w:val="16"/>
                <w:szCs w:val="16"/>
              </w:rPr>
              <w:t>тежей</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850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10,0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оплата труда председателя пре</w:t>
            </w:r>
            <w:r w:rsidRPr="00733F85">
              <w:rPr>
                <w:rFonts w:ascii="Arial" w:hAnsi="Arial" w:cs="Arial"/>
                <w:b/>
                <w:bCs/>
                <w:color w:val="000000"/>
                <w:sz w:val="16"/>
                <w:szCs w:val="16"/>
              </w:rPr>
              <w:t>д</w:t>
            </w:r>
            <w:r w:rsidRPr="00733F85">
              <w:rPr>
                <w:rFonts w:ascii="Arial" w:hAnsi="Arial" w:cs="Arial"/>
                <w:b/>
                <w:bCs/>
                <w:color w:val="000000"/>
                <w:sz w:val="16"/>
                <w:szCs w:val="16"/>
              </w:rPr>
              <w:t>став</w:t>
            </w:r>
            <w:r w:rsidRPr="00733F85">
              <w:rPr>
                <w:rFonts w:ascii="Arial" w:hAnsi="Arial" w:cs="Arial"/>
                <w:b/>
                <w:bCs/>
                <w:color w:val="000000"/>
                <w:sz w:val="16"/>
                <w:szCs w:val="16"/>
              </w:rPr>
              <w:t>и</w:t>
            </w:r>
            <w:r w:rsidRPr="00733F85">
              <w:rPr>
                <w:rFonts w:ascii="Arial" w:hAnsi="Arial" w:cs="Arial"/>
                <w:b/>
                <w:bCs/>
                <w:color w:val="000000"/>
                <w:sz w:val="16"/>
                <w:szCs w:val="16"/>
              </w:rPr>
              <w:t>тельного органа местного самоуправл</w:t>
            </w:r>
            <w:r w:rsidRPr="00733F85">
              <w:rPr>
                <w:rFonts w:ascii="Arial" w:hAnsi="Arial" w:cs="Arial"/>
                <w:b/>
                <w:bCs/>
                <w:color w:val="000000"/>
                <w:sz w:val="16"/>
                <w:szCs w:val="16"/>
              </w:rPr>
              <w:t>е</w:t>
            </w:r>
            <w:r w:rsidRPr="00733F85">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9900004110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2 274,8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2 274,8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2 274,8</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9900004110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2 274,8</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9900004110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2 274,8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2 274,8</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главы мун</w:t>
            </w:r>
            <w:r w:rsidRPr="00733F85">
              <w:rPr>
                <w:rFonts w:ascii="Arial" w:hAnsi="Arial" w:cs="Arial"/>
                <w:b/>
                <w:bCs/>
                <w:color w:val="000000"/>
                <w:sz w:val="16"/>
                <w:szCs w:val="16"/>
              </w:rPr>
              <w:t>и</w:t>
            </w:r>
            <w:r w:rsidRPr="00733F85">
              <w:rPr>
                <w:rFonts w:ascii="Arial" w:hAnsi="Arial" w:cs="Arial"/>
                <w:b/>
                <w:bCs/>
                <w:color w:val="000000"/>
                <w:sz w:val="16"/>
                <w:szCs w:val="16"/>
              </w:rPr>
              <w:t>ципального органа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0,0</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220</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03</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0,0</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proofErr w:type="spellStart"/>
            <w:r w:rsidRPr="00733F85">
              <w:rPr>
                <w:rFonts w:ascii="Arial" w:hAnsi="Arial" w:cs="Arial"/>
                <w:b/>
                <w:bCs/>
                <w:color w:val="000000"/>
                <w:sz w:val="16"/>
                <w:szCs w:val="16"/>
              </w:rPr>
              <w:t>Контрольно</w:t>
            </w:r>
            <w:proofErr w:type="spellEnd"/>
            <w:r w:rsidRPr="00733F85">
              <w:rPr>
                <w:rFonts w:ascii="Arial" w:hAnsi="Arial" w:cs="Arial"/>
                <w:b/>
                <w:bCs/>
                <w:color w:val="000000"/>
                <w:sz w:val="16"/>
                <w:szCs w:val="16"/>
              </w:rPr>
              <w:t xml:space="preserve"> счетный орган</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3 703,6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ОБЩЕГОСУДАРСТВЕННЫЕ В</w:t>
            </w:r>
            <w:r w:rsidRPr="00733F85">
              <w:rPr>
                <w:rFonts w:ascii="Arial" w:hAnsi="Arial" w:cs="Arial"/>
                <w:b/>
                <w:bCs/>
                <w:color w:val="000000"/>
                <w:sz w:val="16"/>
                <w:szCs w:val="16"/>
              </w:rPr>
              <w:t>О</w:t>
            </w:r>
            <w:r w:rsidRPr="00733F85">
              <w:rPr>
                <w:rFonts w:ascii="Arial" w:hAnsi="Arial" w:cs="Arial"/>
                <w:b/>
                <w:bCs/>
                <w:color w:val="000000"/>
                <w:sz w:val="16"/>
                <w:szCs w:val="16"/>
              </w:rPr>
              <w:t>ПРОСЫ</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3 703,6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r>
      <w:tr w:rsidR="00D62226" w:rsidRPr="00733F85" w:rsidTr="00D62226">
        <w:trPr>
          <w:trHeight w:val="67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фина</w:t>
            </w:r>
            <w:r w:rsidRPr="00733F85">
              <w:rPr>
                <w:rFonts w:ascii="Arial" w:hAnsi="Arial" w:cs="Arial"/>
                <w:b/>
                <w:bCs/>
                <w:color w:val="000000"/>
                <w:sz w:val="16"/>
                <w:szCs w:val="16"/>
              </w:rPr>
              <w:t>н</w:t>
            </w:r>
            <w:r w:rsidRPr="00733F85">
              <w:rPr>
                <w:rFonts w:ascii="Arial" w:hAnsi="Arial" w:cs="Arial"/>
                <w:b/>
                <w:bCs/>
                <w:color w:val="000000"/>
                <w:sz w:val="16"/>
                <w:szCs w:val="16"/>
              </w:rPr>
              <w:t>совых, налоговых и таможенных органов и о</w:t>
            </w:r>
            <w:r w:rsidRPr="00733F85">
              <w:rPr>
                <w:rFonts w:ascii="Arial" w:hAnsi="Arial" w:cs="Arial"/>
                <w:b/>
                <w:bCs/>
                <w:color w:val="000000"/>
                <w:sz w:val="16"/>
                <w:szCs w:val="16"/>
              </w:rPr>
              <w:t>р</w:t>
            </w:r>
            <w:r w:rsidRPr="00733F85">
              <w:rPr>
                <w:rFonts w:ascii="Arial" w:hAnsi="Arial" w:cs="Arial"/>
                <w:b/>
                <w:bCs/>
                <w:color w:val="000000"/>
                <w:sz w:val="16"/>
                <w:szCs w:val="16"/>
              </w:rPr>
              <w:t>ганов финансового (финансово-бюджетного) надзора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3 703,6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r>
      <w:tr w:rsidR="00D62226" w:rsidRPr="00733F85" w:rsidTr="00D62226">
        <w:trPr>
          <w:trHeight w:val="25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Непрограммные направления бю</w:t>
            </w:r>
            <w:r w:rsidRPr="00733F85">
              <w:rPr>
                <w:rFonts w:ascii="Arial" w:hAnsi="Arial" w:cs="Arial"/>
                <w:b/>
                <w:bCs/>
                <w:color w:val="000000"/>
                <w:sz w:val="16"/>
                <w:szCs w:val="16"/>
              </w:rPr>
              <w:t>д</w:t>
            </w:r>
            <w:r w:rsidRPr="00733F85">
              <w:rPr>
                <w:rFonts w:ascii="Arial" w:hAnsi="Arial" w:cs="Arial"/>
                <w:b/>
                <w:bCs/>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3 703,6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Обеспечение деятельности ко</w:t>
            </w:r>
            <w:r w:rsidRPr="00733F85">
              <w:rPr>
                <w:rFonts w:ascii="Arial" w:hAnsi="Arial" w:cs="Arial"/>
                <w:b/>
                <w:bCs/>
                <w:color w:val="000000"/>
                <w:sz w:val="16"/>
                <w:szCs w:val="16"/>
              </w:rPr>
              <w:t>н</w:t>
            </w:r>
            <w:r w:rsidRPr="00733F85">
              <w:rPr>
                <w:rFonts w:ascii="Arial" w:hAnsi="Arial" w:cs="Arial"/>
                <w:b/>
                <w:bCs/>
                <w:color w:val="000000"/>
                <w:sz w:val="16"/>
                <w:szCs w:val="16"/>
              </w:rPr>
              <w:t>трольно-счетного органа муниц</w:t>
            </w:r>
            <w:r w:rsidRPr="00733F85">
              <w:rPr>
                <w:rFonts w:ascii="Arial" w:hAnsi="Arial" w:cs="Arial"/>
                <w:b/>
                <w:bCs/>
                <w:color w:val="000000"/>
                <w:sz w:val="16"/>
                <w:szCs w:val="16"/>
              </w:rPr>
              <w:t>и</w:t>
            </w:r>
            <w:r w:rsidRPr="00733F85">
              <w:rPr>
                <w:rFonts w:ascii="Arial" w:hAnsi="Arial" w:cs="Arial"/>
                <w:b/>
                <w:bCs/>
                <w:color w:val="000000"/>
                <w:sz w:val="16"/>
                <w:szCs w:val="16"/>
              </w:rPr>
              <w:t>пального обр</w:t>
            </w:r>
            <w:r w:rsidRPr="00733F85">
              <w:rPr>
                <w:rFonts w:ascii="Arial" w:hAnsi="Arial" w:cs="Arial"/>
                <w:b/>
                <w:bCs/>
                <w:color w:val="000000"/>
                <w:sz w:val="16"/>
                <w:szCs w:val="16"/>
              </w:rPr>
              <w:t>а</w:t>
            </w:r>
            <w:r w:rsidRPr="00733F85">
              <w:rPr>
                <w:rFonts w:ascii="Arial" w:hAnsi="Arial" w:cs="Arial"/>
                <w:b/>
                <w:bCs/>
                <w:color w:val="000000"/>
                <w:sz w:val="16"/>
                <w:szCs w:val="16"/>
              </w:rPr>
              <w:t>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b/>
                <w:bCs/>
                <w:color w:val="000000"/>
                <w:sz w:val="16"/>
                <w:szCs w:val="16"/>
              </w:rPr>
            </w:pPr>
            <w:r w:rsidRPr="00733F85">
              <w:rPr>
                <w:rFonts w:ascii="Arial" w:hAnsi="Arial" w:cs="Arial"/>
                <w:b/>
                <w:bCs/>
                <w:color w:val="000000"/>
                <w:sz w:val="16"/>
                <w:szCs w:val="16"/>
              </w:rPr>
              <w:t> </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3 703,6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3 744,4</w:t>
            </w:r>
          </w:p>
        </w:tc>
      </w:tr>
      <w:tr w:rsidR="00D62226" w:rsidRPr="00733F85" w:rsidTr="00D62226">
        <w:trPr>
          <w:trHeight w:val="90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в целях обеспечения выполнения фун</w:t>
            </w:r>
            <w:r w:rsidRPr="00733F85">
              <w:rPr>
                <w:rFonts w:ascii="Arial" w:hAnsi="Arial" w:cs="Arial"/>
                <w:color w:val="000000"/>
                <w:sz w:val="16"/>
                <w:szCs w:val="16"/>
              </w:rPr>
              <w:t>к</w:t>
            </w:r>
            <w:r w:rsidRPr="00733F85">
              <w:rPr>
                <w:rFonts w:ascii="Arial" w:hAnsi="Arial" w:cs="Arial"/>
                <w:color w:val="000000"/>
                <w:sz w:val="16"/>
                <w:szCs w:val="16"/>
              </w:rPr>
              <w:t>ций государственными (муниципал</w:t>
            </w:r>
            <w:r w:rsidRPr="00733F85">
              <w:rPr>
                <w:rFonts w:ascii="Arial" w:hAnsi="Arial" w:cs="Arial"/>
                <w:color w:val="000000"/>
                <w:sz w:val="16"/>
                <w:szCs w:val="16"/>
              </w:rPr>
              <w:t>ь</w:t>
            </w:r>
            <w:r w:rsidRPr="00733F85">
              <w:rPr>
                <w:rFonts w:ascii="Arial" w:hAnsi="Arial" w:cs="Arial"/>
                <w:color w:val="000000"/>
                <w:sz w:val="16"/>
                <w:szCs w:val="16"/>
              </w:rPr>
              <w:t>ными) органами, казенными учрежд</w:t>
            </w:r>
            <w:r w:rsidRPr="00733F85">
              <w:rPr>
                <w:rFonts w:ascii="Arial" w:hAnsi="Arial" w:cs="Arial"/>
                <w:color w:val="000000"/>
                <w:sz w:val="16"/>
                <w:szCs w:val="16"/>
              </w:rPr>
              <w:t>е</w:t>
            </w:r>
            <w:r w:rsidRPr="00733F85">
              <w:rPr>
                <w:rFonts w:ascii="Arial" w:hAnsi="Arial" w:cs="Arial"/>
                <w:color w:val="000000"/>
                <w:sz w:val="16"/>
                <w:szCs w:val="16"/>
              </w:rPr>
              <w:t>ниями, органами управления госуда</w:t>
            </w:r>
            <w:r w:rsidRPr="00733F85">
              <w:rPr>
                <w:rFonts w:ascii="Arial" w:hAnsi="Arial" w:cs="Arial"/>
                <w:color w:val="000000"/>
                <w:sz w:val="16"/>
                <w:szCs w:val="16"/>
              </w:rPr>
              <w:t>р</w:t>
            </w:r>
            <w:r w:rsidRPr="00733F85">
              <w:rPr>
                <w:rFonts w:ascii="Arial" w:hAnsi="Arial" w:cs="Arial"/>
                <w:color w:val="000000"/>
                <w:sz w:val="16"/>
                <w:szCs w:val="16"/>
              </w:rPr>
              <w:t>ственными вн</w:t>
            </w:r>
            <w:r w:rsidRPr="00733F85">
              <w:rPr>
                <w:rFonts w:ascii="Arial" w:hAnsi="Arial" w:cs="Arial"/>
                <w:color w:val="000000"/>
                <w:sz w:val="16"/>
                <w:szCs w:val="16"/>
              </w:rPr>
              <w:t>е</w:t>
            </w:r>
            <w:r w:rsidRPr="00733F85">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3 502,6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3 543,4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3 543,4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Расходы на выплаты персоналу гос</w:t>
            </w:r>
            <w:r w:rsidRPr="00733F85">
              <w:rPr>
                <w:rFonts w:ascii="Arial" w:hAnsi="Arial" w:cs="Arial"/>
                <w:color w:val="000000"/>
                <w:sz w:val="16"/>
                <w:szCs w:val="16"/>
              </w:rPr>
              <w:t>у</w:t>
            </w:r>
            <w:r w:rsidRPr="00733F85">
              <w:rPr>
                <w:rFonts w:ascii="Arial" w:hAnsi="Arial" w:cs="Arial"/>
                <w:color w:val="000000"/>
                <w:sz w:val="16"/>
                <w:szCs w:val="16"/>
              </w:rPr>
              <w:t>дарственных (муниципальных) орг</w:t>
            </w:r>
            <w:r w:rsidRPr="00733F85">
              <w:rPr>
                <w:rFonts w:ascii="Arial" w:hAnsi="Arial" w:cs="Arial"/>
                <w:color w:val="000000"/>
                <w:sz w:val="16"/>
                <w:szCs w:val="16"/>
              </w:rPr>
              <w:t>а</w:t>
            </w:r>
            <w:r w:rsidRPr="00733F85">
              <w:rPr>
                <w:rFonts w:ascii="Arial" w:hAnsi="Arial" w:cs="Arial"/>
                <w:color w:val="000000"/>
                <w:sz w:val="16"/>
                <w:szCs w:val="16"/>
              </w:rPr>
              <w:t>нов</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120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3 502,6</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3 543,4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3 543,4</w:t>
            </w:r>
          </w:p>
        </w:tc>
      </w:tr>
      <w:tr w:rsidR="00D62226" w:rsidRPr="00733F85" w:rsidTr="00D62226">
        <w:trPr>
          <w:trHeight w:val="450"/>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Закупка товаров, работ и услуг для обеспечения государственных (мун</w:t>
            </w:r>
            <w:r w:rsidRPr="00733F85">
              <w:rPr>
                <w:rFonts w:ascii="Arial" w:hAnsi="Arial" w:cs="Arial"/>
                <w:color w:val="000000"/>
                <w:sz w:val="16"/>
                <w:szCs w:val="16"/>
              </w:rPr>
              <w:t>и</w:t>
            </w:r>
            <w:r w:rsidRPr="00733F85">
              <w:rPr>
                <w:rFonts w:ascii="Arial" w:hAnsi="Arial" w:cs="Arial"/>
                <w:color w:val="000000"/>
                <w:sz w:val="16"/>
                <w:szCs w:val="16"/>
              </w:rPr>
              <w:t>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200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201,0</w:t>
            </w:r>
          </w:p>
        </w:tc>
      </w:tr>
      <w:tr w:rsidR="00D62226" w:rsidRPr="00733F85" w:rsidTr="00D62226">
        <w:trPr>
          <w:trHeight w:val="465"/>
        </w:trPr>
        <w:tc>
          <w:tcPr>
            <w:tcW w:w="1711" w:type="dxa"/>
            <w:tcBorders>
              <w:top w:val="nil"/>
              <w:left w:val="single" w:sz="8" w:space="0" w:color="auto"/>
              <w:bottom w:val="single" w:sz="4" w:space="0" w:color="auto"/>
              <w:right w:val="single" w:sz="4" w:space="0" w:color="auto"/>
            </w:tcBorders>
            <w:shd w:val="clear" w:color="auto" w:fill="auto"/>
            <w:vAlign w:val="center"/>
            <w:hideMark/>
          </w:tcPr>
          <w:p w:rsidR="00D62226" w:rsidRPr="00733F85" w:rsidRDefault="00D62226" w:rsidP="00D62226">
            <w:pPr>
              <w:rPr>
                <w:rFonts w:ascii="Arial" w:hAnsi="Arial" w:cs="Arial"/>
                <w:color w:val="000000"/>
                <w:sz w:val="16"/>
                <w:szCs w:val="16"/>
              </w:rPr>
            </w:pPr>
            <w:r w:rsidRPr="00733F85">
              <w:rPr>
                <w:rFonts w:ascii="Arial" w:hAnsi="Arial" w:cs="Arial"/>
                <w:color w:val="000000"/>
                <w:sz w:val="16"/>
                <w:szCs w:val="16"/>
              </w:rPr>
              <w:t>Иные закупки товаров, работ и услуг для обеспечения государственных (муниц</w:t>
            </w:r>
            <w:r w:rsidRPr="00733F85">
              <w:rPr>
                <w:rFonts w:ascii="Arial" w:hAnsi="Arial" w:cs="Arial"/>
                <w:color w:val="000000"/>
                <w:sz w:val="16"/>
                <w:szCs w:val="16"/>
              </w:rPr>
              <w:t>и</w:t>
            </w:r>
            <w:r w:rsidRPr="00733F85">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221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06</w:t>
            </w:r>
          </w:p>
        </w:tc>
        <w:tc>
          <w:tcPr>
            <w:tcW w:w="992"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D62226" w:rsidRPr="00733F85" w:rsidRDefault="00D62226" w:rsidP="00D62226">
            <w:pPr>
              <w:jc w:val="center"/>
              <w:rPr>
                <w:rFonts w:ascii="Arial" w:hAnsi="Arial" w:cs="Arial"/>
                <w:color w:val="000000"/>
                <w:sz w:val="16"/>
                <w:szCs w:val="16"/>
              </w:rPr>
            </w:pPr>
            <w:r w:rsidRPr="00733F85">
              <w:rPr>
                <w:rFonts w:ascii="Arial" w:hAnsi="Arial" w:cs="Arial"/>
                <w:color w:val="000000"/>
                <w:sz w:val="16"/>
                <w:szCs w:val="16"/>
              </w:rPr>
              <w:t>240</w:t>
            </w:r>
          </w:p>
        </w:tc>
        <w:tc>
          <w:tcPr>
            <w:tcW w:w="993" w:type="dxa"/>
            <w:gridSpan w:val="2"/>
            <w:tcBorders>
              <w:top w:val="nil"/>
              <w:left w:val="nil"/>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201,0</w:t>
            </w:r>
          </w:p>
        </w:tc>
        <w:tc>
          <w:tcPr>
            <w:tcW w:w="992" w:type="dxa"/>
            <w:tcBorders>
              <w:top w:val="nil"/>
              <w:left w:val="single" w:sz="4" w:space="0" w:color="auto"/>
              <w:bottom w:val="single" w:sz="4" w:space="0" w:color="auto"/>
              <w:right w:val="nil"/>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color w:val="000000"/>
                <w:sz w:val="16"/>
                <w:szCs w:val="16"/>
              </w:rPr>
            </w:pPr>
            <w:r w:rsidRPr="00733F85">
              <w:rPr>
                <w:rFonts w:ascii="Arial" w:hAnsi="Arial" w:cs="Arial"/>
                <w:color w:val="000000"/>
                <w:sz w:val="16"/>
                <w:szCs w:val="16"/>
              </w:rPr>
              <w:t>201,0</w:t>
            </w:r>
          </w:p>
        </w:tc>
      </w:tr>
      <w:tr w:rsidR="00D62226" w:rsidRPr="00733F85" w:rsidTr="00D62226">
        <w:trPr>
          <w:trHeight w:val="270"/>
        </w:trPr>
        <w:tc>
          <w:tcPr>
            <w:tcW w:w="4725" w:type="dxa"/>
            <w:gridSpan w:val="7"/>
            <w:tcBorders>
              <w:top w:val="single" w:sz="8" w:space="0" w:color="auto"/>
              <w:left w:val="single" w:sz="8" w:space="0" w:color="auto"/>
              <w:bottom w:val="single" w:sz="8" w:space="0" w:color="auto"/>
              <w:right w:val="nil"/>
            </w:tcBorders>
            <w:shd w:val="clear" w:color="auto" w:fill="auto"/>
            <w:noWrap/>
            <w:vAlign w:val="center"/>
            <w:hideMark/>
          </w:tcPr>
          <w:p w:rsidR="00D62226" w:rsidRPr="00733F85" w:rsidRDefault="00D62226" w:rsidP="00D62226">
            <w:pPr>
              <w:rPr>
                <w:rFonts w:ascii="Arial" w:hAnsi="Arial" w:cs="Arial"/>
                <w:b/>
                <w:bCs/>
                <w:color w:val="000000"/>
                <w:sz w:val="16"/>
                <w:szCs w:val="16"/>
              </w:rPr>
            </w:pPr>
            <w:r w:rsidRPr="00733F85">
              <w:rPr>
                <w:rFonts w:ascii="Arial" w:hAnsi="Arial" w:cs="Arial"/>
                <w:b/>
                <w:bCs/>
                <w:color w:val="000000"/>
                <w:sz w:val="16"/>
                <w:szCs w:val="16"/>
              </w:rPr>
              <w:t>Итого расходов</w:t>
            </w:r>
          </w:p>
        </w:tc>
        <w:tc>
          <w:tcPr>
            <w:tcW w:w="9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3 165 485,8</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1 586 436,5</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D62226" w:rsidRPr="00733F85" w:rsidRDefault="00D62226" w:rsidP="00D62226">
            <w:pPr>
              <w:jc w:val="right"/>
              <w:rPr>
                <w:rFonts w:ascii="Arial" w:hAnsi="Arial" w:cs="Arial"/>
                <w:b/>
                <w:bCs/>
                <w:color w:val="000000"/>
                <w:sz w:val="16"/>
                <w:szCs w:val="16"/>
              </w:rPr>
            </w:pPr>
            <w:r w:rsidRPr="00733F85">
              <w:rPr>
                <w:rFonts w:ascii="Arial" w:hAnsi="Arial" w:cs="Arial"/>
                <w:b/>
                <w:bCs/>
                <w:color w:val="000000"/>
                <w:sz w:val="16"/>
                <w:szCs w:val="16"/>
              </w:rPr>
              <w:t>1 669 252,9</w:t>
            </w:r>
          </w:p>
        </w:tc>
      </w:tr>
    </w:tbl>
    <w:p w:rsidR="001E7296" w:rsidRDefault="001E7296" w:rsidP="00D45B44">
      <w:pPr>
        <w:pStyle w:val="aff0"/>
        <w:rPr>
          <w:sz w:val="24"/>
        </w:rPr>
      </w:pPr>
    </w:p>
    <w:p w:rsidR="00D62226" w:rsidRPr="000175F8" w:rsidRDefault="00D62226" w:rsidP="00D62226">
      <w:pPr>
        <w:pStyle w:val="aff0"/>
        <w:rPr>
          <w:sz w:val="22"/>
          <w:szCs w:val="22"/>
        </w:rPr>
      </w:pPr>
      <w:r>
        <w:rPr>
          <w:rFonts w:ascii="Arial" w:hAnsi="Arial" w:cs="Arial"/>
          <w:sz w:val="20"/>
          <w:szCs w:val="20"/>
        </w:rPr>
        <w:t xml:space="preserve">                                                                                    </w:t>
      </w:r>
      <w:r w:rsidRPr="000175F8">
        <w:rPr>
          <w:sz w:val="22"/>
          <w:szCs w:val="22"/>
        </w:rPr>
        <w:t>Прилож</w:t>
      </w:r>
      <w:r w:rsidRPr="000175F8">
        <w:rPr>
          <w:sz w:val="22"/>
          <w:szCs w:val="22"/>
        </w:rPr>
        <w:t>е</w:t>
      </w:r>
      <w:r w:rsidRPr="000175F8">
        <w:rPr>
          <w:sz w:val="22"/>
          <w:szCs w:val="22"/>
        </w:rPr>
        <w:t xml:space="preserve">ние </w:t>
      </w:r>
      <w:r w:rsidR="00573F42">
        <w:rPr>
          <w:sz w:val="22"/>
          <w:szCs w:val="22"/>
        </w:rPr>
        <w:t>10</w:t>
      </w:r>
      <w:r w:rsidRPr="000175F8">
        <w:rPr>
          <w:sz w:val="22"/>
          <w:szCs w:val="22"/>
        </w:rPr>
        <w:t> </w:t>
      </w:r>
    </w:p>
    <w:p w:rsidR="00D62226" w:rsidRPr="000175F8" w:rsidRDefault="00D62226" w:rsidP="00D62226">
      <w:pPr>
        <w:jc w:val="right"/>
        <w:rPr>
          <w:sz w:val="22"/>
          <w:szCs w:val="22"/>
        </w:rPr>
      </w:pPr>
      <w:r w:rsidRPr="000175F8">
        <w:rPr>
          <w:sz w:val="22"/>
          <w:szCs w:val="22"/>
        </w:rPr>
        <w:t xml:space="preserve">к решению пятьдесят шестой сессии </w:t>
      </w:r>
    </w:p>
    <w:p w:rsidR="00D62226" w:rsidRPr="000175F8" w:rsidRDefault="00D62226" w:rsidP="00D62226">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D62226" w:rsidRPr="000175F8" w:rsidRDefault="00D62226" w:rsidP="00D62226">
      <w:pPr>
        <w:pStyle w:val="aff0"/>
        <w:rPr>
          <w:sz w:val="22"/>
          <w:szCs w:val="22"/>
        </w:rPr>
      </w:pPr>
      <w:r w:rsidRPr="000175F8">
        <w:rPr>
          <w:sz w:val="22"/>
          <w:szCs w:val="22"/>
        </w:rPr>
        <w:t xml:space="preserve">                                                                                         Новосибирской области </w:t>
      </w:r>
    </w:p>
    <w:p w:rsidR="001E7296" w:rsidRDefault="00D62226" w:rsidP="00D62226">
      <w:pPr>
        <w:pStyle w:val="aff0"/>
        <w:rPr>
          <w:sz w:val="24"/>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p w:rsidR="001E7296" w:rsidRDefault="001E7296" w:rsidP="00D45B44">
      <w:pPr>
        <w:pStyle w:val="aff0"/>
        <w:rPr>
          <w:sz w:val="24"/>
        </w:rPr>
      </w:pPr>
    </w:p>
    <w:p w:rsidR="001E7296" w:rsidRPr="00573F42" w:rsidRDefault="00573F42" w:rsidP="00D45B44">
      <w:pPr>
        <w:pStyle w:val="aff0"/>
        <w:rPr>
          <w:sz w:val="24"/>
        </w:rPr>
      </w:pPr>
      <w:r w:rsidRPr="00573F42">
        <w:rPr>
          <w:b/>
          <w:bCs/>
          <w:sz w:val="24"/>
        </w:rPr>
        <w:t>Распределение иных межбюджетных трансфертов из бюджета Чановского района на 2025 год</w:t>
      </w:r>
    </w:p>
    <w:p w:rsidR="001E7296" w:rsidRPr="00573F42" w:rsidRDefault="00573F42" w:rsidP="00573F42">
      <w:pPr>
        <w:pStyle w:val="aff0"/>
        <w:jc w:val="right"/>
        <w:rPr>
          <w:sz w:val="22"/>
          <w:szCs w:val="22"/>
        </w:rPr>
      </w:pPr>
      <w:r w:rsidRPr="00573F42">
        <w:rPr>
          <w:sz w:val="22"/>
          <w:szCs w:val="22"/>
        </w:rPr>
        <w:t>(тыс. рублей)</w:t>
      </w:r>
    </w:p>
    <w:tbl>
      <w:tblPr>
        <w:tblW w:w="7665" w:type="dxa"/>
        <w:tblInd w:w="98" w:type="dxa"/>
        <w:tblLook w:val="04A0" w:firstRow="1" w:lastRow="0" w:firstColumn="1" w:lastColumn="0" w:noHBand="0" w:noVBand="1"/>
      </w:tblPr>
      <w:tblGrid>
        <w:gridCol w:w="2420"/>
        <w:gridCol w:w="2932"/>
        <w:gridCol w:w="2313"/>
      </w:tblGrid>
      <w:tr w:rsidR="00573F42" w:rsidRPr="00733F85" w:rsidTr="00573F42">
        <w:trPr>
          <w:trHeight w:val="780"/>
        </w:trPr>
        <w:tc>
          <w:tcPr>
            <w:tcW w:w="24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jc w:val="center"/>
            </w:pPr>
            <w:r w:rsidRPr="00733F85">
              <w:t>Наименование направлений и муниципал</w:t>
            </w:r>
            <w:r w:rsidRPr="00733F85">
              <w:t>ь</w:t>
            </w:r>
            <w:r w:rsidRPr="00733F85">
              <w:t>ных поселений</w:t>
            </w:r>
          </w:p>
        </w:tc>
        <w:tc>
          <w:tcPr>
            <w:tcW w:w="2932" w:type="dxa"/>
            <w:tcBorders>
              <w:top w:val="single" w:sz="4" w:space="0" w:color="auto"/>
              <w:left w:val="nil"/>
              <w:bottom w:val="single" w:sz="4" w:space="0" w:color="auto"/>
              <w:right w:val="single" w:sz="4" w:space="0" w:color="auto"/>
            </w:tcBorders>
            <w:shd w:val="clear" w:color="auto" w:fill="auto"/>
            <w:vAlign w:val="bottom"/>
            <w:hideMark/>
          </w:tcPr>
          <w:p w:rsidR="00573F42" w:rsidRPr="00733F85" w:rsidRDefault="00573F42" w:rsidP="00804323">
            <w:pPr>
              <w:jc w:val="center"/>
            </w:pPr>
            <w:r w:rsidRPr="00733F85">
              <w:t>Бюджетная классификация</w:t>
            </w:r>
          </w:p>
        </w:tc>
        <w:tc>
          <w:tcPr>
            <w:tcW w:w="23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73F42" w:rsidRPr="00733F85" w:rsidRDefault="00573F42" w:rsidP="00804323">
            <w:pPr>
              <w:jc w:val="center"/>
            </w:pPr>
            <w:r w:rsidRPr="00733F85">
              <w:t>Сумма на 2025 год</w:t>
            </w:r>
          </w:p>
        </w:tc>
      </w:tr>
      <w:tr w:rsidR="00573F42" w:rsidRPr="00733F85" w:rsidTr="00573F42">
        <w:trPr>
          <w:trHeight w:val="147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pPr>
              <w:rPr>
                <w:b/>
                <w:bCs/>
              </w:rPr>
            </w:pPr>
            <w:r w:rsidRPr="00733F85">
              <w:rPr>
                <w:b/>
                <w:bCs/>
              </w:rPr>
              <w:t>Реализация мероприятий по обеспечению сбалансир</w:t>
            </w:r>
            <w:r w:rsidRPr="00733F85">
              <w:rPr>
                <w:b/>
                <w:bCs/>
              </w:rPr>
              <w:t>о</w:t>
            </w:r>
            <w:r w:rsidRPr="00733F85">
              <w:rPr>
                <w:b/>
                <w:bCs/>
              </w:rPr>
              <w:t>ванности местных бюджетов в рамках государственной программы Нов</w:t>
            </w:r>
            <w:r w:rsidRPr="00733F85">
              <w:rPr>
                <w:b/>
                <w:bCs/>
              </w:rPr>
              <w:t>о</w:t>
            </w:r>
            <w:r w:rsidRPr="00733F85">
              <w:rPr>
                <w:b/>
                <w:bCs/>
              </w:rPr>
              <w:t>сибирской области "Управление финанс</w:t>
            </w:r>
            <w:r w:rsidRPr="00733F85">
              <w:rPr>
                <w:b/>
                <w:bCs/>
              </w:rPr>
              <w:t>а</w:t>
            </w:r>
            <w:r w:rsidRPr="00733F85">
              <w:rPr>
                <w:b/>
                <w:bCs/>
              </w:rPr>
              <w:t>ми в Новосибирской области" к.ц.24-70510-00000-00000</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200 1403 9900070510 540 251</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9350,2</w:t>
            </w:r>
          </w:p>
        </w:tc>
      </w:tr>
      <w:tr w:rsidR="00573F42" w:rsidRPr="00733F85" w:rsidTr="00573F42">
        <w:trPr>
          <w:trHeight w:val="33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proofErr w:type="spellStart"/>
            <w:r w:rsidRPr="00733F85">
              <w:t>Земзаимский</w:t>
            </w:r>
            <w:proofErr w:type="spellEnd"/>
            <w:r w:rsidRPr="00733F85">
              <w:t xml:space="preserve">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762,9</w:t>
            </w:r>
          </w:p>
        </w:tc>
      </w:tr>
      <w:tr w:rsidR="00573F42" w:rsidRPr="00733F85" w:rsidTr="00573F42">
        <w:trPr>
          <w:trHeight w:val="33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Матвеевский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2230,6</w:t>
            </w:r>
          </w:p>
        </w:tc>
      </w:tr>
      <w:tr w:rsidR="00573F42" w:rsidRPr="00733F85" w:rsidTr="00573F42">
        <w:trPr>
          <w:trHeight w:val="33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Новопреображенский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2116,5</w:t>
            </w:r>
          </w:p>
        </w:tc>
      </w:tr>
      <w:tr w:rsidR="00573F42" w:rsidRPr="00733F85" w:rsidTr="00573F42">
        <w:trPr>
          <w:trHeight w:val="33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Отреченский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427,0</w:t>
            </w:r>
          </w:p>
        </w:tc>
      </w:tr>
      <w:tr w:rsidR="00573F42" w:rsidRPr="00733F85" w:rsidTr="00573F42">
        <w:trPr>
          <w:trHeight w:val="33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Погорельский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1668,7</w:t>
            </w:r>
          </w:p>
        </w:tc>
      </w:tr>
      <w:tr w:rsidR="00573F42" w:rsidRPr="00733F85" w:rsidTr="00573F42">
        <w:trPr>
          <w:trHeight w:val="33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Покровский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879,6</w:t>
            </w:r>
          </w:p>
        </w:tc>
      </w:tr>
      <w:tr w:rsidR="00573F42" w:rsidRPr="00733F85" w:rsidTr="00573F42">
        <w:trPr>
          <w:trHeight w:val="34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Щегловский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1265,0</w:t>
            </w:r>
          </w:p>
        </w:tc>
      </w:tr>
      <w:tr w:rsidR="00573F42" w:rsidRPr="00733F85" w:rsidTr="00573F42">
        <w:trPr>
          <w:trHeight w:val="76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rPr>
                <w:b/>
                <w:bCs/>
              </w:rPr>
            </w:pPr>
            <w:r w:rsidRPr="00733F85">
              <w:rPr>
                <w:b/>
                <w:bCs/>
              </w:rPr>
              <w:t>Средства дорожного фонда Чановского района, развитие автомобильных дорог м</w:t>
            </w:r>
            <w:r w:rsidRPr="00733F85">
              <w:rPr>
                <w:b/>
                <w:bCs/>
              </w:rPr>
              <w:t>у</w:t>
            </w:r>
            <w:r w:rsidRPr="00733F85">
              <w:rPr>
                <w:b/>
                <w:bCs/>
              </w:rPr>
              <w:t>ниципального значения</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200 1403 9900048300 540 251</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701,7</w:t>
            </w:r>
          </w:p>
        </w:tc>
      </w:tr>
      <w:tr w:rsidR="00573F42" w:rsidRPr="00733F85" w:rsidTr="00573F42">
        <w:trPr>
          <w:trHeight w:val="49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Блюдчанский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251,9</w:t>
            </w:r>
          </w:p>
        </w:tc>
      </w:tr>
      <w:tr w:rsidR="00573F42" w:rsidRPr="00733F85" w:rsidTr="00573F42">
        <w:trPr>
          <w:trHeight w:val="43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Красносельский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257,0</w:t>
            </w:r>
          </w:p>
        </w:tc>
      </w:tr>
      <w:tr w:rsidR="00573F42" w:rsidRPr="00733F85" w:rsidTr="00573F42">
        <w:trPr>
          <w:trHeight w:val="40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Озеро-Карачинский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158,4</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r w:rsidRPr="00733F85">
              <w:t>р.п.Чаны</w:t>
            </w:r>
          </w:p>
        </w:tc>
        <w:tc>
          <w:tcPr>
            <w:tcW w:w="2932" w:type="dxa"/>
            <w:tcBorders>
              <w:top w:val="nil"/>
              <w:left w:val="nil"/>
              <w:bottom w:val="single" w:sz="4" w:space="0" w:color="auto"/>
              <w:right w:val="single" w:sz="4" w:space="0" w:color="auto"/>
            </w:tcBorders>
            <w:shd w:val="clear" w:color="auto" w:fill="auto"/>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34,5</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rPr>
                <w:b/>
                <w:bCs/>
              </w:rPr>
            </w:pPr>
            <w:r w:rsidRPr="00733F85">
              <w:rPr>
                <w:b/>
                <w:bCs/>
              </w:rPr>
              <w:t>Повышение оплаты труда работникам м</w:t>
            </w:r>
            <w:r w:rsidRPr="00733F85">
              <w:rPr>
                <w:b/>
                <w:bCs/>
              </w:rPr>
              <w:t>у</w:t>
            </w:r>
            <w:r w:rsidRPr="00733F85">
              <w:rPr>
                <w:b/>
                <w:bCs/>
              </w:rPr>
              <w:t>ниципал</w:t>
            </w:r>
            <w:r w:rsidRPr="00733F85">
              <w:rPr>
                <w:b/>
                <w:bCs/>
              </w:rPr>
              <w:t>ь</w:t>
            </w:r>
            <w:r w:rsidRPr="00733F85">
              <w:rPr>
                <w:b/>
                <w:bCs/>
              </w:rPr>
              <w:t>ных учреждений</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200 1403 9900048310 540 251</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1135,7</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Блюдчанский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57,5</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proofErr w:type="spellStart"/>
            <w:r w:rsidRPr="00733F85">
              <w:t>Земзаимский</w:t>
            </w:r>
            <w:proofErr w:type="spellEnd"/>
            <w:r w:rsidRPr="00733F85">
              <w:t xml:space="preserve">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210,3</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Матвеевский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40,0</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Новопреображенский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173,7</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Отреченский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27,5</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Погорельский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172,5</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Покровский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361,4</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Таганский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17,1</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Тебисский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40,8</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Щегловский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35,0</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rPr>
                <w:b/>
                <w:bCs/>
              </w:rPr>
            </w:pPr>
            <w:r w:rsidRPr="00733F85">
              <w:rPr>
                <w:b/>
                <w:bCs/>
              </w:rPr>
              <w:t>Благоустройство территорий поселений</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200 1403 9900048320 540 251</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rPr>
                <w:b/>
                <w:bCs/>
              </w:rPr>
            </w:pPr>
            <w:r w:rsidRPr="00733F85">
              <w:rPr>
                <w:b/>
                <w:bCs/>
              </w:rPr>
              <w:t>855,8</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Блюдчанский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134,7</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proofErr w:type="spellStart"/>
            <w:r w:rsidRPr="00733F85">
              <w:t>Земзаимский</w:t>
            </w:r>
            <w:proofErr w:type="spellEnd"/>
            <w:r w:rsidRPr="00733F85">
              <w:t xml:space="preserve">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79,0</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Красносельский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24,7</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Новопреображенский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117,9</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Озеро-Карачинский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18,0</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Отреченский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82,2</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Старокарачинский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18,4</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Таганский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39,4</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Тебисский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71,7</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r w:rsidRPr="00733F85">
              <w:t>р.п.Чаны</w:t>
            </w:r>
          </w:p>
        </w:tc>
        <w:tc>
          <w:tcPr>
            <w:tcW w:w="2932" w:type="dxa"/>
            <w:tcBorders>
              <w:top w:val="nil"/>
              <w:left w:val="nil"/>
              <w:bottom w:val="single" w:sz="4" w:space="0" w:color="auto"/>
              <w:right w:val="single" w:sz="4" w:space="0" w:color="auto"/>
            </w:tcBorders>
            <w:shd w:val="clear" w:color="auto" w:fill="auto"/>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269,8</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rPr>
                <w:b/>
                <w:bCs/>
              </w:rPr>
            </w:pPr>
            <w:r w:rsidRPr="00733F85">
              <w:rPr>
                <w:b/>
                <w:bCs/>
              </w:rPr>
              <w:t>Оказание поддержки коммунального х</w:t>
            </w:r>
            <w:r w:rsidRPr="00733F85">
              <w:rPr>
                <w:b/>
                <w:bCs/>
              </w:rPr>
              <w:t>о</w:t>
            </w:r>
            <w:r w:rsidRPr="00733F85">
              <w:rPr>
                <w:b/>
                <w:bCs/>
              </w:rPr>
              <w:t>зяйства</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200 1403 9900048330 540 251</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rPr>
                <w:b/>
                <w:bCs/>
              </w:rPr>
            </w:pPr>
            <w:r w:rsidRPr="00733F85">
              <w:rPr>
                <w:b/>
                <w:bCs/>
              </w:rPr>
              <w:t>931,3</w:t>
            </w:r>
          </w:p>
        </w:tc>
      </w:tr>
      <w:tr w:rsidR="00573F42" w:rsidRPr="00733F85" w:rsidTr="00573F42">
        <w:trPr>
          <w:trHeight w:val="55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Озеро-Карачинский сельсовет</w:t>
            </w:r>
          </w:p>
        </w:tc>
        <w:tc>
          <w:tcPr>
            <w:tcW w:w="2932" w:type="dxa"/>
            <w:tcBorders>
              <w:top w:val="nil"/>
              <w:left w:val="nil"/>
              <w:bottom w:val="single" w:sz="4" w:space="0" w:color="auto"/>
              <w:right w:val="single" w:sz="4" w:space="0" w:color="auto"/>
            </w:tcBorders>
            <w:shd w:val="clear" w:color="auto" w:fill="auto"/>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931,3</w:t>
            </w:r>
          </w:p>
        </w:tc>
      </w:tr>
      <w:tr w:rsidR="00573F42" w:rsidRPr="00733F85" w:rsidTr="00573F42">
        <w:trPr>
          <w:trHeight w:val="36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rPr>
                <w:b/>
                <w:bCs/>
              </w:rPr>
            </w:pPr>
            <w:r w:rsidRPr="00733F85">
              <w:rPr>
                <w:b/>
                <w:bCs/>
              </w:rPr>
              <w:t xml:space="preserve"> </w:t>
            </w:r>
            <w:proofErr w:type="gramStart"/>
            <w:r w:rsidRPr="00733F85">
              <w:rPr>
                <w:b/>
                <w:bCs/>
              </w:rPr>
              <w:t>Обеспечение  населения</w:t>
            </w:r>
            <w:proofErr w:type="gramEnd"/>
            <w:r w:rsidRPr="00733F85">
              <w:rPr>
                <w:b/>
                <w:bCs/>
              </w:rPr>
              <w:t xml:space="preserve"> питьевой водой</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200 1403 9900048390 540 251</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rPr>
                <w:b/>
                <w:bCs/>
              </w:rPr>
            </w:pPr>
            <w:r w:rsidRPr="00733F85">
              <w:rPr>
                <w:b/>
                <w:bCs/>
              </w:rPr>
              <w:t>5925,2</w:t>
            </w:r>
          </w:p>
        </w:tc>
      </w:tr>
      <w:tr w:rsidR="00573F42" w:rsidRPr="00733F85" w:rsidTr="00573F42">
        <w:trPr>
          <w:trHeight w:val="36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proofErr w:type="spellStart"/>
            <w:r w:rsidRPr="00733F85">
              <w:t>Земзаимский</w:t>
            </w:r>
            <w:proofErr w:type="spellEnd"/>
            <w:r w:rsidRPr="00733F85">
              <w:t xml:space="preserve">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811,1</w:t>
            </w:r>
          </w:p>
        </w:tc>
      </w:tr>
      <w:tr w:rsidR="00573F42" w:rsidRPr="00733F85" w:rsidTr="00573F42">
        <w:trPr>
          <w:trHeight w:val="36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Озеро-Карачинский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2446,3</w:t>
            </w:r>
          </w:p>
        </w:tc>
      </w:tr>
      <w:tr w:rsidR="00573F42" w:rsidRPr="00733F85" w:rsidTr="00573F42">
        <w:trPr>
          <w:trHeight w:val="36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Погорельский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107,0</w:t>
            </w:r>
          </w:p>
        </w:tc>
      </w:tr>
      <w:tr w:rsidR="00573F42" w:rsidRPr="00733F85" w:rsidTr="00573F42">
        <w:trPr>
          <w:trHeight w:val="36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r w:rsidRPr="00733F85">
              <w:t>р.п.Чаны</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2313" w:type="dxa"/>
            <w:tcBorders>
              <w:top w:val="single" w:sz="4" w:space="0" w:color="auto"/>
              <w:left w:val="single" w:sz="4" w:space="0" w:color="auto"/>
              <w:bottom w:val="single" w:sz="4" w:space="0" w:color="auto"/>
              <w:right w:val="single" w:sz="4" w:space="0" w:color="auto"/>
            </w:tcBorders>
            <w:shd w:val="clear" w:color="FFFFFF" w:fill="FFFFFF"/>
            <w:vAlign w:val="bottom"/>
            <w:hideMark/>
          </w:tcPr>
          <w:p w:rsidR="00573F42" w:rsidRPr="00733F85" w:rsidRDefault="00573F42" w:rsidP="00804323">
            <w:pPr>
              <w:jc w:val="right"/>
            </w:pPr>
            <w:r w:rsidRPr="00733F85">
              <w:t>2360,8</w:t>
            </w:r>
          </w:p>
        </w:tc>
      </w:tr>
      <w:tr w:rsidR="00573F42" w:rsidRPr="00733F85" w:rsidTr="00573F42">
        <w:trPr>
          <w:trHeight w:val="39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Тебисский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200,0</w:t>
            </w:r>
          </w:p>
        </w:tc>
      </w:tr>
      <w:tr w:rsidR="00573F42" w:rsidRPr="00733F85" w:rsidTr="00573F42">
        <w:trPr>
          <w:trHeight w:val="960"/>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pPr>
              <w:rPr>
                <w:b/>
                <w:bCs/>
              </w:rPr>
            </w:pPr>
            <w:r w:rsidRPr="00733F85">
              <w:rPr>
                <w:b/>
                <w:bCs/>
              </w:rPr>
              <w:t>Участие в предупреждении и ликвидации последствий чрезвычайных ситуаций в границах населенных пун</w:t>
            </w:r>
            <w:r w:rsidRPr="00733F85">
              <w:rPr>
                <w:b/>
                <w:bCs/>
              </w:rPr>
              <w:t>к</w:t>
            </w:r>
            <w:r w:rsidRPr="00733F85">
              <w:rPr>
                <w:b/>
                <w:bCs/>
              </w:rPr>
              <w:t>тов поселений</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200 1403 9900048420 540 251</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86,1</w:t>
            </w:r>
          </w:p>
        </w:tc>
      </w:tr>
      <w:tr w:rsidR="00573F42" w:rsidRPr="00733F85" w:rsidTr="00573F42">
        <w:trPr>
          <w:trHeight w:val="345"/>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Щегловский сельсовет</w:t>
            </w:r>
          </w:p>
        </w:tc>
        <w:tc>
          <w:tcPr>
            <w:tcW w:w="2932"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86,1</w:t>
            </w:r>
          </w:p>
        </w:tc>
      </w:tr>
      <w:tr w:rsidR="00573F42" w:rsidRPr="00733F85" w:rsidTr="00573F42">
        <w:trPr>
          <w:trHeight w:val="255"/>
        </w:trPr>
        <w:tc>
          <w:tcPr>
            <w:tcW w:w="535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ИТОГО</w:t>
            </w:r>
          </w:p>
        </w:tc>
        <w:tc>
          <w:tcPr>
            <w:tcW w:w="231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18 986,1</w:t>
            </w:r>
          </w:p>
        </w:tc>
      </w:tr>
    </w:tbl>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573F42" w:rsidRPr="000175F8" w:rsidRDefault="00573F42" w:rsidP="00573F42">
      <w:pPr>
        <w:pStyle w:val="aff0"/>
        <w:rPr>
          <w:sz w:val="22"/>
          <w:szCs w:val="22"/>
        </w:rPr>
      </w:pPr>
      <w:r>
        <w:rPr>
          <w:sz w:val="22"/>
          <w:szCs w:val="22"/>
        </w:rPr>
        <w:t xml:space="preserve">                                                                                      </w:t>
      </w:r>
      <w:r w:rsidRPr="000175F8">
        <w:rPr>
          <w:sz w:val="22"/>
          <w:szCs w:val="22"/>
        </w:rPr>
        <w:t>Прилож</w:t>
      </w:r>
      <w:r w:rsidRPr="000175F8">
        <w:rPr>
          <w:sz w:val="22"/>
          <w:szCs w:val="22"/>
        </w:rPr>
        <w:t>е</w:t>
      </w:r>
      <w:r w:rsidRPr="000175F8">
        <w:rPr>
          <w:sz w:val="22"/>
          <w:szCs w:val="22"/>
        </w:rPr>
        <w:t xml:space="preserve">ние </w:t>
      </w:r>
      <w:r>
        <w:rPr>
          <w:sz w:val="22"/>
          <w:szCs w:val="22"/>
        </w:rPr>
        <w:t>10</w:t>
      </w:r>
      <w:r w:rsidRPr="000175F8">
        <w:rPr>
          <w:sz w:val="22"/>
          <w:szCs w:val="22"/>
        </w:rPr>
        <w:t> </w:t>
      </w:r>
    </w:p>
    <w:p w:rsidR="00573F42" w:rsidRPr="000175F8" w:rsidRDefault="00573F42" w:rsidP="00573F42">
      <w:pPr>
        <w:jc w:val="right"/>
        <w:rPr>
          <w:sz w:val="22"/>
          <w:szCs w:val="22"/>
        </w:rPr>
      </w:pPr>
      <w:r w:rsidRPr="000175F8">
        <w:rPr>
          <w:sz w:val="22"/>
          <w:szCs w:val="22"/>
        </w:rPr>
        <w:t xml:space="preserve">к решению пятьдесят шестой сессии </w:t>
      </w:r>
    </w:p>
    <w:p w:rsidR="00573F42" w:rsidRPr="000175F8" w:rsidRDefault="00573F42" w:rsidP="00573F42">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573F42" w:rsidRPr="000175F8" w:rsidRDefault="00573F42" w:rsidP="00573F42">
      <w:pPr>
        <w:pStyle w:val="aff0"/>
        <w:rPr>
          <w:sz w:val="22"/>
          <w:szCs w:val="22"/>
        </w:rPr>
      </w:pPr>
      <w:r w:rsidRPr="000175F8">
        <w:rPr>
          <w:sz w:val="22"/>
          <w:szCs w:val="22"/>
        </w:rPr>
        <w:t xml:space="preserve">                                                                                         Новосибирской области </w:t>
      </w:r>
    </w:p>
    <w:p w:rsidR="00573F42" w:rsidRDefault="00573F42" w:rsidP="00573F42">
      <w:pPr>
        <w:pStyle w:val="aff0"/>
        <w:rPr>
          <w:sz w:val="24"/>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p w:rsidR="001E7296" w:rsidRDefault="001E7296" w:rsidP="00D45B44">
      <w:pPr>
        <w:pStyle w:val="aff0"/>
        <w:rPr>
          <w:sz w:val="24"/>
        </w:rPr>
      </w:pPr>
    </w:p>
    <w:p w:rsidR="00573F42" w:rsidRPr="00573F42" w:rsidRDefault="00573F42" w:rsidP="00573F42">
      <w:pPr>
        <w:jc w:val="center"/>
        <w:rPr>
          <w:b/>
          <w:bCs/>
          <w:sz w:val="24"/>
          <w:szCs w:val="24"/>
        </w:rPr>
      </w:pPr>
      <w:r w:rsidRPr="00573F42">
        <w:rPr>
          <w:b/>
          <w:bCs/>
          <w:sz w:val="24"/>
          <w:szCs w:val="24"/>
        </w:rPr>
        <w:t>Распределение иных межбюджетных трансфертов из бюджета Чановского района</w:t>
      </w:r>
      <w:r>
        <w:rPr>
          <w:b/>
          <w:bCs/>
          <w:sz w:val="24"/>
          <w:szCs w:val="24"/>
        </w:rPr>
        <w:t xml:space="preserve"> на 2026 год</w:t>
      </w:r>
    </w:p>
    <w:p w:rsidR="00573F42" w:rsidRPr="00573F42" w:rsidRDefault="00573F42" w:rsidP="00573F42">
      <w:pPr>
        <w:jc w:val="right"/>
        <w:rPr>
          <w:sz w:val="22"/>
          <w:szCs w:val="22"/>
        </w:rPr>
      </w:pPr>
      <w:r w:rsidRPr="00573F42">
        <w:rPr>
          <w:sz w:val="22"/>
          <w:szCs w:val="22"/>
        </w:rPr>
        <w:t>(тыс. ру</w:t>
      </w:r>
      <w:r w:rsidRPr="00573F42">
        <w:rPr>
          <w:sz w:val="22"/>
          <w:szCs w:val="22"/>
        </w:rPr>
        <w:t>б</w:t>
      </w:r>
      <w:r w:rsidRPr="00573F42">
        <w:rPr>
          <w:sz w:val="22"/>
          <w:szCs w:val="22"/>
        </w:rPr>
        <w:t>лей)</w:t>
      </w:r>
    </w:p>
    <w:tbl>
      <w:tblPr>
        <w:tblW w:w="7478" w:type="dxa"/>
        <w:tblInd w:w="98" w:type="dxa"/>
        <w:tblLook w:val="04A0" w:firstRow="1" w:lastRow="0" w:firstColumn="1" w:lastColumn="0" w:noHBand="0" w:noVBand="1"/>
      </w:tblPr>
      <w:tblGrid>
        <w:gridCol w:w="2845"/>
        <w:gridCol w:w="2835"/>
        <w:gridCol w:w="1798"/>
      </w:tblGrid>
      <w:tr w:rsidR="00573F42" w:rsidRPr="00733F85" w:rsidTr="00573F42">
        <w:trPr>
          <w:trHeight w:val="510"/>
        </w:trPr>
        <w:tc>
          <w:tcPr>
            <w:tcW w:w="2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jc w:val="center"/>
            </w:pPr>
            <w:r w:rsidRPr="00733F85">
              <w:t>Наименование направлений и муниципальных пос</w:t>
            </w:r>
            <w:r w:rsidRPr="00733F85">
              <w:t>е</w:t>
            </w:r>
            <w:r w:rsidRPr="00733F85">
              <w:t>лений</w:t>
            </w:r>
          </w:p>
        </w:tc>
        <w:tc>
          <w:tcPr>
            <w:tcW w:w="2835" w:type="dxa"/>
            <w:tcBorders>
              <w:top w:val="single" w:sz="4" w:space="0" w:color="auto"/>
              <w:left w:val="nil"/>
              <w:bottom w:val="single" w:sz="4" w:space="0" w:color="auto"/>
              <w:right w:val="single" w:sz="4" w:space="0" w:color="auto"/>
            </w:tcBorders>
            <w:shd w:val="clear" w:color="auto" w:fill="auto"/>
            <w:vAlign w:val="bottom"/>
            <w:hideMark/>
          </w:tcPr>
          <w:p w:rsidR="00573F42" w:rsidRPr="00733F85" w:rsidRDefault="00573F42" w:rsidP="00804323">
            <w:pPr>
              <w:jc w:val="center"/>
            </w:pPr>
            <w:r w:rsidRPr="00733F85">
              <w:t>Бюджетная классификация</w:t>
            </w:r>
          </w:p>
        </w:tc>
        <w:tc>
          <w:tcPr>
            <w:tcW w:w="1798" w:type="dxa"/>
            <w:tcBorders>
              <w:top w:val="single" w:sz="4" w:space="0" w:color="auto"/>
              <w:left w:val="nil"/>
              <w:bottom w:val="single" w:sz="4" w:space="0" w:color="auto"/>
              <w:right w:val="single" w:sz="4" w:space="0" w:color="auto"/>
            </w:tcBorders>
            <w:shd w:val="clear" w:color="000000" w:fill="FFFFFF"/>
            <w:vAlign w:val="center"/>
            <w:hideMark/>
          </w:tcPr>
          <w:p w:rsidR="00573F42" w:rsidRPr="00733F85" w:rsidRDefault="00573F42" w:rsidP="00804323">
            <w:pPr>
              <w:jc w:val="center"/>
            </w:pPr>
            <w:r w:rsidRPr="00733F85">
              <w:t>Сумма на 2026 год</w:t>
            </w:r>
          </w:p>
        </w:tc>
      </w:tr>
      <w:tr w:rsidR="00573F42" w:rsidRPr="00733F85" w:rsidTr="00573F42">
        <w:trPr>
          <w:trHeight w:val="1005"/>
        </w:trPr>
        <w:tc>
          <w:tcPr>
            <w:tcW w:w="2845"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pPr>
              <w:rPr>
                <w:b/>
                <w:bCs/>
              </w:rPr>
            </w:pPr>
            <w:r w:rsidRPr="00733F85">
              <w:rPr>
                <w:b/>
                <w:bCs/>
              </w:rPr>
              <w:t xml:space="preserve">Средства дорожного фонда Чановского района, </w:t>
            </w:r>
            <w:proofErr w:type="spellStart"/>
            <w:proofErr w:type="gramStart"/>
            <w:r w:rsidRPr="00733F85">
              <w:rPr>
                <w:b/>
                <w:bCs/>
              </w:rPr>
              <w:t>ра</w:t>
            </w:r>
            <w:r w:rsidRPr="00733F85">
              <w:rPr>
                <w:b/>
                <w:bCs/>
              </w:rPr>
              <w:t>з</w:t>
            </w:r>
            <w:r w:rsidRPr="00733F85">
              <w:rPr>
                <w:b/>
                <w:bCs/>
              </w:rPr>
              <w:t>ви</w:t>
            </w:r>
            <w:r>
              <w:rPr>
                <w:b/>
                <w:bCs/>
              </w:rPr>
              <w:t>-</w:t>
            </w:r>
            <w:r w:rsidRPr="00733F85">
              <w:rPr>
                <w:b/>
                <w:bCs/>
              </w:rPr>
              <w:t>тие</w:t>
            </w:r>
            <w:proofErr w:type="spellEnd"/>
            <w:proofErr w:type="gramEnd"/>
            <w:r w:rsidRPr="00733F85">
              <w:rPr>
                <w:b/>
                <w:bCs/>
              </w:rPr>
              <w:t xml:space="preserve"> автомобильных дорог муниципального знач</w:t>
            </w:r>
            <w:r w:rsidRPr="00733F85">
              <w:rPr>
                <w:b/>
                <w:bCs/>
              </w:rPr>
              <w:t>е</w:t>
            </w:r>
            <w:r w:rsidRPr="00733F85">
              <w:rPr>
                <w:b/>
                <w:bCs/>
              </w:rPr>
              <w:t>ния</w:t>
            </w:r>
          </w:p>
        </w:tc>
        <w:tc>
          <w:tcPr>
            <w:tcW w:w="2835"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200 1403 9900048300 540 251</w:t>
            </w:r>
          </w:p>
        </w:tc>
        <w:tc>
          <w:tcPr>
            <w:tcW w:w="1798" w:type="dxa"/>
            <w:tcBorders>
              <w:top w:val="single" w:sz="4" w:space="0" w:color="auto"/>
              <w:left w:val="nil"/>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266,2</w:t>
            </w:r>
          </w:p>
        </w:tc>
      </w:tr>
      <w:tr w:rsidR="00573F42" w:rsidRPr="00733F85" w:rsidTr="00573F42">
        <w:trPr>
          <w:trHeight w:val="226"/>
        </w:trPr>
        <w:tc>
          <w:tcPr>
            <w:tcW w:w="2845"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Блюдчанский сельсовет</w:t>
            </w:r>
          </w:p>
        </w:tc>
        <w:tc>
          <w:tcPr>
            <w:tcW w:w="2835"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1798" w:type="dxa"/>
            <w:tcBorders>
              <w:top w:val="single" w:sz="4" w:space="0" w:color="auto"/>
              <w:left w:val="nil"/>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0,0</w:t>
            </w:r>
          </w:p>
        </w:tc>
      </w:tr>
      <w:tr w:rsidR="00573F42" w:rsidRPr="00733F85" w:rsidTr="00573F42">
        <w:trPr>
          <w:trHeight w:val="272"/>
        </w:trPr>
        <w:tc>
          <w:tcPr>
            <w:tcW w:w="2845"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Озеро-Карачинский сельсовет</w:t>
            </w:r>
          </w:p>
        </w:tc>
        <w:tc>
          <w:tcPr>
            <w:tcW w:w="2835"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1798" w:type="dxa"/>
            <w:tcBorders>
              <w:top w:val="single" w:sz="4" w:space="0" w:color="auto"/>
              <w:left w:val="nil"/>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30,0</w:t>
            </w:r>
          </w:p>
        </w:tc>
      </w:tr>
      <w:tr w:rsidR="00573F42" w:rsidRPr="00733F85" w:rsidTr="00573F42">
        <w:trPr>
          <w:trHeight w:val="262"/>
        </w:trPr>
        <w:tc>
          <w:tcPr>
            <w:tcW w:w="2845"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Щегловский сельсовет</w:t>
            </w:r>
          </w:p>
        </w:tc>
        <w:tc>
          <w:tcPr>
            <w:tcW w:w="2835"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rPr>
                <w:b/>
                <w:bCs/>
              </w:rPr>
            </w:pPr>
            <w:r w:rsidRPr="00733F85">
              <w:rPr>
                <w:b/>
                <w:bCs/>
              </w:rPr>
              <w:t> </w:t>
            </w:r>
          </w:p>
        </w:tc>
        <w:tc>
          <w:tcPr>
            <w:tcW w:w="1798" w:type="dxa"/>
            <w:tcBorders>
              <w:top w:val="single" w:sz="4" w:space="0" w:color="auto"/>
              <w:left w:val="nil"/>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111,9</w:t>
            </w:r>
          </w:p>
        </w:tc>
      </w:tr>
      <w:tr w:rsidR="00573F42" w:rsidRPr="00733F85" w:rsidTr="00573F42">
        <w:trPr>
          <w:trHeight w:val="293"/>
        </w:trPr>
        <w:tc>
          <w:tcPr>
            <w:tcW w:w="2845" w:type="dxa"/>
            <w:tcBorders>
              <w:top w:val="nil"/>
              <w:left w:val="single" w:sz="4" w:space="0" w:color="auto"/>
              <w:bottom w:val="single" w:sz="4" w:space="0" w:color="auto"/>
              <w:right w:val="single" w:sz="4" w:space="0" w:color="auto"/>
            </w:tcBorders>
            <w:shd w:val="clear" w:color="auto" w:fill="auto"/>
            <w:vAlign w:val="center"/>
            <w:hideMark/>
          </w:tcPr>
          <w:p w:rsidR="00573F42" w:rsidRPr="00733F85" w:rsidRDefault="00573F42" w:rsidP="00804323">
            <w:r w:rsidRPr="00733F85">
              <w:t>р.п.Чаны</w:t>
            </w:r>
          </w:p>
        </w:tc>
        <w:tc>
          <w:tcPr>
            <w:tcW w:w="2835" w:type="dxa"/>
            <w:tcBorders>
              <w:top w:val="nil"/>
              <w:left w:val="nil"/>
              <w:bottom w:val="single" w:sz="4" w:space="0" w:color="auto"/>
              <w:right w:val="single" w:sz="4" w:space="0" w:color="auto"/>
            </w:tcBorders>
            <w:shd w:val="clear" w:color="auto" w:fill="auto"/>
            <w:vAlign w:val="bottom"/>
            <w:hideMark/>
          </w:tcPr>
          <w:p w:rsidR="00573F42" w:rsidRPr="00733F85" w:rsidRDefault="00573F42" w:rsidP="00804323">
            <w:pPr>
              <w:jc w:val="center"/>
            </w:pPr>
            <w:r w:rsidRPr="00733F85">
              <w:t> </w:t>
            </w:r>
          </w:p>
        </w:tc>
        <w:tc>
          <w:tcPr>
            <w:tcW w:w="1798" w:type="dxa"/>
            <w:tcBorders>
              <w:top w:val="single" w:sz="4" w:space="0" w:color="auto"/>
              <w:left w:val="nil"/>
              <w:bottom w:val="single" w:sz="4" w:space="0" w:color="auto"/>
              <w:right w:val="single" w:sz="4" w:space="0" w:color="auto"/>
            </w:tcBorders>
            <w:shd w:val="clear" w:color="000000" w:fill="FFFFFF"/>
            <w:noWrap/>
            <w:vAlign w:val="bottom"/>
            <w:hideMark/>
          </w:tcPr>
          <w:p w:rsidR="00573F42" w:rsidRPr="00733F85" w:rsidRDefault="00573F42" w:rsidP="00804323">
            <w:pPr>
              <w:jc w:val="right"/>
            </w:pPr>
            <w:r w:rsidRPr="00733F85">
              <w:t>124,3</w:t>
            </w:r>
          </w:p>
        </w:tc>
      </w:tr>
      <w:tr w:rsidR="00573F42" w:rsidRPr="00733F85" w:rsidTr="00573F42">
        <w:trPr>
          <w:trHeight w:val="335"/>
        </w:trPr>
        <w:tc>
          <w:tcPr>
            <w:tcW w:w="2845" w:type="dxa"/>
            <w:tcBorders>
              <w:top w:val="nil"/>
              <w:left w:val="single" w:sz="4" w:space="0" w:color="auto"/>
              <w:bottom w:val="single" w:sz="4" w:space="0" w:color="auto"/>
              <w:right w:val="single" w:sz="4" w:space="0" w:color="auto"/>
            </w:tcBorders>
            <w:shd w:val="clear" w:color="auto" w:fill="auto"/>
            <w:vAlign w:val="bottom"/>
            <w:hideMark/>
          </w:tcPr>
          <w:p w:rsidR="00573F42" w:rsidRPr="00733F85" w:rsidRDefault="00573F42" w:rsidP="00804323">
            <w:r w:rsidRPr="00733F85">
              <w:t>ИТОГО</w:t>
            </w:r>
          </w:p>
        </w:tc>
        <w:tc>
          <w:tcPr>
            <w:tcW w:w="2835" w:type="dxa"/>
            <w:tcBorders>
              <w:top w:val="nil"/>
              <w:left w:val="nil"/>
              <w:bottom w:val="single" w:sz="4" w:space="0" w:color="auto"/>
              <w:right w:val="single" w:sz="4" w:space="0" w:color="auto"/>
            </w:tcBorders>
            <w:shd w:val="clear" w:color="auto" w:fill="auto"/>
            <w:noWrap/>
            <w:vAlign w:val="bottom"/>
            <w:hideMark/>
          </w:tcPr>
          <w:p w:rsidR="00573F42" w:rsidRPr="00733F85" w:rsidRDefault="00573F42" w:rsidP="00804323">
            <w:pPr>
              <w:jc w:val="center"/>
            </w:pPr>
            <w:r w:rsidRPr="00733F85">
              <w:t> </w:t>
            </w:r>
          </w:p>
        </w:tc>
        <w:tc>
          <w:tcPr>
            <w:tcW w:w="1798" w:type="dxa"/>
            <w:tcBorders>
              <w:top w:val="single" w:sz="4" w:space="0" w:color="auto"/>
              <w:left w:val="nil"/>
              <w:bottom w:val="single" w:sz="4" w:space="0" w:color="auto"/>
              <w:right w:val="single" w:sz="4" w:space="0" w:color="auto"/>
            </w:tcBorders>
            <w:shd w:val="clear" w:color="000000" w:fill="FFFFFF"/>
            <w:noWrap/>
            <w:vAlign w:val="bottom"/>
            <w:hideMark/>
          </w:tcPr>
          <w:p w:rsidR="00573F42" w:rsidRPr="00733F85" w:rsidRDefault="00573F42" w:rsidP="00804323">
            <w:pPr>
              <w:jc w:val="right"/>
              <w:rPr>
                <w:b/>
                <w:bCs/>
              </w:rPr>
            </w:pPr>
            <w:r w:rsidRPr="00733F85">
              <w:rPr>
                <w:b/>
                <w:bCs/>
              </w:rPr>
              <w:t>266,2</w:t>
            </w:r>
          </w:p>
        </w:tc>
      </w:tr>
    </w:tbl>
    <w:p w:rsidR="00BB3DDF" w:rsidRDefault="00BB3DDF" w:rsidP="00D45B44">
      <w:pPr>
        <w:pStyle w:val="aff0"/>
        <w:rPr>
          <w:sz w:val="24"/>
        </w:rPr>
      </w:pPr>
    </w:p>
    <w:p w:rsidR="00BB3DDF" w:rsidRDefault="00BB3DDF" w:rsidP="00D45B44">
      <w:pPr>
        <w:pStyle w:val="aff0"/>
        <w:rPr>
          <w:sz w:val="24"/>
        </w:rPr>
      </w:pPr>
    </w:p>
    <w:p w:rsidR="00573F42" w:rsidRPr="000175F8" w:rsidRDefault="00573F42" w:rsidP="00573F42">
      <w:pPr>
        <w:pStyle w:val="aff0"/>
        <w:rPr>
          <w:sz w:val="22"/>
          <w:szCs w:val="22"/>
        </w:rPr>
      </w:pPr>
      <w:r>
        <w:rPr>
          <w:sz w:val="22"/>
          <w:szCs w:val="22"/>
        </w:rPr>
        <w:t xml:space="preserve">                                                                                      </w:t>
      </w:r>
      <w:r w:rsidRPr="000175F8">
        <w:rPr>
          <w:sz w:val="22"/>
          <w:szCs w:val="22"/>
        </w:rPr>
        <w:t>Прилож</w:t>
      </w:r>
      <w:r w:rsidRPr="000175F8">
        <w:rPr>
          <w:sz w:val="22"/>
          <w:szCs w:val="22"/>
        </w:rPr>
        <w:t>е</w:t>
      </w:r>
      <w:r w:rsidRPr="000175F8">
        <w:rPr>
          <w:sz w:val="22"/>
          <w:szCs w:val="22"/>
        </w:rPr>
        <w:t xml:space="preserve">ние </w:t>
      </w:r>
      <w:r>
        <w:rPr>
          <w:sz w:val="22"/>
          <w:szCs w:val="22"/>
        </w:rPr>
        <w:t>10</w:t>
      </w:r>
      <w:r w:rsidRPr="000175F8">
        <w:rPr>
          <w:sz w:val="22"/>
          <w:szCs w:val="22"/>
        </w:rPr>
        <w:t> </w:t>
      </w:r>
    </w:p>
    <w:p w:rsidR="00573F42" w:rsidRPr="000175F8" w:rsidRDefault="00573F42" w:rsidP="00573F42">
      <w:pPr>
        <w:jc w:val="right"/>
        <w:rPr>
          <w:sz w:val="22"/>
          <w:szCs w:val="22"/>
        </w:rPr>
      </w:pPr>
      <w:r w:rsidRPr="000175F8">
        <w:rPr>
          <w:sz w:val="22"/>
          <w:szCs w:val="22"/>
        </w:rPr>
        <w:t xml:space="preserve">к решению пятьдесят шестой сессии </w:t>
      </w:r>
    </w:p>
    <w:p w:rsidR="00573F42" w:rsidRPr="000175F8" w:rsidRDefault="00573F42" w:rsidP="00573F42">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573F42" w:rsidRPr="000175F8" w:rsidRDefault="00573F42" w:rsidP="00573F42">
      <w:pPr>
        <w:pStyle w:val="aff0"/>
        <w:rPr>
          <w:sz w:val="22"/>
          <w:szCs w:val="22"/>
        </w:rPr>
      </w:pPr>
      <w:r w:rsidRPr="000175F8">
        <w:rPr>
          <w:sz w:val="22"/>
          <w:szCs w:val="22"/>
        </w:rPr>
        <w:t xml:space="preserve">                                                                                         Новосибирской области </w:t>
      </w:r>
    </w:p>
    <w:p w:rsidR="00573F42" w:rsidRDefault="00573F42" w:rsidP="00573F42">
      <w:pPr>
        <w:pStyle w:val="aff0"/>
        <w:rPr>
          <w:sz w:val="24"/>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p w:rsidR="001E7296" w:rsidRDefault="001E7296" w:rsidP="00D45B44">
      <w:pPr>
        <w:pStyle w:val="aff0"/>
        <w:rPr>
          <w:sz w:val="24"/>
        </w:rPr>
      </w:pPr>
    </w:p>
    <w:p w:rsidR="001E7296" w:rsidRPr="00573F42" w:rsidRDefault="00573F42" w:rsidP="00D45B44">
      <w:pPr>
        <w:pStyle w:val="aff0"/>
        <w:rPr>
          <w:sz w:val="24"/>
        </w:rPr>
      </w:pPr>
      <w:r w:rsidRPr="00573F42">
        <w:rPr>
          <w:b/>
          <w:bCs/>
          <w:sz w:val="24"/>
        </w:rPr>
        <w:t>Распределение иных межбюджетных трансфертов из бюджета Чановского района на 2027 год</w:t>
      </w:r>
    </w:p>
    <w:p w:rsidR="001E7296" w:rsidRPr="00573F42" w:rsidRDefault="00573F42" w:rsidP="00573F42">
      <w:pPr>
        <w:pStyle w:val="aff0"/>
        <w:jc w:val="right"/>
        <w:rPr>
          <w:sz w:val="22"/>
          <w:szCs w:val="22"/>
        </w:rPr>
      </w:pPr>
      <w:r w:rsidRPr="00573F42">
        <w:rPr>
          <w:sz w:val="22"/>
          <w:szCs w:val="22"/>
        </w:rPr>
        <w:t>(тыс. ру</w:t>
      </w:r>
      <w:r w:rsidRPr="00573F42">
        <w:rPr>
          <w:sz w:val="22"/>
          <w:szCs w:val="22"/>
        </w:rPr>
        <w:t>б</w:t>
      </w:r>
      <w:r w:rsidRPr="00573F42">
        <w:rPr>
          <w:sz w:val="22"/>
          <w:szCs w:val="22"/>
        </w:rPr>
        <w:t>лей)</w:t>
      </w:r>
    </w:p>
    <w:tbl>
      <w:tblPr>
        <w:tblW w:w="7791" w:type="dxa"/>
        <w:tblInd w:w="98" w:type="dxa"/>
        <w:tblLook w:val="04A0" w:firstRow="1" w:lastRow="0" w:firstColumn="1" w:lastColumn="0" w:noHBand="0" w:noVBand="1"/>
      </w:tblPr>
      <w:tblGrid>
        <w:gridCol w:w="2845"/>
        <w:gridCol w:w="2980"/>
        <w:gridCol w:w="1966"/>
      </w:tblGrid>
      <w:tr w:rsidR="00E666BF" w:rsidRPr="00733F85" w:rsidTr="00E666BF">
        <w:trPr>
          <w:trHeight w:val="510"/>
        </w:trPr>
        <w:tc>
          <w:tcPr>
            <w:tcW w:w="2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66BF" w:rsidRPr="00733F85" w:rsidRDefault="00E666BF" w:rsidP="00804323">
            <w:pPr>
              <w:jc w:val="center"/>
            </w:pPr>
            <w:r w:rsidRPr="00733F85">
              <w:t>Наименование направлений и муниципальных поселений</w:t>
            </w:r>
          </w:p>
        </w:tc>
        <w:tc>
          <w:tcPr>
            <w:tcW w:w="2980" w:type="dxa"/>
            <w:tcBorders>
              <w:top w:val="single" w:sz="4" w:space="0" w:color="auto"/>
              <w:left w:val="nil"/>
              <w:bottom w:val="single" w:sz="4" w:space="0" w:color="auto"/>
              <w:right w:val="single" w:sz="4" w:space="0" w:color="auto"/>
            </w:tcBorders>
            <w:shd w:val="clear" w:color="auto" w:fill="auto"/>
            <w:vAlign w:val="bottom"/>
            <w:hideMark/>
          </w:tcPr>
          <w:p w:rsidR="00E666BF" w:rsidRPr="00733F85" w:rsidRDefault="00E666BF" w:rsidP="00804323">
            <w:pPr>
              <w:jc w:val="center"/>
            </w:pPr>
            <w:r w:rsidRPr="00733F85">
              <w:t>Бюджетная классификация</w:t>
            </w:r>
          </w:p>
        </w:tc>
        <w:tc>
          <w:tcPr>
            <w:tcW w:w="1966" w:type="dxa"/>
            <w:tcBorders>
              <w:top w:val="single" w:sz="4" w:space="0" w:color="auto"/>
              <w:left w:val="nil"/>
              <w:bottom w:val="single" w:sz="4" w:space="0" w:color="auto"/>
              <w:right w:val="single" w:sz="4" w:space="0" w:color="auto"/>
            </w:tcBorders>
            <w:shd w:val="clear" w:color="000000" w:fill="FFFFFF"/>
            <w:vAlign w:val="center"/>
            <w:hideMark/>
          </w:tcPr>
          <w:p w:rsidR="00E666BF" w:rsidRPr="00733F85" w:rsidRDefault="00E666BF" w:rsidP="00804323">
            <w:pPr>
              <w:jc w:val="center"/>
            </w:pPr>
            <w:r w:rsidRPr="00733F85">
              <w:t>Сумма на 2027 год</w:t>
            </w:r>
          </w:p>
        </w:tc>
      </w:tr>
      <w:tr w:rsidR="00E666BF" w:rsidRPr="00733F85" w:rsidTr="00E666BF">
        <w:trPr>
          <w:trHeight w:val="1016"/>
        </w:trPr>
        <w:tc>
          <w:tcPr>
            <w:tcW w:w="2845" w:type="dxa"/>
            <w:tcBorders>
              <w:top w:val="nil"/>
              <w:left w:val="single" w:sz="4" w:space="0" w:color="auto"/>
              <w:bottom w:val="single" w:sz="4" w:space="0" w:color="auto"/>
              <w:right w:val="single" w:sz="4" w:space="0" w:color="auto"/>
            </w:tcBorders>
            <w:shd w:val="clear" w:color="auto" w:fill="auto"/>
            <w:vAlign w:val="center"/>
            <w:hideMark/>
          </w:tcPr>
          <w:p w:rsidR="00E666BF" w:rsidRPr="00733F85" w:rsidRDefault="00E666BF" w:rsidP="00804323">
            <w:pPr>
              <w:rPr>
                <w:b/>
                <w:bCs/>
              </w:rPr>
            </w:pPr>
            <w:r w:rsidRPr="00733F85">
              <w:rPr>
                <w:b/>
                <w:bCs/>
              </w:rPr>
              <w:t>Средства дорожного фонда Чановского ра</w:t>
            </w:r>
            <w:r w:rsidRPr="00733F85">
              <w:rPr>
                <w:b/>
                <w:bCs/>
              </w:rPr>
              <w:t>й</w:t>
            </w:r>
            <w:r w:rsidRPr="00733F85">
              <w:rPr>
                <w:b/>
                <w:bCs/>
              </w:rPr>
              <w:t xml:space="preserve">она, </w:t>
            </w:r>
            <w:proofErr w:type="spellStart"/>
            <w:proofErr w:type="gramStart"/>
            <w:r w:rsidRPr="00733F85">
              <w:rPr>
                <w:b/>
                <w:bCs/>
              </w:rPr>
              <w:t>разви</w:t>
            </w:r>
            <w:r>
              <w:rPr>
                <w:b/>
                <w:bCs/>
              </w:rPr>
              <w:t>-</w:t>
            </w:r>
            <w:r w:rsidRPr="00733F85">
              <w:rPr>
                <w:b/>
                <w:bCs/>
              </w:rPr>
              <w:t>тие</w:t>
            </w:r>
            <w:proofErr w:type="spellEnd"/>
            <w:proofErr w:type="gramEnd"/>
            <w:r w:rsidRPr="00733F85">
              <w:rPr>
                <w:b/>
                <w:bCs/>
              </w:rPr>
              <w:t xml:space="preserve"> автомобильных дорог муниц</w:t>
            </w:r>
            <w:r w:rsidRPr="00733F85">
              <w:rPr>
                <w:b/>
                <w:bCs/>
              </w:rPr>
              <w:t>и</w:t>
            </w:r>
            <w:r w:rsidRPr="00733F85">
              <w:rPr>
                <w:b/>
                <w:bCs/>
              </w:rPr>
              <w:t>пального значения</w:t>
            </w:r>
          </w:p>
        </w:tc>
        <w:tc>
          <w:tcPr>
            <w:tcW w:w="2980" w:type="dxa"/>
            <w:tcBorders>
              <w:top w:val="nil"/>
              <w:left w:val="nil"/>
              <w:bottom w:val="single" w:sz="4" w:space="0" w:color="auto"/>
              <w:right w:val="single" w:sz="4" w:space="0" w:color="auto"/>
            </w:tcBorders>
            <w:shd w:val="clear" w:color="auto" w:fill="auto"/>
            <w:noWrap/>
            <w:vAlign w:val="bottom"/>
            <w:hideMark/>
          </w:tcPr>
          <w:p w:rsidR="00E666BF" w:rsidRPr="00733F85" w:rsidRDefault="00E666BF" w:rsidP="00804323">
            <w:pPr>
              <w:jc w:val="center"/>
              <w:rPr>
                <w:b/>
                <w:bCs/>
              </w:rPr>
            </w:pPr>
            <w:r w:rsidRPr="00733F85">
              <w:rPr>
                <w:b/>
                <w:bCs/>
              </w:rPr>
              <w:t>200 1403 9900048300 540 251</w:t>
            </w:r>
          </w:p>
        </w:tc>
        <w:tc>
          <w:tcPr>
            <w:tcW w:w="1966" w:type="dxa"/>
            <w:tcBorders>
              <w:top w:val="nil"/>
              <w:left w:val="nil"/>
              <w:bottom w:val="single" w:sz="4" w:space="0" w:color="auto"/>
              <w:right w:val="single" w:sz="4" w:space="0" w:color="auto"/>
            </w:tcBorders>
            <w:shd w:val="clear" w:color="000000" w:fill="FFFFFF"/>
            <w:noWrap/>
            <w:vAlign w:val="bottom"/>
            <w:hideMark/>
          </w:tcPr>
          <w:p w:rsidR="00E666BF" w:rsidRPr="00733F85" w:rsidRDefault="00E666BF" w:rsidP="00804323">
            <w:pPr>
              <w:jc w:val="right"/>
              <w:rPr>
                <w:b/>
                <w:bCs/>
              </w:rPr>
            </w:pPr>
            <w:r w:rsidRPr="00733F85">
              <w:rPr>
                <w:b/>
                <w:bCs/>
              </w:rPr>
              <w:t>282,9</w:t>
            </w:r>
          </w:p>
        </w:tc>
      </w:tr>
      <w:tr w:rsidR="00E666BF" w:rsidRPr="00733F85" w:rsidTr="00E666BF">
        <w:trPr>
          <w:trHeight w:val="255"/>
        </w:trPr>
        <w:tc>
          <w:tcPr>
            <w:tcW w:w="2845" w:type="dxa"/>
            <w:tcBorders>
              <w:top w:val="nil"/>
              <w:left w:val="single" w:sz="4" w:space="0" w:color="auto"/>
              <w:bottom w:val="single" w:sz="4" w:space="0" w:color="auto"/>
              <w:right w:val="single" w:sz="4" w:space="0" w:color="auto"/>
            </w:tcBorders>
            <w:shd w:val="clear" w:color="auto" w:fill="auto"/>
            <w:vAlign w:val="center"/>
            <w:hideMark/>
          </w:tcPr>
          <w:p w:rsidR="00E666BF" w:rsidRPr="00733F85" w:rsidRDefault="00E666BF" w:rsidP="00804323">
            <w:r w:rsidRPr="00733F85">
              <w:t>р.п.Чаны</w:t>
            </w:r>
          </w:p>
        </w:tc>
        <w:tc>
          <w:tcPr>
            <w:tcW w:w="2980" w:type="dxa"/>
            <w:tcBorders>
              <w:top w:val="nil"/>
              <w:left w:val="nil"/>
              <w:bottom w:val="single" w:sz="4" w:space="0" w:color="auto"/>
              <w:right w:val="single" w:sz="4" w:space="0" w:color="auto"/>
            </w:tcBorders>
            <w:shd w:val="clear" w:color="auto" w:fill="auto"/>
            <w:vAlign w:val="bottom"/>
            <w:hideMark/>
          </w:tcPr>
          <w:p w:rsidR="00E666BF" w:rsidRPr="00733F85" w:rsidRDefault="00E666BF" w:rsidP="00804323">
            <w:pPr>
              <w:jc w:val="center"/>
            </w:pPr>
            <w:r w:rsidRPr="00733F85">
              <w:t> </w:t>
            </w:r>
          </w:p>
        </w:tc>
        <w:tc>
          <w:tcPr>
            <w:tcW w:w="1966" w:type="dxa"/>
            <w:tcBorders>
              <w:top w:val="nil"/>
              <w:left w:val="nil"/>
              <w:bottom w:val="single" w:sz="4" w:space="0" w:color="auto"/>
              <w:right w:val="single" w:sz="4" w:space="0" w:color="auto"/>
            </w:tcBorders>
            <w:shd w:val="clear" w:color="000000" w:fill="FFFFFF"/>
            <w:noWrap/>
            <w:vAlign w:val="bottom"/>
            <w:hideMark/>
          </w:tcPr>
          <w:p w:rsidR="00E666BF" w:rsidRPr="00733F85" w:rsidRDefault="00E666BF" w:rsidP="00804323">
            <w:pPr>
              <w:jc w:val="right"/>
            </w:pPr>
            <w:r w:rsidRPr="00733F85">
              <w:t>282,9</w:t>
            </w:r>
          </w:p>
        </w:tc>
      </w:tr>
      <w:tr w:rsidR="00E666BF" w:rsidRPr="00733F85" w:rsidTr="00E666BF">
        <w:trPr>
          <w:trHeight w:val="255"/>
        </w:trPr>
        <w:tc>
          <w:tcPr>
            <w:tcW w:w="2845" w:type="dxa"/>
            <w:tcBorders>
              <w:top w:val="nil"/>
              <w:left w:val="single" w:sz="4" w:space="0" w:color="auto"/>
              <w:bottom w:val="single" w:sz="4" w:space="0" w:color="auto"/>
              <w:right w:val="single" w:sz="4" w:space="0" w:color="auto"/>
            </w:tcBorders>
            <w:shd w:val="clear" w:color="auto" w:fill="auto"/>
            <w:vAlign w:val="bottom"/>
            <w:hideMark/>
          </w:tcPr>
          <w:p w:rsidR="00E666BF" w:rsidRPr="00733F85" w:rsidRDefault="00E666BF" w:rsidP="00804323">
            <w:r w:rsidRPr="00733F85">
              <w:t>ИТОГО</w:t>
            </w:r>
          </w:p>
        </w:tc>
        <w:tc>
          <w:tcPr>
            <w:tcW w:w="2980" w:type="dxa"/>
            <w:tcBorders>
              <w:top w:val="nil"/>
              <w:left w:val="nil"/>
              <w:bottom w:val="single" w:sz="4" w:space="0" w:color="auto"/>
              <w:right w:val="single" w:sz="4" w:space="0" w:color="auto"/>
            </w:tcBorders>
            <w:shd w:val="clear" w:color="auto" w:fill="auto"/>
            <w:noWrap/>
            <w:vAlign w:val="bottom"/>
            <w:hideMark/>
          </w:tcPr>
          <w:p w:rsidR="00E666BF" w:rsidRPr="00733F85" w:rsidRDefault="00E666BF" w:rsidP="00804323">
            <w:pPr>
              <w:jc w:val="center"/>
            </w:pPr>
            <w:r w:rsidRPr="00733F85">
              <w:t> </w:t>
            </w:r>
          </w:p>
        </w:tc>
        <w:tc>
          <w:tcPr>
            <w:tcW w:w="1966" w:type="dxa"/>
            <w:tcBorders>
              <w:top w:val="nil"/>
              <w:left w:val="nil"/>
              <w:bottom w:val="single" w:sz="4" w:space="0" w:color="auto"/>
              <w:right w:val="single" w:sz="4" w:space="0" w:color="auto"/>
            </w:tcBorders>
            <w:shd w:val="clear" w:color="000000" w:fill="FFFFFF"/>
            <w:noWrap/>
            <w:vAlign w:val="bottom"/>
            <w:hideMark/>
          </w:tcPr>
          <w:p w:rsidR="00E666BF" w:rsidRPr="00733F85" w:rsidRDefault="00E666BF" w:rsidP="00804323">
            <w:pPr>
              <w:jc w:val="right"/>
              <w:rPr>
                <w:b/>
                <w:bCs/>
              </w:rPr>
            </w:pPr>
            <w:r w:rsidRPr="00733F85">
              <w:rPr>
                <w:b/>
                <w:bCs/>
              </w:rPr>
              <w:t>282,9</w:t>
            </w:r>
          </w:p>
        </w:tc>
      </w:tr>
    </w:tbl>
    <w:p w:rsidR="00573F42" w:rsidRPr="000175F8" w:rsidRDefault="00573F42" w:rsidP="00573F42">
      <w:pPr>
        <w:pStyle w:val="aff0"/>
        <w:rPr>
          <w:sz w:val="22"/>
          <w:szCs w:val="22"/>
        </w:rPr>
      </w:pPr>
      <w:r>
        <w:rPr>
          <w:sz w:val="22"/>
          <w:szCs w:val="22"/>
        </w:rPr>
        <w:lastRenderedPageBreak/>
        <w:t xml:space="preserve">                                                                                      </w:t>
      </w:r>
      <w:r w:rsidRPr="000175F8">
        <w:rPr>
          <w:sz w:val="22"/>
          <w:szCs w:val="22"/>
        </w:rPr>
        <w:t>Прилож</w:t>
      </w:r>
      <w:r w:rsidRPr="000175F8">
        <w:rPr>
          <w:sz w:val="22"/>
          <w:szCs w:val="22"/>
        </w:rPr>
        <w:t>е</w:t>
      </w:r>
      <w:r w:rsidRPr="000175F8">
        <w:rPr>
          <w:sz w:val="22"/>
          <w:szCs w:val="22"/>
        </w:rPr>
        <w:t xml:space="preserve">ние </w:t>
      </w:r>
      <w:r w:rsidR="00E666BF">
        <w:rPr>
          <w:sz w:val="22"/>
          <w:szCs w:val="22"/>
        </w:rPr>
        <w:t>11</w:t>
      </w:r>
      <w:r w:rsidRPr="000175F8">
        <w:rPr>
          <w:sz w:val="22"/>
          <w:szCs w:val="22"/>
        </w:rPr>
        <w:t> </w:t>
      </w:r>
    </w:p>
    <w:p w:rsidR="00573F42" w:rsidRPr="000175F8" w:rsidRDefault="00573F42" w:rsidP="00573F42">
      <w:pPr>
        <w:jc w:val="right"/>
        <w:rPr>
          <w:sz w:val="22"/>
          <w:szCs w:val="22"/>
        </w:rPr>
      </w:pPr>
      <w:r w:rsidRPr="000175F8">
        <w:rPr>
          <w:sz w:val="22"/>
          <w:szCs w:val="22"/>
        </w:rPr>
        <w:t xml:space="preserve">к решению пятьдесят шестой сессии </w:t>
      </w:r>
    </w:p>
    <w:p w:rsidR="00573F42" w:rsidRPr="000175F8" w:rsidRDefault="00573F42" w:rsidP="00573F42">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573F42" w:rsidRPr="000175F8" w:rsidRDefault="00573F42" w:rsidP="00573F42">
      <w:pPr>
        <w:pStyle w:val="aff0"/>
        <w:rPr>
          <w:sz w:val="22"/>
          <w:szCs w:val="22"/>
        </w:rPr>
      </w:pPr>
      <w:r w:rsidRPr="000175F8">
        <w:rPr>
          <w:sz w:val="22"/>
          <w:szCs w:val="22"/>
        </w:rPr>
        <w:t xml:space="preserve">                                                                                         Новосибирской области </w:t>
      </w:r>
    </w:p>
    <w:p w:rsidR="00573F42" w:rsidRDefault="00573F42" w:rsidP="00573F42">
      <w:pPr>
        <w:pStyle w:val="aff0"/>
        <w:rPr>
          <w:sz w:val="24"/>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p w:rsidR="00BB3DDF" w:rsidRDefault="00BB3DDF" w:rsidP="00D45B44">
      <w:pPr>
        <w:pStyle w:val="aff0"/>
        <w:rPr>
          <w:sz w:val="24"/>
        </w:rPr>
      </w:pPr>
    </w:p>
    <w:p w:rsidR="00BB3DDF" w:rsidRDefault="00E666BF" w:rsidP="00D45B44">
      <w:pPr>
        <w:pStyle w:val="aff0"/>
        <w:rPr>
          <w:sz w:val="24"/>
        </w:rPr>
      </w:pPr>
      <w:r w:rsidRPr="00A22922">
        <w:rPr>
          <w:rFonts w:ascii="Arial" w:hAnsi="Arial" w:cs="Arial"/>
          <w:b/>
          <w:bCs/>
          <w:color w:val="000000"/>
          <w:sz w:val="20"/>
          <w:szCs w:val="20"/>
        </w:rPr>
        <w:t>Перечень муниципальных целевых программ, предусмотренных к финансированию из бюджета Чановского района на 2025 год и плановый период 2026-2027 годов</w:t>
      </w:r>
    </w:p>
    <w:p w:rsidR="00BB3DDF" w:rsidRPr="00E666BF" w:rsidRDefault="00E666BF" w:rsidP="00E666BF">
      <w:pPr>
        <w:pStyle w:val="aff0"/>
        <w:jc w:val="right"/>
        <w:rPr>
          <w:sz w:val="22"/>
          <w:szCs w:val="22"/>
        </w:rPr>
      </w:pPr>
      <w:r w:rsidRPr="00E666BF">
        <w:rPr>
          <w:color w:val="000000"/>
          <w:sz w:val="22"/>
          <w:szCs w:val="22"/>
        </w:rPr>
        <w:t>тыс. рублей</w:t>
      </w:r>
    </w:p>
    <w:tbl>
      <w:tblPr>
        <w:tblW w:w="7677" w:type="dxa"/>
        <w:tblInd w:w="98" w:type="dxa"/>
        <w:tblLayout w:type="fixed"/>
        <w:tblLook w:val="04A0" w:firstRow="1" w:lastRow="0" w:firstColumn="1" w:lastColumn="0" w:noHBand="0" w:noVBand="1"/>
      </w:tblPr>
      <w:tblGrid>
        <w:gridCol w:w="2704"/>
        <w:gridCol w:w="1418"/>
        <w:gridCol w:w="850"/>
        <w:gridCol w:w="12"/>
        <w:gridCol w:w="980"/>
        <w:gridCol w:w="12"/>
        <w:gridCol w:w="839"/>
        <w:gridCol w:w="12"/>
        <w:gridCol w:w="838"/>
        <w:gridCol w:w="12"/>
      </w:tblGrid>
      <w:tr w:rsidR="00E666BF" w:rsidRPr="00A22922" w:rsidTr="00E666BF">
        <w:trPr>
          <w:gridAfter w:val="1"/>
          <w:wAfter w:w="12" w:type="dxa"/>
          <w:trHeight w:val="270"/>
        </w:trPr>
        <w:tc>
          <w:tcPr>
            <w:tcW w:w="27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Наименование</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ЦСР</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ГРБС</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Сумма</w:t>
            </w:r>
          </w:p>
        </w:tc>
        <w:tc>
          <w:tcPr>
            <w:tcW w:w="851" w:type="dxa"/>
            <w:gridSpan w:val="2"/>
            <w:tcBorders>
              <w:top w:val="nil"/>
              <w:left w:val="single" w:sz="4" w:space="0" w:color="auto"/>
              <w:bottom w:val="nil"/>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Сумма</w:t>
            </w:r>
          </w:p>
        </w:tc>
        <w:tc>
          <w:tcPr>
            <w:tcW w:w="850" w:type="dxa"/>
            <w:gridSpan w:val="2"/>
            <w:tcBorders>
              <w:top w:val="nil"/>
              <w:left w:val="nil"/>
              <w:bottom w:val="nil"/>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Сумма</w:t>
            </w:r>
          </w:p>
        </w:tc>
      </w:tr>
      <w:tr w:rsidR="00E666BF" w:rsidRPr="00A22922" w:rsidTr="00E666BF">
        <w:trPr>
          <w:gridAfter w:val="1"/>
          <w:wAfter w:w="12" w:type="dxa"/>
          <w:trHeight w:val="270"/>
        </w:trPr>
        <w:tc>
          <w:tcPr>
            <w:tcW w:w="2704" w:type="dxa"/>
            <w:vMerge/>
            <w:tcBorders>
              <w:top w:val="single" w:sz="4" w:space="0" w:color="auto"/>
              <w:left w:val="single" w:sz="4" w:space="0" w:color="auto"/>
              <w:bottom w:val="single" w:sz="4" w:space="0" w:color="auto"/>
              <w:right w:val="single" w:sz="4" w:space="0" w:color="auto"/>
            </w:tcBorders>
            <w:vAlign w:val="center"/>
            <w:hideMark/>
          </w:tcPr>
          <w:p w:rsidR="00E666BF" w:rsidRPr="00A22922" w:rsidRDefault="00E666BF" w:rsidP="00804323">
            <w:pPr>
              <w:rPr>
                <w:rFonts w:ascii="Arial" w:hAnsi="Arial" w:cs="Arial"/>
                <w:b/>
                <w:bCs/>
                <w:color w:val="000000"/>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666BF" w:rsidRPr="00A22922" w:rsidRDefault="00E666BF" w:rsidP="00804323">
            <w:pPr>
              <w:rPr>
                <w:rFonts w:ascii="Arial" w:hAnsi="Arial" w:cs="Arial"/>
                <w:b/>
                <w:bCs/>
                <w:color w:val="000000"/>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666BF" w:rsidRPr="00A22922" w:rsidRDefault="00E666BF" w:rsidP="00804323">
            <w:pPr>
              <w:rPr>
                <w:rFonts w:ascii="Arial" w:hAnsi="Arial" w:cs="Arial"/>
                <w:b/>
                <w:bCs/>
                <w:color w:val="000000"/>
                <w:sz w:val="16"/>
                <w:szCs w:val="16"/>
              </w:rPr>
            </w:pPr>
          </w:p>
        </w:tc>
        <w:tc>
          <w:tcPr>
            <w:tcW w:w="992" w:type="dxa"/>
            <w:gridSpan w:val="2"/>
            <w:tcBorders>
              <w:top w:val="single" w:sz="4" w:space="0" w:color="auto"/>
              <w:left w:val="single" w:sz="4" w:space="0" w:color="auto"/>
              <w:bottom w:val="single" w:sz="8" w:space="0" w:color="auto"/>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2025 год</w:t>
            </w:r>
          </w:p>
        </w:tc>
        <w:tc>
          <w:tcPr>
            <w:tcW w:w="851" w:type="dxa"/>
            <w:gridSpan w:val="2"/>
            <w:tcBorders>
              <w:top w:val="single" w:sz="8" w:space="0" w:color="auto"/>
              <w:left w:val="nil"/>
              <w:bottom w:val="single" w:sz="8" w:space="0" w:color="auto"/>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2026 год</w:t>
            </w:r>
          </w:p>
        </w:tc>
        <w:tc>
          <w:tcPr>
            <w:tcW w:w="850" w:type="dxa"/>
            <w:gridSpan w:val="2"/>
            <w:tcBorders>
              <w:top w:val="single" w:sz="8" w:space="0" w:color="auto"/>
              <w:left w:val="nil"/>
              <w:bottom w:val="single" w:sz="8" w:space="0" w:color="auto"/>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2027 год</w:t>
            </w:r>
          </w:p>
        </w:tc>
      </w:tr>
      <w:tr w:rsidR="00E666BF" w:rsidRPr="00A22922" w:rsidTr="00E666BF">
        <w:trPr>
          <w:gridAfter w:val="1"/>
          <w:wAfter w:w="12" w:type="dxa"/>
          <w:trHeight w:val="300"/>
        </w:trPr>
        <w:tc>
          <w:tcPr>
            <w:tcW w:w="2704" w:type="dxa"/>
            <w:tcBorders>
              <w:top w:val="single" w:sz="4" w:space="0" w:color="auto"/>
              <w:left w:val="single" w:sz="8" w:space="0" w:color="auto"/>
              <w:bottom w:val="single" w:sz="8" w:space="0" w:color="auto"/>
              <w:right w:val="nil"/>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1</w:t>
            </w:r>
          </w:p>
        </w:tc>
        <w:tc>
          <w:tcPr>
            <w:tcW w:w="1418"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2</w:t>
            </w:r>
          </w:p>
        </w:tc>
        <w:tc>
          <w:tcPr>
            <w:tcW w:w="850" w:type="dxa"/>
            <w:tcBorders>
              <w:top w:val="single" w:sz="4" w:space="0" w:color="auto"/>
              <w:left w:val="nil"/>
              <w:bottom w:val="single" w:sz="8" w:space="0" w:color="auto"/>
              <w:right w:val="single" w:sz="8"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3</w:t>
            </w:r>
          </w:p>
        </w:tc>
        <w:tc>
          <w:tcPr>
            <w:tcW w:w="992" w:type="dxa"/>
            <w:gridSpan w:val="2"/>
            <w:tcBorders>
              <w:top w:val="nil"/>
              <w:left w:val="nil"/>
              <w:bottom w:val="single" w:sz="8" w:space="0" w:color="auto"/>
              <w:right w:val="single" w:sz="8" w:space="0" w:color="auto"/>
            </w:tcBorders>
            <w:shd w:val="clear" w:color="auto" w:fill="auto"/>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4</w:t>
            </w:r>
          </w:p>
        </w:tc>
        <w:tc>
          <w:tcPr>
            <w:tcW w:w="851" w:type="dxa"/>
            <w:gridSpan w:val="2"/>
            <w:tcBorders>
              <w:top w:val="nil"/>
              <w:left w:val="nil"/>
              <w:bottom w:val="single" w:sz="8" w:space="0" w:color="auto"/>
              <w:right w:val="single" w:sz="8" w:space="0" w:color="auto"/>
            </w:tcBorders>
            <w:shd w:val="clear" w:color="auto" w:fill="auto"/>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5</w:t>
            </w:r>
          </w:p>
        </w:tc>
        <w:tc>
          <w:tcPr>
            <w:tcW w:w="850" w:type="dxa"/>
            <w:gridSpan w:val="2"/>
            <w:tcBorders>
              <w:top w:val="nil"/>
              <w:left w:val="nil"/>
              <w:bottom w:val="single" w:sz="8" w:space="0" w:color="auto"/>
              <w:right w:val="single" w:sz="8" w:space="0" w:color="auto"/>
            </w:tcBorders>
            <w:shd w:val="clear" w:color="auto" w:fill="auto"/>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6</w:t>
            </w:r>
          </w:p>
        </w:tc>
      </w:tr>
      <w:tr w:rsidR="00E666BF" w:rsidRPr="00A22922" w:rsidTr="00E666BF">
        <w:trPr>
          <w:gridAfter w:val="1"/>
          <w:wAfter w:w="12" w:type="dxa"/>
          <w:trHeight w:val="465"/>
        </w:trPr>
        <w:tc>
          <w:tcPr>
            <w:tcW w:w="2704"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"Дети Чановского района Н</w:t>
            </w:r>
            <w:r w:rsidRPr="00A22922">
              <w:rPr>
                <w:rFonts w:ascii="Arial" w:hAnsi="Arial" w:cs="Arial"/>
                <w:color w:val="000000"/>
                <w:sz w:val="16"/>
                <w:szCs w:val="16"/>
              </w:rPr>
              <w:t>о</w:t>
            </w:r>
            <w:r w:rsidRPr="00A22922">
              <w:rPr>
                <w:rFonts w:ascii="Arial" w:hAnsi="Arial" w:cs="Arial"/>
                <w:color w:val="000000"/>
                <w:sz w:val="16"/>
                <w:szCs w:val="16"/>
              </w:rPr>
              <w:t>восибирской обла</w:t>
            </w:r>
            <w:r w:rsidRPr="00A22922">
              <w:rPr>
                <w:rFonts w:ascii="Arial" w:hAnsi="Arial" w:cs="Arial"/>
                <w:color w:val="000000"/>
                <w:sz w:val="16"/>
                <w:szCs w:val="16"/>
              </w:rPr>
              <w:t>с</w:t>
            </w:r>
            <w:r w:rsidRPr="00A22922">
              <w:rPr>
                <w:rFonts w:ascii="Arial" w:hAnsi="Arial" w:cs="Arial"/>
                <w:color w:val="000000"/>
                <w:sz w:val="16"/>
                <w:szCs w:val="16"/>
              </w:rPr>
              <w:t>ти на 2022-2026 годы"</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78.0.00.00000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single" w:sz="4" w:space="0" w:color="auto"/>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single" w:sz="4" w:space="0" w:color="auto"/>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single" w:sz="4" w:space="0" w:color="auto"/>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46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"Дети Чановского района Н</w:t>
            </w:r>
            <w:r w:rsidRPr="00A22922">
              <w:rPr>
                <w:rFonts w:ascii="Arial" w:hAnsi="Arial" w:cs="Arial"/>
                <w:color w:val="000000"/>
                <w:sz w:val="16"/>
                <w:szCs w:val="16"/>
              </w:rPr>
              <w:t>о</w:t>
            </w:r>
            <w:r w:rsidRPr="00A22922">
              <w:rPr>
                <w:rFonts w:ascii="Arial" w:hAnsi="Arial" w:cs="Arial"/>
                <w:color w:val="000000"/>
                <w:sz w:val="16"/>
                <w:szCs w:val="16"/>
              </w:rPr>
              <w:t>восибирской обла</w:t>
            </w:r>
            <w:r w:rsidRPr="00A22922">
              <w:rPr>
                <w:rFonts w:ascii="Arial" w:hAnsi="Arial" w:cs="Arial"/>
                <w:color w:val="000000"/>
                <w:sz w:val="16"/>
                <w:szCs w:val="16"/>
              </w:rPr>
              <w:t>с</w:t>
            </w:r>
            <w:r w:rsidRPr="00A22922">
              <w:rPr>
                <w:rFonts w:ascii="Arial" w:hAnsi="Arial" w:cs="Arial"/>
                <w:color w:val="000000"/>
                <w:sz w:val="16"/>
                <w:szCs w:val="16"/>
              </w:rPr>
              <w:t>ти на 2022-2026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78.0.00.00000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3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"Повышение доступности и кач</w:t>
            </w:r>
            <w:r w:rsidRPr="00A22922">
              <w:rPr>
                <w:rFonts w:ascii="Arial" w:hAnsi="Arial" w:cs="Arial"/>
                <w:color w:val="000000"/>
                <w:sz w:val="16"/>
                <w:szCs w:val="16"/>
              </w:rPr>
              <w:t>е</w:t>
            </w:r>
            <w:r w:rsidRPr="00A22922">
              <w:rPr>
                <w:rFonts w:ascii="Arial" w:hAnsi="Arial" w:cs="Arial"/>
                <w:color w:val="000000"/>
                <w:sz w:val="16"/>
                <w:szCs w:val="16"/>
              </w:rPr>
              <w:t>ства отдыха, озд</w:t>
            </w:r>
            <w:r w:rsidRPr="00A22922">
              <w:rPr>
                <w:rFonts w:ascii="Arial" w:hAnsi="Arial" w:cs="Arial"/>
                <w:color w:val="000000"/>
                <w:sz w:val="16"/>
                <w:szCs w:val="16"/>
              </w:rPr>
              <w:t>о</w:t>
            </w:r>
            <w:r w:rsidRPr="00A22922">
              <w:rPr>
                <w:rFonts w:ascii="Arial" w:hAnsi="Arial" w:cs="Arial"/>
                <w:color w:val="000000"/>
                <w:sz w:val="16"/>
                <w:szCs w:val="16"/>
              </w:rPr>
              <w:t xml:space="preserve">ровления и занятости детей, развитие семейных форм </w:t>
            </w:r>
            <w:proofErr w:type="spellStart"/>
            <w:proofErr w:type="gramStart"/>
            <w:r w:rsidRPr="00A22922">
              <w:rPr>
                <w:rFonts w:ascii="Arial" w:hAnsi="Arial" w:cs="Arial"/>
                <w:color w:val="000000"/>
                <w:sz w:val="16"/>
                <w:szCs w:val="16"/>
              </w:rPr>
              <w:t>отдыха,детского</w:t>
            </w:r>
            <w:proofErr w:type="spellEnd"/>
            <w:proofErr w:type="gramEnd"/>
            <w:r w:rsidRPr="00A22922">
              <w:rPr>
                <w:rFonts w:ascii="Arial" w:hAnsi="Arial" w:cs="Arial"/>
                <w:color w:val="000000"/>
                <w:sz w:val="16"/>
                <w:szCs w:val="16"/>
              </w:rPr>
              <w:t xml:space="preserve"> тури</w:t>
            </w:r>
            <w:r w:rsidRPr="00A22922">
              <w:rPr>
                <w:rFonts w:ascii="Arial" w:hAnsi="Arial" w:cs="Arial"/>
                <w:color w:val="000000"/>
                <w:sz w:val="16"/>
                <w:szCs w:val="16"/>
              </w:rPr>
              <w:t>з</w:t>
            </w:r>
            <w:r w:rsidRPr="00A22922">
              <w:rPr>
                <w:rFonts w:ascii="Arial" w:hAnsi="Arial" w:cs="Arial"/>
                <w:color w:val="000000"/>
                <w:sz w:val="16"/>
                <w:szCs w:val="16"/>
              </w:rPr>
              <w:t>ма"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78.0.01.00000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30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Организация и проведение летних пл</w:t>
            </w:r>
            <w:r w:rsidRPr="00A22922">
              <w:rPr>
                <w:rFonts w:ascii="Arial" w:hAnsi="Arial" w:cs="Arial"/>
                <w:color w:val="000000"/>
                <w:sz w:val="16"/>
                <w:szCs w:val="16"/>
              </w:rPr>
              <w:t>о</w:t>
            </w:r>
            <w:r w:rsidRPr="00A22922">
              <w:rPr>
                <w:rFonts w:ascii="Arial" w:hAnsi="Arial" w:cs="Arial"/>
                <w:color w:val="000000"/>
                <w:sz w:val="16"/>
                <w:szCs w:val="16"/>
              </w:rPr>
              <w:t>щадок</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78.0.01.47912</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и поддержка субъе</w:t>
            </w:r>
            <w:r w:rsidRPr="00A22922">
              <w:rPr>
                <w:rFonts w:ascii="Arial" w:hAnsi="Arial" w:cs="Arial"/>
                <w:color w:val="000000"/>
                <w:sz w:val="16"/>
                <w:szCs w:val="16"/>
              </w:rPr>
              <w:t>к</w:t>
            </w:r>
            <w:r w:rsidRPr="00A22922">
              <w:rPr>
                <w:rFonts w:ascii="Arial" w:hAnsi="Arial" w:cs="Arial"/>
                <w:color w:val="000000"/>
                <w:sz w:val="16"/>
                <w:szCs w:val="16"/>
              </w:rPr>
              <w:t>тов малого и среднего предпринимательства в Чановском ра</w:t>
            </w:r>
            <w:r w:rsidRPr="00A22922">
              <w:rPr>
                <w:rFonts w:ascii="Arial" w:hAnsi="Arial" w:cs="Arial"/>
                <w:color w:val="000000"/>
                <w:sz w:val="16"/>
                <w:szCs w:val="16"/>
              </w:rPr>
              <w:t>й</w:t>
            </w:r>
            <w:r w:rsidRPr="00A22922">
              <w:rPr>
                <w:rFonts w:ascii="Arial" w:hAnsi="Arial" w:cs="Arial"/>
                <w:color w:val="000000"/>
                <w:sz w:val="16"/>
                <w:szCs w:val="16"/>
              </w:rPr>
              <w:t>оне Новосибирской области на 2024-2026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83.0.00.00000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660,0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и поддержка субъе</w:t>
            </w:r>
            <w:r w:rsidRPr="00A22922">
              <w:rPr>
                <w:rFonts w:ascii="Arial" w:hAnsi="Arial" w:cs="Arial"/>
                <w:color w:val="000000"/>
                <w:sz w:val="16"/>
                <w:szCs w:val="16"/>
              </w:rPr>
              <w:t>к</w:t>
            </w:r>
            <w:r w:rsidRPr="00A22922">
              <w:rPr>
                <w:rFonts w:ascii="Arial" w:hAnsi="Arial" w:cs="Arial"/>
                <w:color w:val="000000"/>
                <w:sz w:val="16"/>
                <w:szCs w:val="16"/>
              </w:rPr>
              <w:t>тов малого и среднего предпринимательства в Чановском ра</w:t>
            </w:r>
            <w:r w:rsidRPr="00A22922">
              <w:rPr>
                <w:rFonts w:ascii="Arial" w:hAnsi="Arial" w:cs="Arial"/>
                <w:color w:val="000000"/>
                <w:sz w:val="16"/>
                <w:szCs w:val="16"/>
              </w:rPr>
              <w:t>й</w:t>
            </w:r>
            <w:r w:rsidRPr="00A22922">
              <w:rPr>
                <w:rFonts w:ascii="Arial" w:hAnsi="Arial" w:cs="Arial"/>
                <w:color w:val="000000"/>
                <w:sz w:val="16"/>
                <w:szCs w:val="16"/>
              </w:rPr>
              <w:t>оне Новосибирской области на 2024-2026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83.0.00.00000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660,0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"Организация и проведение мер</w:t>
            </w:r>
            <w:r w:rsidRPr="00A22922">
              <w:rPr>
                <w:rFonts w:ascii="Arial" w:hAnsi="Arial" w:cs="Arial"/>
                <w:color w:val="000000"/>
                <w:sz w:val="16"/>
                <w:szCs w:val="16"/>
              </w:rPr>
              <w:t>о</w:t>
            </w:r>
            <w:r w:rsidRPr="00A22922">
              <w:rPr>
                <w:rFonts w:ascii="Arial" w:hAnsi="Arial" w:cs="Arial"/>
                <w:color w:val="000000"/>
                <w:sz w:val="16"/>
                <w:szCs w:val="16"/>
              </w:rPr>
              <w:t>приятий среди субъектов малого и среднего предприним</w:t>
            </w:r>
            <w:r w:rsidRPr="00A22922">
              <w:rPr>
                <w:rFonts w:ascii="Arial" w:hAnsi="Arial" w:cs="Arial"/>
                <w:color w:val="000000"/>
                <w:sz w:val="16"/>
                <w:szCs w:val="16"/>
              </w:rPr>
              <w:t>а</w:t>
            </w:r>
            <w:r w:rsidRPr="00A22922">
              <w:rPr>
                <w:rFonts w:ascii="Arial" w:hAnsi="Arial" w:cs="Arial"/>
                <w:color w:val="000000"/>
                <w:sz w:val="16"/>
                <w:szCs w:val="16"/>
              </w:rPr>
              <w:t>тельства, участие в выставках, конку</w:t>
            </w:r>
            <w:r w:rsidRPr="00A22922">
              <w:rPr>
                <w:rFonts w:ascii="Arial" w:hAnsi="Arial" w:cs="Arial"/>
                <w:color w:val="000000"/>
                <w:sz w:val="16"/>
                <w:szCs w:val="16"/>
              </w:rPr>
              <w:t>р</w:t>
            </w:r>
            <w:r w:rsidRPr="00A22922">
              <w:rPr>
                <w:rFonts w:ascii="Arial" w:hAnsi="Arial" w:cs="Arial"/>
                <w:color w:val="000000"/>
                <w:sz w:val="16"/>
                <w:szCs w:val="16"/>
              </w:rPr>
              <w:t>сах или ярмарках"</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83.0.01.00000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660,0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Создание благоприятных условий для развития малого и среднего предпринимательства на территории Чановск</w:t>
            </w:r>
            <w:r w:rsidRPr="00A22922">
              <w:rPr>
                <w:rFonts w:ascii="Arial" w:hAnsi="Arial" w:cs="Arial"/>
                <w:color w:val="000000"/>
                <w:sz w:val="16"/>
                <w:szCs w:val="16"/>
              </w:rPr>
              <w:t>о</w:t>
            </w:r>
            <w:r w:rsidRPr="00A22922">
              <w:rPr>
                <w:rFonts w:ascii="Arial" w:hAnsi="Arial" w:cs="Arial"/>
                <w:color w:val="000000"/>
                <w:sz w:val="16"/>
                <w:szCs w:val="16"/>
              </w:rPr>
              <w:t>го района Новосибирской области</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83.0.01.42910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660,0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и поддержка терр</w:t>
            </w:r>
            <w:r w:rsidRPr="00A22922">
              <w:rPr>
                <w:rFonts w:ascii="Arial" w:hAnsi="Arial" w:cs="Arial"/>
                <w:color w:val="000000"/>
                <w:sz w:val="16"/>
                <w:szCs w:val="16"/>
              </w:rPr>
              <w:t>и</w:t>
            </w:r>
            <w:r w:rsidRPr="00A22922">
              <w:rPr>
                <w:rFonts w:ascii="Arial" w:hAnsi="Arial" w:cs="Arial"/>
                <w:color w:val="000000"/>
                <w:sz w:val="16"/>
                <w:szCs w:val="16"/>
              </w:rPr>
              <w:t>ториального общес</w:t>
            </w:r>
            <w:r w:rsidRPr="00A22922">
              <w:rPr>
                <w:rFonts w:ascii="Arial" w:hAnsi="Arial" w:cs="Arial"/>
                <w:color w:val="000000"/>
                <w:sz w:val="16"/>
                <w:szCs w:val="16"/>
              </w:rPr>
              <w:t>т</w:t>
            </w:r>
            <w:r w:rsidRPr="00A22922">
              <w:rPr>
                <w:rFonts w:ascii="Arial" w:hAnsi="Arial" w:cs="Arial"/>
                <w:color w:val="000000"/>
                <w:sz w:val="16"/>
                <w:szCs w:val="16"/>
              </w:rPr>
              <w:t>венного самоуправления в Чановском районе Новосибирской области на 2024-2026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84.0.00.00000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15,3</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9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и поддержка терр</w:t>
            </w:r>
            <w:r w:rsidRPr="00A22922">
              <w:rPr>
                <w:rFonts w:ascii="Arial" w:hAnsi="Arial" w:cs="Arial"/>
                <w:color w:val="000000"/>
                <w:sz w:val="16"/>
                <w:szCs w:val="16"/>
              </w:rPr>
              <w:t>и</w:t>
            </w:r>
            <w:r w:rsidRPr="00A22922">
              <w:rPr>
                <w:rFonts w:ascii="Arial" w:hAnsi="Arial" w:cs="Arial"/>
                <w:color w:val="000000"/>
                <w:sz w:val="16"/>
                <w:szCs w:val="16"/>
              </w:rPr>
              <w:t>ториального общес</w:t>
            </w:r>
            <w:r w:rsidRPr="00A22922">
              <w:rPr>
                <w:rFonts w:ascii="Arial" w:hAnsi="Arial" w:cs="Arial"/>
                <w:color w:val="000000"/>
                <w:sz w:val="16"/>
                <w:szCs w:val="16"/>
              </w:rPr>
              <w:t>т</w:t>
            </w:r>
            <w:r w:rsidRPr="00A22922">
              <w:rPr>
                <w:rFonts w:ascii="Arial" w:hAnsi="Arial" w:cs="Arial"/>
                <w:color w:val="000000"/>
                <w:sz w:val="16"/>
                <w:szCs w:val="16"/>
              </w:rPr>
              <w:t>венного самоуправления в Чановском районе Новосибирской области на 2024-2026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84.0.00.00000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15,3</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"Обеспечение благоприя</w:t>
            </w:r>
            <w:r w:rsidRPr="00A22922">
              <w:rPr>
                <w:rFonts w:ascii="Arial" w:hAnsi="Arial" w:cs="Arial"/>
                <w:color w:val="000000"/>
                <w:sz w:val="16"/>
                <w:szCs w:val="16"/>
              </w:rPr>
              <w:t>т</w:t>
            </w:r>
            <w:r w:rsidRPr="00A22922">
              <w:rPr>
                <w:rFonts w:ascii="Arial" w:hAnsi="Arial" w:cs="Arial"/>
                <w:color w:val="000000"/>
                <w:sz w:val="16"/>
                <w:szCs w:val="16"/>
              </w:rPr>
              <w:t>ных условий развития ТОС на территории Чановского ра</w:t>
            </w:r>
            <w:r w:rsidRPr="00A22922">
              <w:rPr>
                <w:rFonts w:ascii="Arial" w:hAnsi="Arial" w:cs="Arial"/>
                <w:color w:val="000000"/>
                <w:sz w:val="16"/>
                <w:szCs w:val="16"/>
              </w:rPr>
              <w:t>й</w:t>
            </w:r>
            <w:r w:rsidRPr="00A22922">
              <w:rPr>
                <w:rFonts w:ascii="Arial" w:hAnsi="Arial" w:cs="Arial"/>
                <w:color w:val="000000"/>
                <w:sz w:val="16"/>
                <w:szCs w:val="16"/>
              </w:rPr>
              <w:t>она"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84.0.01.00000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15,3</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Расходы на софинансирование мероприятий по реализ</w:t>
            </w:r>
            <w:r w:rsidRPr="00A22922">
              <w:rPr>
                <w:rFonts w:ascii="Arial" w:hAnsi="Arial" w:cs="Arial"/>
                <w:color w:val="000000"/>
                <w:sz w:val="16"/>
                <w:szCs w:val="16"/>
              </w:rPr>
              <w:t>а</w:t>
            </w:r>
            <w:r w:rsidRPr="00A22922">
              <w:rPr>
                <w:rFonts w:ascii="Arial" w:hAnsi="Arial" w:cs="Arial"/>
                <w:color w:val="000000"/>
                <w:sz w:val="16"/>
                <w:szCs w:val="16"/>
              </w:rPr>
              <w:t xml:space="preserve">ции территориального общественного </w:t>
            </w:r>
            <w:proofErr w:type="spellStart"/>
            <w:proofErr w:type="gramStart"/>
            <w:r w:rsidRPr="00A22922">
              <w:rPr>
                <w:rFonts w:ascii="Arial" w:hAnsi="Arial" w:cs="Arial"/>
                <w:color w:val="000000"/>
                <w:sz w:val="16"/>
                <w:szCs w:val="16"/>
              </w:rPr>
              <w:t>самоуправл</w:t>
            </w:r>
            <w:r w:rsidRPr="00A22922">
              <w:rPr>
                <w:rFonts w:ascii="Arial" w:hAnsi="Arial" w:cs="Arial"/>
                <w:color w:val="000000"/>
                <w:sz w:val="16"/>
                <w:szCs w:val="16"/>
              </w:rPr>
              <w:t>е</w:t>
            </w:r>
            <w:r w:rsidRPr="00A22922">
              <w:rPr>
                <w:rFonts w:ascii="Arial" w:hAnsi="Arial" w:cs="Arial"/>
                <w:color w:val="000000"/>
                <w:sz w:val="16"/>
                <w:szCs w:val="16"/>
              </w:rPr>
              <w:t>ния,за</w:t>
            </w:r>
            <w:proofErr w:type="spellEnd"/>
            <w:proofErr w:type="gramEnd"/>
            <w:r w:rsidRPr="00A22922">
              <w:rPr>
                <w:rFonts w:ascii="Arial" w:hAnsi="Arial" w:cs="Arial"/>
                <w:color w:val="000000"/>
                <w:sz w:val="16"/>
                <w:szCs w:val="16"/>
              </w:rPr>
              <w:t xml:space="preserve"> счет средств бюджета района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84.0.</w:t>
            </w:r>
            <w:proofErr w:type="gramStart"/>
            <w:r w:rsidRPr="00A22922">
              <w:rPr>
                <w:rFonts w:ascii="Arial" w:hAnsi="Arial" w:cs="Arial"/>
                <w:color w:val="000000"/>
                <w:sz w:val="16"/>
                <w:szCs w:val="16"/>
              </w:rPr>
              <w:t>01.S</w:t>
            </w:r>
            <w:proofErr w:type="gramEnd"/>
            <w:r w:rsidRPr="00A22922">
              <w:rPr>
                <w:rFonts w:ascii="Arial" w:hAnsi="Arial" w:cs="Arial"/>
                <w:color w:val="000000"/>
                <w:sz w:val="16"/>
                <w:szCs w:val="16"/>
              </w:rPr>
              <w:t>0610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15,3</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культуры в Чано</w:t>
            </w:r>
            <w:r w:rsidRPr="00A22922">
              <w:rPr>
                <w:rFonts w:ascii="Arial" w:hAnsi="Arial" w:cs="Arial"/>
                <w:color w:val="000000"/>
                <w:sz w:val="16"/>
                <w:szCs w:val="16"/>
              </w:rPr>
              <w:t>в</w:t>
            </w:r>
            <w:r w:rsidRPr="00A22922">
              <w:rPr>
                <w:rFonts w:ascii="Arial" w:hAnsi="Arial" w:cs="Arial"/>
                <w:color w:val="000000"/>
                <w:sz w:val="16"/>
                <w:szCs w:val="16"/>
              </w:rPr>
              <w:t>ском районе Новос</w:t>
            </w:r>
            <w:r w:rsidRPr="00A22922">
              <w:rPr>
                <w:rFonts w:ascii="Arial" w:hAnsi="Arial" w:cs="Arial"/>
                <w:color w:val="000000"/>
                <w:sz w:val="16"/>
                <w:szCs w:val="16"/>
              </w:rPr>
              <w:t>и</w:t>
            </w:r>
            <w:r w:rsidRPr="00A22922">
              <w:rPr>
                <w:rFonts w:ascii="Arial" w:hAnsi="Arial" w:cs="Arial"/>
                <w:color w:val="000000"/>
                <w:sz w:val="16"/>
                <w:szCs w:val="16"/>
              </w:rPr>
              <w:t>бирской области на 2024-2028г.г."</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85.0.00.00000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культуры в Чано</w:t>
            </w:r>
            <w:r w:rsidRPr="00A22922">
              <w:rPr>
                <w:rFonts w:ascii="Arial" w:hAnsi="Arial" w:cs="Arial"/>
                <w:color w:val="000000"/>
                <w:sz w:val="16"/>
                <w:szCs w:val="16"/>
              </w:rPr>
              <w:t>в</w:t>
            </w:r>
            <w:r w:rsidRPr="00A22922">
              <w:rPr>
                <w:rFonts w:ascii="Arial" w:hAnsi="Arial" w:cs="Arial"/>
                <w:color w:val="000000"/>
                <w:sz w:val="16"/>
                <w:szCs w:val="16"/>
              </w:rPr>
              <w:t>ском районе Новос</w:t>
            </w:r>
            <w:r w:rsidRPr="00A22922">
              <w:rPr>
                <w:rFonts w:ascii="Arial" w:hAnsi="Arial" w:cs="Arial"/>
                <w:color w:val="000000"/>
                <w:sz w:val="16"/>
                <w:szCs w:val="16"/>
              </w:rPr>
              <w:t>и</w:t>
            </w:r>
            <w:r w:rsidRPr="00A22922">
              <w:rPr>
                <w:rFonts w:ascii="Arial" w:hAnsi="Arial" w:cs="Arial"/>
                <w:color w:val="000000"/>
                <w:sz w:val="16"/>
                <w:szCs w:val="16"/>
              </w:rPr>
              <w:t>бирской области на 2024-2028г.г."</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85.0.00.00000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"Стимулирование народного тво</w:t>
            </w:r>
            <w:r w:rsidRPr="00A22922">
              <w:rPr>
                <w:rFonts w:ascii="Arial" w:hAnsi="Arial" w:cs="Arial"/>
                <w:color w:val="000000"/>
                <w:sz w:val="16"/>
                <w:szCs w:val="16"/>
              </w:rPr>
              <w:t>р</w:t>
            </w:r>
            <w:r w:rsidRPr="00A22922">
              <w:rPr>
                <w:rFonts w:ascii="Arial" w:hAnsi="Arial" w:cs="Arial"/>
                <w:color w:val="000000"/>
                <w:sz w:val="16"/>
                <w:szCs w:val="16"/>
              </w:rPr>
              <w:t>чества и развитие культурно-досуговой деятел</w:t>
            </w:r>
            <w:r w:rsidRPr="00A22922">
              <w:rPr>
                <w:rFonts w:ascii="Arial" w:hAnsi="Arial" w:cs="Arial"/>
                <w:color w:val="000000"/>
                <w:sz w:val="16"/>
                <w:szCs w:val="16"/>
              </w:rPr>
              <w:t>ь</w:t>
            </w:r>
            <w:r w:rsidRPr="00A22922">
              <w:rPr>
                <w:rFonts w:ascii="Arial" w:hAnsi="Arial" w:cs="Arial"/>
                <w:color w:val="000000"/>
                <w:sz w:val="16"/>
                <w:szCs w:val="16"/>
              </w:rPr>
              <w:t>ности"</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85.0.01.00000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30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Проведение районных мероприятий</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85.0.01.46910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46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"Библиотеки Чановского ра</w:t>
            </w:r>
            <w:r w:rsidRPr="00A22922">
              <w:rPr>
                <w:rFonts w:ascii="Arial" w:hAnsi="Arial" w:cs="Arial"/>
                <w:color w:val="000000"/>
                <w:sz w:val="16"/>
                <w:szCs w:val="16"/>
              </w:rPr>
              <w:t>й</w:t>
            </w:r>
            <w:r w:rsidRPr="00A22922">
              <w:rPr>
                <w:rFonts w:ascii="Arial" w:hAnsi="Arial" w:cs="Arial"/>
                <w:color w:val="000000"/>
                <w:sz w:val="16"/>
                <w:szCs w:val="16"/>
              </w:rPr>
              <w:t>она Новосибирской о</w:t>
            </w:r>
            <w:r w:rsidRPr="00A22922">
              <w:rPr>
                <w:rFonts w:ascii="Arial" w:hAnsi="Arial" w:cs="Arial"/>
                <w:color w:val="000000"/>
                <w:sz w:val="16"/>
                <w:szCs w:val="16"/>
              </w:rPr>
              <w:t>б</w:t>
            </w:r>
            <w:r w:rsidRPr="00A22922">
              <w:rPr>
                <w:rFonts w:ascii="Arial" w:hAnsi="Arial" w:cs="Arial"/>
                <w:color w:val="000000"/>
                <w:sz w:val="16"/>
                <w:szCs w:val="16"/>
              </w:rPr>
              <w:t>ласти на 2024-2028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250,0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46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"Библиотеки Чановского ра</w:t>
            </w:r>
            <w:r w:rsidRPr="00A22922">
              <w:rPr>
                <w:rFonts w:ascii="Arial" w:hAnsi="Arial" w:cs="Arial"/>
                <w:color w:val="000000"/>
                <w:sz w:val="16"/>
                <w:szCs w:val="16"/>
              </w:rPr>
              <w:t>й</w:t>
            </w:r>
            <w:r w:rsidRPr="00A22922">
              <w:rPr>
                <w:rFonts w:ascii="Arial" w:hAnsi="Arial" w:cs="Arial"/>
                <w:color w:val="000000"/>
                <w:sz w:val="16"/>
                <w:szCs w:val="16"/>
              </w:rPr>
              <w:t>она Новосибирской о</w:t>
            </w:r>
            <w:r w:rsidRPr="00A22922">
              <w:rPr>
                <w:rFonts w:ascii="Arial" w:hAnsi="Arial" w:cs="Arial"/>
                <w:color w:val="000000"/>
                <w:sz w:val="16"/>
                <w:szCs w:val="16"/>
              </w:rPr>
              <w:t>б</w:t>
            </w:r>
            <w:r w:rsidRPr="00A22922">
              <w:rPr>
                <w:rFonts w:ascii="Arial" w:hAnsi="Arial" w:cs="Arial"/>
                <w:color w:val="000000"/>
                <w:sz w:val="16"/>
                <w:szCs w:val="16"/>
              </w:rPr>
              <w:t>ласти на 2024-2028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88.0.00.00000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250,0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Своевременное и качестве</w:t>
            </w:r>
            <w:r w:rsidRPr="00A22922">
              <w:rPr>
                <w:rFonts w:ascii="Arial" w:hAnsi="Arial" w:cs="Arial"/>
                <w:color w:val="000000"/>
                <w:sz w:val="16"/>
                <w:szCs w:val="16"/>
              </w:rPr>
              <w:t>н</w:t>
            </w:r>
            <w:r w:rsidRPr="00A22922">
              <w:rPr>
                <w:rFonts w:ascii="Arial" w:hAnsi="Arial" w:cs="Arial"/>
                <w:color w:val="000000"/>
                <w:sz w:val="16"/>
                <w:szCs w:val="16"/>
              </w:rPr>
              <w:t xml:space="preserve">ное </w:t>
            </w:r>
            <w:proofErr w:type="spellStart"/>
            <w:r w:rsidRPr="00A22922">
              <w:rPr>
                <w:rFonts w:ascii="Arial" w:hAnsi="Arial" w:cs="Arial"/>
                <w:color w:val="000000"/>
                <w:sz w:val="16"/>
                <w:szCs w:val="16"/>
              </w:rPr>
              <w:t>удолетворение</w:t>
            </w:r>
            <w:proofErr w:type="spellEnd"/>
            <w:r w:rsidRPr="00A22922">
              <w:rPr>
                <w:rFonts w:ascii="Arial" w:hAnsi="Arial" w:cs="Arial"/>
                <w:color w:val="000000"/>
                <w:sz w:val="16"/>
                <w:szCs w:val="16"/>
              </w:rPr>
              <w:t xml:space="preserve"> информационных и досуговых потребн</w:t>
            </w:r>
            <w:r w:rsidRPr="00A22922">
              <w:rPr>
                <w:rFonts w:ascii="Arial" w:hAnsi="Arial" w:cs="Arial"/>
                <w:color w:val="000000"/>
                <w:sz w:val="16"/>
                <w:szCs w:val="16"/>
              </w:rPr>
              <w:t>о</w:t>
            </w:r>
            <w:r w:rsidRPr="00A22922">
              <w:rPr>
                <w:rFonts w:ascii="Arial" w:hAnsi="Arial" w:cs="Arial"/>
                <w:color w:val="000000"/>
                <w:sz w:val="16"/>
                <w:szCs w:val="16"/>
              </w:rPr>
              <w:t>стей пользователей</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88.0.01.00000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250,0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114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Создание условий для обеспечения сохранности библи</w:t>
            </w:r>
            <w:r w:rsidRPr="00A22922">
              <w:rPr>
                <w:rFonts w:ascii="Arial" w:hAnsi="Arial" w:cs="Arial"/>
                <w:color w:val="000000"/>
                <w:sz w:val="16"/>
                <w:szCs w:val="16"/>
              </w:rPr>
              <w:t>о</w:t>
            </w:r>
            <w:r w:rsidRPr="00A22922">
              <w:rPr>
                <w:rFonts w:ascii="Arial" w:hAnsi="Arial" w:cs="Arial"/>
                <w:color w:val="000000"/>
                <w:sz w:val="16"/>
                <w:szCs w:val="16"/>
              </w:rPr>
              <w:t>течных фондов централизованной библиотечной системы, пополнение их традиционными и современными носит</w:t>
            </w:r>
            <w:r w:rsidRPr="00A22922">
              <w:rPr>
                <w:rFonts w:ascii="Arial" w:hAnsi="Arial" w:cs="Arial"/>
                <w:color w:val="000000"/>
                <w:sz w:val="16"/>
                <w:szCs w:val="16"/>
              </w:rPr>
              <w:t>е</w:t>
            </w:r>
            <w:r w:rsidRPr="00A22922">
              <w:rPr>
                <w:rFonts w:ascii="Arial" w:hAnsi="Arial" w:cs="Arial"/>
                <w:color w:val="000000"/>
                <w:sz w:val="16"/>
                <w:szCs w:val="16"/>
              </w:rPr>
              <w:t>лями информ</w:t>
            </w:r>
            <w:r w:rsidRPr="00A22922">
              <w:rPr>
                <w:rFonts w:ascii="Arial" w:hAnsi="Arial" w:cs="Arial"/>
                <w:color w:val="000000"/>
                <w:sz w:val="16"/>
                <w:szCs w:val="16"/>
              </w:rPr>
              <w:t>а</w:t>
            </w:r>
            <w:r w:rsidRPr="00A22922">
              <w:rPr>
                <w:rFonts w:ascii="Arial" w:hAnsi="Arial" w:cs="Arial"/>
                <w:color w:val="000000"/>
                <w:sz w:val="16"/>
                <w:szCs w:val="16"/>
              </w:rPr>
              <w:t>ции;</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88.0.01.46921</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250,0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46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системы образов</w:t>
            </w:r>
            <w:r w:rsidRPr="00A22922">
              <w:rPr>
                <w:rFonts w:ascii="Arial" w:hAnsi="Arial" w:cs="Arial"/>
                <w:color w:val="000000"/>
                <w:sz w:val="16"/>
                <w:szCs w:val="16"/>
              </w:rPr>
              <w:t>а</w:t>
            </w:r>
            <w:r w:rsidRPr="00A22922">
              <w:rPr>
                <w:rFonts w:ascii="Arial" w:hAnsi="Arial" w:cs="Arial"/>
                <w:color w:val="000000"/>
                <w:sz w:val="16"/>
                <w:szCs w:val="16"/>
              </w:rPr>
              <w:t>ния Чановского ра</w:t>
            </w:r>
            <w:r w:rsidRPr="00A22922">
              <w:rPr>
                <w:rFonts w:ascii="Arial" w:hAnsi="Arial" w:cs="Arial"/>
                <w:color w:val="000000"/>
                <w:sz w:val="16"/>
                <w:szCs w:val="16"/>
              </w:rPr>
              <w:t>й</w:t>
            </w:r>
            <w:r w:rsidRPr="00A22922">
              <w:rPr>
                <w:rFonts w:ascii="Arial" w:hAnsi="Arial" w:cs="Arial"/>
                <w:color w:val="000000"/>
                <w:sz w:val="16"/>
                <w:szCs w:val="16"/>
              </w:rPr>
              <w:t>она на 2023-2025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13 242,5</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126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Обеспечение соответствия выс</w:t>
            </w:r>
            <w:r w:rsidRPr="00A22922">
              <w:rPr>
                <w:rFonts w:ascii="Arial" w:hAnsi="Arial" w:cs="Arial"/>
                <w:color w:val="000000"/>
                <w:sz w:val="16"/>
                <w:szCs w:val="16"/>
              </w:rPr>
              <w:t>о</w:t>
            </w:r>
            <w:r w:rsidRPr="00A22922">
              <w:rPr>
                <w:rFonts w:ascii="Arial" w:hAnsi="Arial" w:cs="Arial"/>
                <w:color w:val="000000"/>
                <w:sz w:val="16"/>
                <w:szCs w:val="16"/>
              </w:rPr>
              <w:t>кого качества образования меняющимся запросам насел</w:t>
            </w:r>
            <w:r w:rsidRPr="00A22922">
              <w:rPr>
                <w:rFonts w:ascii="Arial" w:hAnsi="Arial" w:cs="Arial"/>
                <w:color w:val="000000"/>
                <w:sz w:val="16"/>
                <w:szCs w:val="16"/>
              </w:rPr>
              <w:t>е</w:t>
            </w:r>
            <w:r w:rsidRPr="00A22922">
              <w:rPr>
                <w:rFonts w:ascii="Arial" w:hAnsi="Arial" w:cs="Arial"/>
                <w:color w:val="000000"/>
                <w:sz w:val="16"/>
                <w:szCs w:val="16"/>
              </w:rPr>
              <w:t>ния и перспективным задачам социал</w:t>
            </w:r>
            <w:r w:rsidRPr="00A22922">
              <w:rPr>
                <w:rFonts w:ascii="Arial" w:hAnsi="Arial" w:cs="Arial"/>
                <w:color w:val="000000"/>
                <w:sz w:val="16"/>
                <w:szCs w:val="16"/>
              </w:rPr>
              <w:t>ь</w:t>
            </w:r>
            <w:r w:rsidRPr="00A22922">
              <w:rPr>
                <w:rFonts w:ascii="Arial" w:hAnsi="Arial" w:cs="Arial"/>
                <w:color w:val="000000"/>
                <w:sz w:val="16"/>
                <w:szCs w:val="16"/>
              </w:rPr>
              <w:t>но-экономического развития Чановского района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12 642,5</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81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Обеспечение функционирования модели персонифицир</w:t>
            </w:r>
            <w:r w:rsidRPr="00A22922">
              <w:rPr>
                <w:rFonts w:ascii="Arial" w:hAnsi="Arial" w:cs="Arial"/>
                <w:color w:val="000000"/>
                <w:sz w:val="16"/>
                <w:szCs w:val="16"/>
              </w:rPr>
              <w:t>о</w:t>
            </w:r>
            <w:r w:rsidRPr="00A22922">
              <w:rPr>
                <w:rFonts w:ascii="Arial" w:hAnsi="Arial" w:cs="Arial"/>
                <w:color w:val="000000"/>
                <w:sz w:val="16"/>
                <w:szCs w:val="16"/>
              </w:rPr>
              <w:t>ванного финансирования дополнительного обр</w:t>
            </w:r>
            <w:r w:rsidRPr="00A22922">
              <w:rPr>
                <w:rFonts w:ascii="Arial" w:hAnsi="Arial" w:cs="Arial"/>
                <w:color w:val="000000"/>
                <w:sz w:val="16"/>
                <w:szCs w:val="16"/>
              </w:rPr>
              <w:t>а</w:t>
            </w:r>
            <w:r w:rsidRPr="00A22922">
              <w:rPr>
                <w:rFonts w:ascii="Arial" w:hAnsi="Arial" w:cs="Arial"/>
                <w:color w:val="000000"/>
                <w:sz w:val="16"/>
                <w:szCs w:val="16"/>
              </w:rPr>
              <w:t>зования детей</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90.0.01.45940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12 642,5</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81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Предоставление субсидий бюджетным, автономным учр</w:t>
            </w:r>
            <w:r w:rsidRPr="00A22922">
              <w:rPr>
                <w:rFonts w:ascii="Arial" w:hAnsi="Arial" w:cs="Arial"/>
                <w:color w:val="000000"/>
                <w:sz w:val="16"/>
                <w:szCs w:val="16"/>
              </w:rPr>
              <w:t>е</w:t>
            </w:r>
            <w:r w:rsidRPr="00A22922">
              <w:rPr>
                <w:rFonts w:ascii="Arial" w:hAnsi="Arial" w:cs="Arial"/>
                <w:color w:val="000000"/>
                <w:sz w:val="16"/>
                <w:szCs w:val="16"/>
              </w:rPr>
              <w:t>ждениям и иным некоммерческим орган</w:t>
            </w:r>
            <w:r w:rsidRPr="00A22922">
              <w:rPr>
                <w:rFonts w:ascii="Arial" w:hAnsi="Arial" w:cs="Arial"/>
                <w:color w:val="000000"/>
                <w:sz w:val="16"/>
                <w:szCs w:val="16"/>
              </w:rPr>
              <w:t>и</w:t>
            </w:r>
            <w:r w:rsidRPr="00A22922">
              <w:rPr>
                <w:rFonts w:ascii="Arial" w:hAnsi="Arial" w:cs="Arial"/>
                <w:color w:val="000000"/>
                <w:sz w:val="16"/>
                <w:szCs w:val="16"/>
              </w:rPr>
              <w:t>зациям</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9000145940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12 642,5</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 </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"Развитие кадрового поте</w:t>
            </w:r>
            <w:r w:rsidRPr="00A22922">
              <w:rPr>
                <w:rFonts w:ascii="Arial" w:hAnsi="Arial" w:cs="Arial"/>
                <w:color w:val="000000"/>
                <w:sz w:val="16"/>
                <w:szCs w:val="16"/>
              </w:rPr>
              <w:t>н</w:t>
            </w:r>
            <w:r w:rsidRPr="00A22922">
              <w:rPr>
                <w:rFonts w:ascii="Arial" w:hAnsi="Arial" w:cs="Arial"/>
                <w:color w:val="000000"/>
                <w:sz w:val="16"/>
                <w:szCs w:val="16"/>
              </w:rPr>
              <w:t>циала системы дошкольного, общего и дополнительного образ</w:t>
            </w:r>
            <w:r w:rsidRPr="00A22922">
              <w:rPr>
                <w:rFonts w:ascii="Arial" w:hAnsi="Arial" w:cs="Arial"/>
                <w:color w:val="000000"/>
                <w:sz w:val="16"/>
                <w:szCs w:val="16"/>
              </w:rPr>
              <w:t>о</w:t>
            </w:r>
            <w:r w:rsidRPr="00A22922">
              <w:rPr>
                <w:rFonts w:ascii="Arial" w:hAnsi="Arial" w:cs="Arial"/>
                <w:color w:val="000000"/>
                <w:sz w:val="16"/>
                <w:szCs w:val="16"/>
              </w:rPr>
              <w:t>вания детей "</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90.0.03.00000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390,0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114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Организация предоставления мер материального стим</w:t>
            </w:r>
            <w:r w:rsidRPr="00A22922">
              <w:rPr>
                <w:rFonts w:ascii="Arial" w:hAnsi="Arial" w:cs="Arial"/>
                <w:color w:val="000000"/>
                <w:sz w:val="16"/>
                <w:szCs w:val="16"/>
              </w:rPr>
              <w:t>у</w:t>
            </w:r>
            <w:r w:rsidRPr="00A22922">
              <w:rPr>
                <w:rFonts w:ascii="Arial" w:hAnsi="Arial" w:cs="Arial"/>
                <w:color w:val="000000"/>
                <w:sz w:val="16"/>
                <w:szCs w:val="16"/>
              </w:rPr>
              <w:t>лирования гражданам, заключившим договор о ц</w:t>
            </w:r>
            <w:r w:rsidRPr="00A22922">
              <w:rPr>
                <w:rFonts w:ascii="Arial" w:hAnsi="Arial" w:cs="Arial"/>
                <w:color w:val="000000"/>
                <w:sz w:val="16"/>
                <w:szCs w:val="16"/>
              </w:rPr>
              <w:t>е</w:t>
            </w:r>
            <w:r w:rsidRPr="00A22922">
              <w:rPr>
                <w:rFonts w:ascii="Arial" w:hAnsi="Arial" w:cs="Arial"/>
                <w:color w:val="000000"/>
                <w:sz w:val="16"/>
                <w:szCs w:val="16"/>
              </w:rPr>
              <w:t>левом обучении и поступившим в пределах квоты по программам бакалавриата и программам специалитета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90.0.03.45960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390,0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Организация и проведение ГИА на территории района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90.0.04.00000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150,0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7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Организация и проведение ГИА на территории ра</w:t>
            </w:r>
            <w:r w:rsidRPr="00A22922">
              <w:rPr>
                <w:rFonts w:ascii="Arial" w:hAnsi="Arial" w:cs="Arial"/>
                <w:color w:val="000000"/>
                <w:sz w:val="16"/>
                <w:szCs w:val="16"/>
              </w:rPr>
              <w:t>й</w:t>
            </w:r>
            <w:r w:rsidRPr="00A22922">
              <w:rPr>
                <w:rFonts w:ascii="Arial" w:hAnsi="Arial" w:cs="Arial"/>
                <w:color w:val="000000"/>
                <w:sz w:val="16"/>
                <w:szCs w:val="16"/>
              </w:rPr>
              <w:t>она</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90.0.04.45970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150,0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15"/>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Реализация и совершенств</w:t>
            </w:r>
            <w:r w:rsidRPr="00A22922">
              <w:rPr>
                <w:rFonts w:ascii="Arial" w:hAnsi="Arial" w:cs="Arial"/>
                <w:color w:val="000000"/>
                <w:sz w:val="16"/>
                <w:szCs w:val="16"/>
              </w:rPr>
              <w:t>о</w:t>
            </w:r>
            <w:r w:rsidRPr="00A22922">
              <w:rPr>
                <w:rFonts w:ascii="Arial" w:hAnsi="Arial" w:cs="Arial"/>
                <w:color w:val="000000"/>
                <w:sz w:val="16"/>
                <w:szCs w:val="16"/>
              </w:rPr>
              <w:t>вание системы меропри</w:t>
            </w:r>
            <w:r w:rsidRPr="00A22922">
              <w:rPr>
                <w:rFonts w:ascii="Arial" w:hAnsi="Arial" w:cs="Arial"/>
                <w:color w:val="000000"/>
                <w:sz w:val="16"/>
                <w:szCs w:val="16"/>
              </w:rPr>
              <w:t>я</w:t>
            </w:r>
            <w:r w:rsidRPr="00A22922">
              <w:rPr>
                <w:rFonts w:ascii="Arial" w:hAnsi="Arial" w:cs="Arial"/>
                <w:color w:val="000000"/>
                <w:sz w:val="16"/>
                <w:szCs w:val="16"/>
              </w:rPr>
              <w:t>тий</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90.0.05.00000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114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Реализация и совершенствование системы меропри</w:t>
            </w:r>
            <w:r w:rsidRPr="00A22922">
              <w:rPr>
                <w:rFonts w:ascii="Arial" w:hAnsi="Arial" w:cs="Arial"/>
                <w:color w:val="000000"/>
                <w:sz w:val="16"/>
                <w:szCs w:val="16"/>
              </w:rPr>
              <w:t>я</w:t>
            </w:r>
            <w:r w:rsidRPr="00A22922">
              <w:rPr>
                <w:rFonts w:ascii="Arial" w:hAnsi="Arial" w:cs="Arial"/>
                <w:color w:val="000000"/>
                <w:sz w:val="16"/>
                <w:szCs w:val="16"/>
              </w:rPr>
              <w:t>тий, направленных на выявление и развитие способн</w:t>
            </w:r>
            <w:r w:rsidRPr="00A22922">
              <w:rPr>
                <w:rFonts w:ascii="Arial" w:hAnsi="Arial" w:cs="Arial"/>
                <w:color w:val="000000"/>
                <w:sz w:val="16"/>
                <w:szCs w:val="16"/>
              </w:rPr>
              <w:t>о</w:t>
            </w:r>
            <w:r w:rsidRPr="00A22922">
              <w:rPr>
                <w:rFonts w:ascii="Arial" w:hAnsi="Arial" w:cs="Arial"/>
                <w:color w:val="000000"/>
                <w:sz w:val="16"/>
                <w:szCs w:val="16"/>
              </w:rPr>
              <w:t>стей одаренных детей и талантливой учащейся мол</w:t>
            </w:r>
            <w:r w:rsidRPr="00A22922">
              <w:rPr>
                <w:rFonts w:ascii="Arial" w:hAnsi="Arial" w:cs="Arial"/>
                <w:color w:val="000000"/>
                <w:sz w:val="16"/>
                <w:szCs w:val="16"/>
              </w:rPr>
              <w:t>о</w:t>
            </w:r>
            <w:r w:rsidRPr="00A22922">
              <w:rPr>
                <w:rFonts w:ascii="Arial" w:hAnsi="Arial" w:cs="Arial"/>
                <w:color w:val="000000"/>
                <w:sz w:val="16"/>
                <w:szCs w:val="16"/>
              </w:rPr>
              <w:t>дёжи</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90.0.05.45980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физической культ</w:t>
            </w:r>
            <w:r w:rsidRPr="00A22922">
              <w:rPr>
                <w:rFonts w:ascii="Arial" w:hAnsi="Arial" w:cs="Arial"/>
                <w:color w:val="000000"/>
                <w:sz w:val="16"/>
                <w:szCs w:val="16"/>
              </w:rPr>
              <w:t>у</w:t>
            </w:r>
            <w:r w:rsidRPr="00A22922">
              <w:rPr>
                <w:rFonts w:ascii="Arial" w:hAnsi="Arial" w:cs="Arial"/>
                <w:color w:val="000000"/>
                <w:sz w:val="16"/>
                <w:szCs w:val="16"/>
              </w:rPr>
              <w:t>ры и спорта в Чановском районе Новосиби</w:t>
            </w:r>
            <w:r w:rsidRPr="00A22922">
              <w:rPr>
                <w:rFonts w:ascii="Arial" w:hAnsi="Arial" w:cs="Arial"/>
                <w:color w:val="000000"/>
                <w:sz w:val="16"/>
                <w:szCs w:val="16"/>
              </w:rPr>
              <w:t>р</w:t>
            </w:r>
            <w:r w:rsidRPr="00A22922">
              <w:rPr>
                <w:rFonts w:ascii="Arial" w:hAnsi="Arial" w:cs="Arial"/>
                <w:color w:val="000000"/>
                <w:sz w:val="16"/>
                <w:szCs w:val="16"/>
              </w:rPr>
              <w:t>ской области на 2024 - 2026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91.0.00.00000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Муниципальная программа "Развитие физической культ</w:t>
            </w:r>
            <w:r w:rsidRPr="00A22922">
              <w:rPr>
                <w:rFonts w:ascii="Arial" w:hAnsi="Arial" w:cs="Arial"/>
                <w:color w:val="000000"/>
                <w:sz w:val="16"/>
                <w:szCs w:val="16"/>
              </w:rPr>
              <w:t>у</w:t>
            </w:r>
            <w:r w:rsidRPr="00A22922">
              <w:rPr>
                <w:rFonts w:ascii="Arial" w:hAnsi="Arial" w:cs="Arial"/>
                <w:color w:val="000000"/>
                <w:sz w:val="16"/>
                <w:szCs w:val="16"/>
              </w:rPr>
              <w:t>ры и спорта в Чановском районе Новосиби</w:t>
            </w:r>
            <w:r w:rsidRPr="00A22922">
              <w:rPr>
                <w:rFonts w:ascii="Arial" w:hAnsi="Arial" w:cs="Arial"/>
                <w:color w:val="000000"/>
                <w:sz w:val="16"/>
                <w:szCs w:val="16"/>
              </w:rPr>
              <w:t>р</w:t>
            </w:r>
            <w:r w:rsidRPr="00A22922">
              <w:rPr>
                <w:rFonts w:ascii="Arial" w:hAnsi="Arial" w:cs="Arial"/>
                <w:color w:val="000000"/>
                <w:sz w:val="16"/>
                <w:szCs w:val="16"/>
              </w:rPr>
              <w:t>ской области на 2024 - 2026 годы"</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91.0.00.00000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69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Основное мероприятие: "Создание условий для разв</w:t>
            </w:r>
            <w:r w:rsidRPr="00A22922">
              <w:rPr>
                <w:rFonts w:ascii="Arial" w:hAnsi="Arial" w:cs="Arial"/>
                <w:color w:val="000000"/>
                <w:sz w:val="16"/>
                <w:szCs w:val="16"/>
              </w:rPr>
              <w:t>и</w:t>
            </w:r>
            <w:r w:rsidRPr="00A22922">
              <w:rPr>
                <w:rFonts w:ascii="Arial" w:hAnsi="Arial" w:cs="Arial"/>
                <w:color w:val="000000"/>
                <w:sz w:val="16"/>
                <w:szCs w:val="16"/>
              </w:rPr>
              <w:t>тия физической культуры и массового спорта в Чано</w:t>
            </w:r>
            <w:r w:rsidRPr="00A22922">
              <w:rPr>
                <w:rFonts w:ascii="Arial" w:hAnsi="Arial" w:cs="Arial"/>
                <w:color w:val="000000"/>
                <w:sz w:val="16"/>
                <w:szCs w:val="16"/>
              </w:rPr>
              <w:t>в</w:t>
            </w:r>
            <w:r w:rsidRPr="00A22922">
              <w:rPr>
                <w:rFonts w:ascii="Arial" w:hAnsi="Arial" w:cs="Arial"/>
                <w:color w:val="000000"/>
                <w:sz w:val="16"/>
                <w:szCs w:val="16"/>
              </w:rPr>
              <w:t>ском районе Новосибирской области"</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91.0.01.00000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gridAfter w:val="1"/>
          <w:wAfter w:w="12" w:type="dxa"/>
          <w:trHeight w:val="300"/>
        </w:trPr>
        <w:tc>
          <w:tcPr>
            <w:tcW w:w="2704"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Проведение районных мероприятий</w:t>
            </w:r>
          </w:p>
        </w:tc>
        <w:tc>
          <w:tcPr>
            <w:tcW w:w="1418"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91.0.01.46910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1 000,0</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70"/>
        </w:trPr>
        <w:tc>
          <w:tcPr>
            <w:tcW w:w="4984" w:type="dxa"/>
            <w:gridSpan w:val="4"/>
            <w:tcBorders>
              <w:top w:val="single" w:sz="8" w:space="0" w:color="auto"/>
              <w:left w:val="single" w:sz="8" w:space="0" w:color="auto"/>
              <w:bottom w:val="single" w:sz="8" w:space="0" w:color="auto"/>
              <w:right w:val="nil"/>
            </w:tcBorders>
            <w:shd w:val="clear" w:color="auto" w:fill="auto"/>
            <w:noWrap/>
            <w:vAlign w:val="center"/>
            <w:hideMark/>
          </w:tcPr>
          <w:p w:rsidR="00E666BF" w:rsidRPr="00A22922" w:rsidRDefault="00E666BF" w:rsidP="00804323">
            <w:pPr>
              <w:rPr>
                <w:rFonts w:ascii="Arial" w:hAnsi="Arial" w:cs="Arial"/>
                <w:b/>
                <w:bCs/>
                <w:color w:val="000000"/>
                <w:sz w:val="16"/>
                <w:szCs w:val="16"/>
              </w:rPr>
            </w:pPr>
            <w:r w:rsidRPr="00A22922">
              <w:rPr>
                <w:rFonts w:ascii="Arial" w:hAnsi="Arial" w:cs="Arial"/>
                <w:b/>
                <w:bCs/>
                <w:color w:val="000000"/>
                <w:sz w:val="16"/>
                <w:szCs w:val="16"/>
              </w:rPr>
              <w:t>Итого расходов</w:t>
            </w:r>
          </w:p>
        </w:tc>
        <w:tc>
          <w:tcPr>
            <w:tcW w:w="992"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17 167,8</w:t>
            </w:r>
          </w:p>
        </w:tc>
        <w:tc>
          <w:tcPr>
            <w:tcW w:w="851" w:type="dxa"/>
            <w:gridSpan w:val="2"/>
            <w:tcBorders>
              <w:top w:val="single" w:sz="8" w:space="0" w:color="auto"/>
              <w:left w:val="nil"/>
              <w:bottom w:val="single" w:sz="8"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c>
          <w:tcPr>
            <w:tcW w:w="850" w:type="dxa"/>
            <w:gridSpan w:val="2"/>
            <w:tcBorders>
              <w:top w:val="single" w:sz="8" w:space="0" w:color="auto"/>
              <w:left w:val="nil"/>
              <w:bottom w:val="single" w:sz="8"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r>
    </w:tbl>
    <w:p w:rsidR="00BB3DDF" w:rsidRDefault="00BB3DDF" w:rsidP="00D45B44">
      <w:pPr>
        <w:pStyle w:val="aff0"/>
        <w:rPr>
          <w:sz w:val="24"/>
        </w:rPr>
      </w:pPr>
    </w:p>
    <w:p w:rsidR="00BB3DDF" w:rsidRDefault="00BB3DDF" w:rsidP="00D45B44">
      <w:pPr>
        <w:pStyle w:val="aff0"/>
        <w:rPr>
          <w:sz w:val="24"/>
        </w:rPr>
      </w:pPr>
    </w:p>
    <w:p w:rsidR="00E666BF" w:rsidRPr="000175F8" w:rsidRDefault="00E666BF" w:rsidP="00E666BF">
      <w:pPr>
        <w:pStyle w:val="aff0"/>
        <w:rPr>
          <w:sz w:val="22"/>
          <w:szCs w:val="22"/>
        </w:rPr>
      </w:pPr>
      <w:bookmarkStart w:id="2" w:name="_Hlk193723884"/>
      <w:r>
        <w:rPr>
          <w:sz w:val="22"/>
          <w:szCs w:val="22"/>
        </w:rPr>
        <w:t xml:space="preserve">                                                                                      </w:t>
      </w:r>
      <w:r w:rsidRPr="000175F8">
        <w:rPr>
          <w:sz w:val="22"/>
          <w:szCs w:val="22"/>
        </w:rPr>
        <w:t>Прилож</w:t>
      </w:r>
      <w:r w:rsidRPr="000175F8">
        <w:rPr>
          <w:sz w:val="22"/>
          <w:szCs w:val="22"/>
        </w:rPr>
        <w:t>е</w:t>
      </w:r>
      <w:r w:rsidRPr="000175F8">
        <w:rPr>
          <w:sz w:val="22"/>
          <w:szCs w:val="22"/>
        </w:rPr>
        <w:t xml:space="preserve">ние </w:t>
      </w:r>
      <w:r>
        <w:rPr>
          <w:sz w:val="22"/>
          <w:szCs w:val="22"/>
        </w:rPr>
        <w:t>12</w:t>
      </w:r>
      <w:r w:rsidRPr="000175F8">
        <w:rPr>
          <w:sz w:val="22"/>
          <w:szCs w:val="22"/>
        </w:rPr>
        <w:t> </w:t>
      </w:r>
    </w:p>
    <w:p w:rsidR="00E666BF" w:rsidRPr="000175F8" w:rsidRDefault="00E666BF" w:rsidP="00E666BF">
      <w:pPr>
        <w:jc w:val="right"/>
        <w:rPr>
          <w:sz w:val="22"/>
          <w:szCs w:val="22"/>
        </w:rPr>
      </w:pPr>
      <w:r w:rsidRPr="000175F8">
        <w:rPr>
          <w:sz w:val="22"/>
          <w:szCs w:val="22"/>
        </w:rPr>
        <w:t xml:space="preserve">к решению пятьдесят шестой сессии </w:t>
      </w:r>
    </w:p>
    <w:p w:rsidR="00E666BF" w:rsidRPr="000175F8" w:rsidRDefault="00E666BF" w:rsidP="00E666BF">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E666BF" w:rsidRPr="000175F8" w:rsidRDefault="00E666BF" w:rsidP="00E666BF">
      <w:pPr>
        <w:pStyle w:val="aff0"/>
        <w:rPr>
          <w:sz w:val="22"/>
          <w:szCs w:val="22"/>
        </w:rPr>
      </w:pPr>
      <w:r w:rsidRPr="000175F8">
        <w:rPr>
          <w:sz w:val="22"/>
          <w:szCs w:val="22"/>
        </w:rPr>
        <w:t xml:space="preserve">                                                                                         Новосибирской области </w:t>
      </w:r>
    </w:p>
    <w:p w:rsidR="00BB3DDF" w:rsidRDefault="00E666BF" w:rsidP="00E666BF">
      <w:pPr>
        <w:pStyle w:val="aff0"/>
        <w:rPr>
          <w:sz w:val="24"/>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bookmarkEnd w:id="2"/>
    </w:p>
    <w:p w:rsidR="00BB3DDF" w:rsidRDefault="00BB3DDF" w:rsidP="00D45B44">
      <w:pPr>
        <w:pStyle w:val="aff0"/>
        <w:rPr>
          <w:sz w:val="24"/>
        </w:rPr>
      </w:pPr>
    </w:p>
    <w:p w:rsidR="00BB3DDF" w:rsidRDefault="00E666BF" w:rsidP="00D45B44">
      <w:pPr>
        <w:pStyle w:val="aff0"/>
        <w:rPr>
          <w:sz w:val="24"/>
        </w:rPr>
      </w:pPr>
      <w:r w:rsidRPr="00A22922">
        <w:rPr>
          <w:rFonts w:ascii="Arial" w:hAnsi="Arial" w:cs="Arial"/>
          <w:b/>
          <w:bCs/>
          <w:color w:val="000000"/>
          <w:sz w:val="20"/>
          <w:szCs w:val="20"/>
        </w:rPr>
        <w:t>Распределения ассигнований на капитальные вложения из бюджета Чановского района Н</w:t>
      </w:r>
      <w:r w:rsidRPr="00A22922">
        <w:rPr>
          <w:rFonts w:ascii="Arial" w:hAnsi="Arial" w:cs="Arial"/>
          <w:b/>
          <w:bCs/>
          <w:color w:val="000000"/>
          <w:sz w:val="20"/>
          <w:szCs w:val="20"/>
        </w:rPr>
        <w:t>о</w:t>
      </w:r>
      <w:r w:rsidRPr="00A22922">
        <w:rPr>
          <w:rFonts w:ascii="Arial" w:hAnsi="Arial" w:cs="Arial"/>
          <w:b/>
          <w:bCs/>
          <w:color w:val="000000"/>
          <w:sz w:val="20"/>
          <w:szCs w:val="20"/>
        </w:rPr>
        <w:t xml:space="preserve">восибирской </w:t>
      </w:r>
      <w:proofErr w:type="gramStart"/>
      <w:r w:rsidRPr="00A22922">
        <w:rPr>
          <w:rFonts w:ascii="Arial" w:hAnsi="Arial" w:cs="Arial"/>
          <w:b/>
          <w:bCs/>
          <w:color w:val="000000"/>
          <w:sz w:val="20"/>
          <w:szCs w:val="20"/>
        </w:rPr>
        <w:t>области  по</w:t>
      </w:r>
      <w:proofErr w:type="gramEnd"/>
      <w:r w:rsidRPr="00A22922">
        <w:rPr>
          <w:rFonts w:ascii="Arial" w:hAnsi="Arial" w:cs="Arial"/>
          <w:b/>
          <w:bCs/>
          <w:color w:val="000000"/>
          <w:sz w:val="20"/>
          <w:szCs w:val="20"/>
        </w:rPr>
        <w:t xml:space="preserve"> направлениям и объектам в 2025 и плановом периоде 2026 и 2027 годов</w:t>
      </w:r>
    </w:p>
    <w:p w:rsidR="00BB3DDF" w:rsidRPr="00E666BF" w:rsidRDefault="00E666BF" w:rsidP="00E666BF">
      <w:pPr>
        <w:pStyle w:val="aff0"/>
        <w:jc w:val="right"/>
        <w:rPr>
          <w:sz w:val="22"/>
          <w:szCs w:val="22"/>
        </w:rPr>
      </w:pPr>
      <w:r w:rsidRPr="00E666BF">
        <w:rPr>
          <w:color w:val="000000"/>
          <w:sz w:val="22"/>
          <w:szCs w:val="22"/>
        </w:rPr>
        <w:t>тыс. рублей</w:t>
      </w:r>
    </w:p>
    <w:tbl>
      <w:tblPr>
        <w:tblW w:w="7807" w:type="dxa"/>
        <w:tblInd w:w="98" w:type="dxa"/>
        <w:tblLayout w:type="fixed"/>
        <w:tblLook w:val="04A0" w:firstRow="1" w:lastRow="0" w:firstColumn="1" w:lastColumn="0" w:noHBand="0" w:noVBand="1"/>
      </w:tblPr>
      <w:tblGrid>
        <w:gridCol w:w="1570"/>
        <w:gridCol w:w="567"/>
        <w:gridCol w:w="425"/>
        <w:gridCol w:w="426"/>
        <w:gridCol w:w="425"/>
        <w:gridCol w:w="283"/>
        <w:gridCol w:w="426"/>
        <w:gridCol w:w="850"/>
        <w:gridCol w:w="567"/>
        <w:gridCol w:w="13"/>
        <w:gridCol w:w="837"/>
        <w:gridCol w:w="709"/>
        <w:gridCol w:w="709"/>
      </w:tblGrid>
      <w:tr w:rsidR="00E666BF" w:rsidRPr="00A22922" w:rsidTr="00E666BF">
        <w:trPr>
          <w:trHeight w:val="390"/>
        </w:trPr>
        <w:tc>
          <w:tcPr>
            <w:tcW w:w="1570" w:type="dxa"/>
            <w:vMerge w:val="restart"/>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color w:val="000000"/>
              </w:rPr>
            </w:pPr>
            <w:r w:rsidRPr="00A22922">
              <w:rPr>
                <w:color w:val="000000"/>
              </w:rPr>
              <w:t>Наименование направлений и об</w:t>
            </w:r>
            <w:r w:rsidRPr="00A22922">
              <w:rPr>
                <w:color w:val="000000"/>
              </w:rPr>
              <w:t>ъ</w:t>
            </w:r>
            <w:r w:rsidRPr="00A22922">
              <w:rPr>
                <w:color w:val="000000"/>
              </w:rPr>
              <w:t>ектов</w:t>
            </w:r>
          </w:p>
        </w:tc>
        <w:tc>
          <w:tcPr>
            <w:tcW w:w="3969" w:type="dxa"/>
            <w:gridSpan w:val="8"/>
            <w:tcBorders>
              <w:top w:val="single" w:sz="4" w:space="0" w:color="auto"/>
              <w:left w:val="nil"/>
              <w:bottom w:val="single" w:sz="4" w:space="0" w:color="auto"/>
              <w:right w:val="single" w:sz="4" w:space="0" w:color="000000"/>
            </w:tcBorders>
            <w:shd w:val="clear" w:color="auto" w:fill="auto"/>
            <w:vAlign w:val="center"/>
            <w:hideMark/>
          </w:tcPr>
          <w:p w:rsidR="00E666BF" w:rsidRPr="00A22922" w:rsidRDefault="00E666BF" w:rsidP="00804323">
            <w:pPr>
              <w:jc w:val="center"/>
              <w:rPr>
                <w:color w:val="000000"/>
              </w:rPr>
            </w:pPr>
            <w:r w:rsidRPr="00A22922">
              <w:rPr>
                <w:color w:val="000000"/>
              </w:rPr>
              <w:t>Бюджетная класс</w:t>
            </w:r>
            <w:r w:rsidRPr="00A22922">
              <w:rPr>
                <w:color w:val="000000"/>
              </w:rPr>
              <w:t>и</w:t>
            </w:r>
            <w:r w:rsidRPr="00A22922">
              <w:rPr>
                <w:color w:val="000000"/>
              </w:rPr>
              <w:t>фикация</w:t>
            </w:r>
          </w:p>
        </w:tc>
        <w:tc>
          <w:tcPr>
            <w:tcW w:w="2268" w:type="dxa"/>
            <w:gridSpan w:val="4"/>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color w:val="000000"/>
              </w:rPr>
            </w:pPr>
            <w:r w:rsidRPr="00A22922">
              <w:rPr>
                <w:color w:val="000000"/>
              </w:rPr>
              <w:t>Лимиты капитальных вл</w:t>
            </w:r>
            <w:r w:rsidRPr="00A22922">
              <w:rPr>
                <w:color w:val="000000"/>
              </w:rPr>
              <w:t>о</w:t>
            </w:r>
            <w:r w:rsidRPr="00A22922">
              <w:rPr>
                <w:color w:val="000000"/>
              </w:rPr>
              <w:t>жений</w:t>
            </w:r>
          </w:p>
        </w:tc>
      </w:tr>
      <w:tr w:rsidR="00E666BF" w:rsidRPr="00A22922" w:rsidTr="00E666BF">
        <w:trPr>
          <w:trHeight w:val="390"/>
        </w:trPr>
        <w:tc>
          <w:tcPr>
            <w:tcW w:w="1570" w:type="dxa"/>
            <w:vMerge/>
            <w:tcBorders>
              <w:top w:val="nil"/>
              <w:left w:val="single" w:sz="4" w:space="0" w:color="auto"/>
              <w:bottom w:val="single" w:sz="4" w:space="0" w:color="auto"/>
              <w:right w:val="single" w:sz="4" w:space="0" w:color="auto"/>
            </w:tcBorders>
            <w:vAlign w:val="center"/>
            <w:hideMark/>
          </w:tcPr>
          <w:p w:rsidR="00E666BF" w:rsidRPr="00A22922" w:rsidRDefault="00E666BF" w:rsidP="00804323">
            <w:pPr>
              <w:rPr>
                <w:color w:val="000000"/>
              </w:rPr>
            </w:pPr>
          </w:p>
        </w:tc>
        <w:tc>
          <w:tcPr>
            <w:tcW w:w="567" w:type="dxa"/>
            <w:tcBorders>
              <w:top w:val="nil"/>
              <w:left w:val="nil"/>
              <w:bottom w:val="nil"/>
              <w:right w:val="single" w:sz="4" w:space="0" w:color="auto"/>
            </w:tcBorders>
            <w:shd w:val="clear" w:color="auto" w:fill="auto"/>
            <w:vAlign w:val="center"/>
            <w:hideMark/>
          </w:tcPr>
          <w:p w:rsidR="00E666BF" w:rsidRPr="00A22922" w:rsidRDefault="00E666BF" w:rsidP="00804323">
            <w:pPr>
              <w:jc w:val="center"/>
              <w:rPr>
                <w:color w:val="000000"/>
              </w:rPr>
            </w:pPr>
            <w:r w:rsidRPr="00A22922">
              <w:rPr>
                <w:color w:val="000000"/>
              </w:rPr>
              <w:t>ГРБС</w:t>
            </w:r>
          </w:p>
        </w:tc>
        <w:tc>
          <w:tcPr>
            <w:tcW w:w="425" w:type="dxa"/>
            <w:tcBorders>
              <w:top w:val="nil"/>
              <w:left w:val="nil"/>
              <w:bottom w:val="nil"/>
              <w:right w:val="single" w:sz="4" w:space="0" w:color="auto"/>
            </w:tcBorders>
            <w:shd w:val="clear" w:color="auto" w:fill="auto"/>
            <w:vAlign w:val="center"/>
            <w:hideMark/>
          </w:tcPr>
          <w:p w:rsidR="00E666BF" w:rsidRPr="00A22922" w:rsidRDefault="00E666BF" w:rsidP="00804323">
            <w:pPr>
              <w:jc w:val="center"/>
              <w:rPr>
                <w:color w:val="000000"/>
              </w:rPr>
            </w:pPr>
            <w:r w:rsidRPr="00A22922">
              <w:rPr>
                <w:color w:val="000000"/>
              </w:rPr>
              <w:t>РЗ</w:t>
            </w:r>
          </w:p>
        </w:tc>
        <w:tc>
          <w:tcPr>
            <w:tcW w:w="426" w:type="dxa"/>
            <w:tcBorders>
              <w:top w:val="nil"/>
              <w:left w:val="nil"/>
              <w:bottom w:val="nil"/>
              <w:right w:val="single" w:sz="4" w:space="0" w:color="auto"/>
            </w:tcBorders>
            <w:shd w:val="clear" w:color="auto" w:fill="auto"/>
            <w:vAlign w:val="center"/>
            <w:hideMark/>
          </w:tcPr>
          <w:p w:rsidR="00E666BF" w:rsidRPr="00A22922" w:rsidRDefault="00E666BF" w:rsidP="00804323">
            <w:pPr>
              <w:jc w:val="center"/>
              <w:rPr>
                <w:color w:val="000000"/>
              </w:rPr>
            </w:pPr>
            <w:r w:rsidRPr="00A22922">
              <w:rPr>
                <w:color w:val="000000"/>
              </w:rPr>
              <w:t>ПР</w:t>
            </w:r>
          </w:p>
        </w:tc>
        <w:tc>
          <w:tcPr>
            <w:tcW w:w="1984" w:type="dxa"/>
            <w:gridSpan w:val="4"/>
            <w:tcBorders>
              <w:top w:val="single" w:sz="4" w:space="0" w:color="auto"/>
              <w:left w:val="nil"/>
              <w:bottom w:val="single" w:sz="4" w:space="0" w:color="auto"/>
              <w:right w:val="single" w:sz="4" w:space="0" w:color="auto"/>
            </w:tcBorders>
            <w:shd w:val="clear" w:color="auto" w:fill="auto"/>
            <w:vAlign w:val="center"/>
            <w:hideMark/>
          </w:tcPr>
          <w:p w:rsidR="00E666BF" w:rsidRPr="00A22922" w:rsidRDefault="00E666BF" w:rsidP="00804323">
            <w:pPr>
              <w:jc w:val="center"/>
              <w:rPr>
                <w:color w:val="000000"/>
              </w:rPr>
            </w:pPr>
            <w:r w:rsidRPr="00A22922">
              <w:rPr>
                <w:color w:val="000000"/>
              </w:rPr>
              <w:t>ЦСР</w:t>
            </w:r>
          </w:p>
        </w:tc>
        <w:tc>
          <w:tcPr>
            <w:tcW w:w="567" w:type="dxa"/>
            <w:tcBorders>
              <w:top w:val="nil"/>
              <w:left w:val="nil"/>
              <w:bottom w:val="nil"/>
              <w:right w:val="single" w:sz="4" w:space="0" w:color="auto"/>
            </w:tcBorders>
            <w:shd w:val="clear" w:color="auto" w:fill="auto"/>
            <w:vAlign w:val="center"/>
            <w:hideMark/>
          </w:tcPr>
          <w:p w:rsidR="00E666BF" w:rsidRPr="00A22922" w:rsidRDefault="00E666BF" w:rsidP="00804323">
            <w:pPr>
              <w:jc w:val="center"/>
              <w:rPr>
                <w:color w:val="000000"/>
              </w:rPr>
            </w:pPr>
            <w:r w:rsidRPr="00A22922">
              <w:rPr>
                <w:color w:val="000000"/>
              </w:rPr>
              <w:t>ВР</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color w:val="000000"/>
              </w:rPr>
            </w:pPr>
            <w:r w:rsidRPr="00A22922">
              <w:rPr>
                <w:color w:val="000000"/>
              </w:rPr>
              <w:t xml:space="preserve"> 2025 год</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color w:val="000000"/>
              </w:rPr>
            </w:pPr>
            <w:r w:rsidRPr="00A22922">
              <w:rPr>
                <w:color w:val="000000"/>
              </w:rPr>
              <w:t>2026 год</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color w:val="000000"/>
              </w:rPr>
            </w:pPr>
            <w:r w:rsidRPr="00A22922">
              <w:rPr>
                <w:color w:val="000000"/>
              </w:rPr>
              <w:t>2027 год</w:t>
            </w:r>
          </w:p>
        </w:tc>
      </w:tr>
      <w:tr w:rsidR="00E666BF" w:rsidRPr="00A22922" w:rsidTr="00E666BF">
        <w:trPr>
          <w:trHeight w:val="312"/>
        </w:trPr>
        <w:tc>
          <w:tcPr>
            <w:tcW w:w="5552" w:type="dxa"/>
            <w:gridSpan w:val="10"/>
            <w:tcBorders>
              <w:top w:val="single" w:sz="8" w:space="0" w:color="auto"/>
              <w:left w:val="single" w:sz="8" w:space="0" w:color="auto"/>
              <w:bottom w:val="single" w:sz="8" w:space="0" w:color="auto"/>
              <w:right w:val="single" w:sz="4" w:space="0" w:color="000000"/>
            </w:tcBorders>
            <w:shd w:val="clear" w:color="auto" w:fill="auto"/>
            <w:noWrap/>
            <w:vAlign w:val="center"/>
            <w:hideMark/>
          </w:tcPr>
          <w:p w:rsidR="00E666BF" w:rsidRPr="00A22922" w:rsidRDefault="00E666BF" w:rsidP="00804323">
            <w:pPr>
              <w:rPr>
                <w:rFonts w:ascii="Arial" w:hAnsi="Arial" w:cs="Arial"/>
                <w:b/>
                <w:bCs/>
                <w:color w:val="000000"/>
                <w:sz w:val="16"/>
                <w:szCs w:val="16"/>
              </w:rPr>
            </w:pPr>
            <w:r w:rsidRPr="00A22922">
              <w:rPr>
                <w:rFonts w:ascii="Arial" w:hAnsi="Arial" w:cs="Arial"/>
                <w:b/>
                <w:bCs/>
                <w:color w:val="000000"/>
                <w:sz w:val="16"/>
                <w:szCs w:val="16"/>
              </w:rPr>
              <w:t>ВСЕГО:</w:t>
            </w:r>
          </w:p>
        </w:tc>
        <w:tc>
          <w:tcPr>
            <w:tcW w:w="837" w:type="dxa"/>
            <w:tcBorders>
              <w:top w:val="single" w:sz="8" w:space="0" w:color="auto"/>
              <w:left w:val="nil"/>
              <w:bottom w:val="single" w:sz="8"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319 627,5</w:t>
            </w:r>
          </w:p>
        </w:tc>
        <w:tc>
          <w:tcPr>
            <w:tcW w:w="709" w:type="dxa"/>
            <w:tcBorders>
              <w:top w:val="single" w:sz="8" w:space="0" w:color="auto"/>
              <w:left w:val="nil"/>
              <w:bottom w:val="single" w:sz="8"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76 002,2</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34 523,6</w:t>
            </w:r>
          </w:p>
        </w:tc>
      </w:tr>
      <w:tr w:rsidR="00E666BF" w:rsidRPr="00A22922" w:rsidTr="00E666BF">
        <w:trPr>
          <w:trHeight w:val="312"/>
        </w:trPr>
        <w:tc>
          <w:tcPr>
            <w:tcW w:w="157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НАЦИОНАЛЬНАЯ ЭКОН</w:t>
            </w:r>
            <w:r w:rsidRPr="00A22922">
              <w:rPr>
                <w:rFonts w:ascii="Arial" w:hAnsi="Arial" w:cs="Arial"/>
                <w:color w:val="000000"/>
                <w:sz w:val="16"/>
                <w:szCs w:val="16"/>
              </w:rPr>
              <w:t>О</w:t>
            </w:r>
            <w:r w:rsidRPr="00A22922">
              <w:rPr>
                <w:rFonts w:ascii="Arial" w:hAnsi="Arial" w:cs="Arial"/>
                <w:color w:val="000000"/>
                <w:sz w:val="16"/>
                <w:szCs w:val="16"/>
              </w:rPr>
              <w:t>МИКА</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6"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6"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1 800,0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single" w:sz="4" w:space="0" w:color="auto"/>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54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b/>
                <w:bCs/>
                <w:color w:val="000000"/>
                <w:sz w:val="16"/>
                <w:szCs w:val="16"/>
              </w:rPr>
            </w:pPr>
            <w:r w:rsidRPr="00A22922">
              <w:rPr>
                <w:rFonts w:ascii="Arial" w:hAnsi="Arial" w:cs="Arial"/>
                <w:b/>
                <w:bCs/>
                <w:color w:val="000000"/>
                <w:sz w:val="16"/>
                <w:szCs w:val="16"/>
              </w:rPr>
              <w:t>Непрограммные направления бюджета Чановского ра</w:t>
            </w:r>
            <w:r w:rsidRPr="00A22922">
              <w:rPr>
                <w:rFonts w:ascii="Arial" w:hAnsi="Arial" w:cs="Arial"/>
                <w:b/>
                <w:bCs/>
                <w:color w:val="000000"/>
                <w:sz w:val="16"/>
                <w:szCs w:val="16"/>
              </w:rPr>
              <w:t>й</w:t>
            </w:r>
            <w:r w:rsidRPr="00A22922">
              <w:rPr>
                <w:rFonts w:ascii="Arial" w:hAnsi="Arial" w:cs="Arial"/>
                <w:b/>
                <w:bCs/>
                <w:color w:val="000000"/>
                <w:sz w:val="16"/>
                <w:szCs w:val="16"/>
              </w:rPr>
              <w:t>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1 800,0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r>
      <w:tr w:rsidR="00E666BF" w:rsidRPr="00A22922" w:rsidTr="00E666BF">
        <w:trPr>
          <w:trHeight w:val="312"/>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 xml:space="preserve">жета Чановского </w:t>
            </w:r>
            <w:r w:rsidRPr="00A22922">
              <w:rPr>
                <w:rFonts w:ascii="Arial" w:hAnsi="Arial" w:cs="Arial"/>
                <w:color w:val="000000"/>
                <w:sz w:val="16"/>
                <w:szCs w:val="16"/>
              </w:rPr>
              <w:lastRenderedPageBreak/>
              <w:t>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09</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1 800,0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90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Ремонт и содержание автомобил</w:t>
            </w:r>
            <w:r w:rsidRPr="00A22922">
              <w:rPr>
                <w:rFonts w:ascii="Arial" w:hAnsi="Arial" w:cs="Arial"/>
                <w:color w:val="000000"/>
                <w:sz w:val="16"/>
                <w:szCs w:val="16"/>
              </w:rPr>
              <w:t>ь</w:t>
            </w:r>
            <w:r w:rsidRPr="00A22922">
              <w:rPr>
                <w:rFonts w:ascii="Arial" w:hAnsi="Arial" w:cs="Arial"/>
                <w:color w:val="000000"/>
                <w:sz w:val="16"/>
                <w:szCs w:val="16"/>
              </w:rPr>
              <w:t>ных дорог общего пользования и искусственных дорожных сооруж</w:t>
            </w:r>
            <w:r w:rsidRPr="00A22922">
              <w:rPr>
                <w:rFonts w:ascii="Arial" w:hAnsi="Arial" w:cs="Arial"/>
                <w:color w:val="000000"/>
                <w:sz w:val="16"/>
                <w:szCs w:val="16"/>
              </w:rPr>
              <w:t>е</w:t>
            </w:r>
            <w:r w:rsidRPr="00A22922">
              <w:rPr>
                <w:rFonts w:ascii="Arial" w:hAnsi="Arial" w:cs="Arial"/>
                <w:color w:val="000000"/>
                <w:sz w:val="16"/>
                <w:szCs w:val="16"/>
              </w:rPr>
              <w:t>ний на них, а также мероприятия по транспортной безопасности, пров</w:t>
            </w:r>
            <w:r w:rsidRPr="00A22922">
              <w:rPr>
                <w:rFonts w:ascii="Arial" w:hAnsi="Arial" w:cs="Arial"/>
                <w:color w:val="000000"/>
                <w:sz w:val="16"/>
                <w:szCs w:val="16"/>
              </w:rPr>
              <w:t>о</w:t>
            </w:r>
            <w:r w:rsidRPr="00A22922">
              <w:rPr>
                <w:rFonts w:ascii="Arial" w:hAnsi="Arial" w:cs="Arial"/>
                <w:color w:val="000000"/>
                <w:sz w:val="16"/>
                <w:szCs w:val="16"/>
              </w:rPr>
              <w:t>димые в рамках ремонта автом</w:t>
            </w:r>
            <w:r w:rsidRPr="00A22922">
              <w:rPr>
                <w:rFonts w:ascii="Arial" w:hAnsi="Arial" w:cs="Arial"/>
                <w:color w:val="000000"/>
                <w:sz w:val="16"/>
                <w:szCs w:val="16"/>
              </w:rPr>
              <w:t>о</w:t>
            </w:r>
            <w:r w:rsidRPr="00A22922">
              <w:rPr>
                <w:rFonts w:ascii="Arial" w:hAnsi="Arial" w:cs="Arial"/>
                <w:color w:val="000000"/>
                <w:sz w:val="16"/>
                <w:szCs w:val="16"/>
              </w:rPr>
              <w:t>бильных дорог</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09</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9Д004</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1 800,0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09</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9Д004</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1 800,0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ЖИЛИЩНО-КОММУНАЛЬНОЕ Х</w:t>
            </w:r>
            <w:r w:rsidRPr="00A22922">
              <w:rPr>
                <w:rFonts w:ascii="Arial" w:hAnsi="Arial" w:cs="Arial"/>
                <w:color w:val="000000"/>
                <w:sz w:val="16"/>
                <w:szCs w:val="16"/>
              </w:rPr>
              <w:t>О</w:t>
            </w:r>
            <w:r w:rsidRPr="00A22922">
              <w:rPr>
                <w:rFonts w:ascii="Arial" w:hAnsi="Arial" w:cs="Arial"/>
                <w:color w:val="000000"/>
                <w:sz w:val="16"/>
                <w:szCs w:val="16"/>
              </w:rPr>
              <w:t>ЗЯ</w:t>
            </w:r>
            <w:r w:rsidRPr="00A22922">
              <w:rPr>
                <w:rFonts w:ascii="Arial" w:hAnsi="Arial" w:cs="Arial"/>
                <w:color w:val="000000"/>
                <w:sz w:val="16"/>
                <w:szCs w:val="16"/>
              </w:rPr>
              <w:t>Й</w:t>
            </w:r>
            <w:r w:rsidRPr="00A22922">
              <w:rPr>
                <w:rFonts w:ascii="Arial" w:hAnsi="Arial" w:cs="Arial"/>
                <w:color w:val="000000"/>
                <w:sz w:val="16"/>
                <w:szCs w:val="16"/>
              </w:rPr>
              <w:t>СТВО</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167 826,4</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7 925,1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34 523,6</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b/>
                <w:bCs/>
                <w:color w:val="000000"/>
                <w:sz w:val="16"/>
                <w:szCs w:val="16"/>
              </w:rPr>
            </w:pPr>
            <w:r w:rsidRPr="00A22922">
              <w:rPr>
                <w:rFonts w:ascii="Arial" w:hAnsi="Arial" w:cs="Arial"/>
                <w:b/>
                <w:bCs/>
                <w:color w:val="000000"/>
                <w:sz w:val="16"/>
                <w:szCs w:val="16"/>
              </w:rPr>
              <w:t>Непрограммные направления бюджета Чановского ра</w:t>
            </w:r>
            <w:r w:rsidRPr="00A22922">
              <w:rPr>
                <w:rFonts w:ascii="Arial" w:hAnsi="Arial" w:cs="Arial"/>
                <w:b/>
                <w:bCs/>
                <w:color w:val="000000"/>
                <w:sz w:val="16"/>
                <w:szCs w:val="16"/>
              </w:rPr>
              <w:t>й</w:t>
            </w:r>
            <w:r w:rsidRPr="00A22922">
              <w:rPr>
                <w:rFonts w:ascii="Arial" w:hAnsi="Arial" w:cs="Arial"/>
                <w:b/>
                <w:bCs/>
                <w:color w:val="000000"/>
                <w:sz w:val="16"/>
                <w:szCs w:val="16"/>
              </w:rPr>
              <w:t>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167 826,4</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7 925,1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34 523,6</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167 826,4</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7 925,1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34 523,6</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128 120,5</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7 925,1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34 523,6</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Прочие мероприятия в области ж</w:t>
            </w:r>
            <w:r w:rsidRPr="00A22922">
              <w:rPr>
                <w:rFonts w:ascii="Arial" w:hAnsi="Arial" w:cs="Arial"/>
                <w:color w:val="000000"/>
                <w:sz w:val="16"/>
                <w:szCs w:val="16"/>
              </w:rPr>
              <w:t>и</w:t>
            </w:r>
            <w:r w:rsidRPr="00A22922">
              <w:rPr>
                <w:rFonts w:ascii="Arial" w:hAnsi="Arial" w:cs="Arial"/>
                <w:color w:val="000000"/>
                <w:sz w:val="16"/>
                <w:szCs w:val="16"/>
              </w:rPr>
              <w:t>ли</w:t>
            </w:r>
            <w:r w:rsidRPr="00A22922">
              <w:rPr>
                <w:rFonts w:ascii="Arial" w:hAnsi="Arial" w:cs="Arial"/>
                <w:color w:val="000000"/>
                <w:sz w:val="16"/>
                <w:szCs w:val="16"/>
              </w:rPr>
              <w:t>щ</w:t>
            </w:r>
            <w:r w:rsidRPr="00A22922">
              <w:rPr>
                <w:rFonts w:ascii="Arial" w:hAnsi="Arial" w:cs="Arial"/>
                <w:color w:val="000000"/>
                <w:sz w:val="16"/>
                <w:szCs w:val="16"/>
              </w:rPr>
              <w:t>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43120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500,0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43120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500,0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Предпроектные работы, разработка проектно-сметной документации, эк</w:t>
            </w:r>
            <w:r w:rsidRPr="00A22922">
              <w:rPr>
                <w:rFonts w:ascii="Arial" w:hAnsi="Arial" w:cs="Arial"/>
                <w:color w:val="000000"/>
                <w:sz w:val="16"/>
                <w:szCs w:val="16"/>
              </w:rPr>
              <w:t>с</w:t>
            </w:r>
            <w:r w:rsidRPr="00A22922">
              <w:rPr>
                <w:rFonts w:ascii="Arial" w:hAnsi="Arial" w:cs="Arial"/>
                <w:color w:val="000000"/>
                <w:sz w:val="16"/>
                <w:szCs w:val="16"/>
              </w:rPr>
              <w:t>пертиза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43300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859,5</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43300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859,5</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Обеспечение жилыми помещениями д</w:t>
            </w:r>
            <w:r w:rsidRPr="00A22922">
              <w:rPr>
                <w:rFonts w:ascii="Arial" w:hAnsi="Arial" w:cs="Arial"/>
                <w:color w:val="000000"/>
                <w:sz w:val="16"/>
                <w:szCs w:val="16"/>
              </w:rPr>
              <w:t>е</w:t>
            </w:r>
            <w:r w:rsidRPr="00A22922">
              <w:rPr>
                <w:rFonts w:ascii="Arial" w:hAnsi="Arial" w:cs="Arial"/>
                <w:color w:val="000000"/>
                <w:sz w:val="16"/>
                <w:szCs w:val="16"/>
              </w:rPr>
              <w:t>тей-сирот и детей, оставшихся без попечения родит</w:t>
            </w:r>
            <w:r w:rsidRPr="00A22922">
              <w:rPr>
                <w:rFonts w:ascii="Arial" w:hAnsi="Arial" w:cs="Arial"/>
                <w:color w:val="000000"/>
                <w:sz w:val="16"/>
                <w:szCs w:val="16"/>
              </w:rPr>
              <w:t>е</w:t>
            </w:r>
            <w:r w:rsidRPr="00A22922">
              <w:rPr>
                <w:rFonts w:ascii="Arial" w:hAnsi="Arial" w:cs="Arial"/>
                <w:color w:val="000000"/>
                <w:sz w:val="16"/>
                <w:szCs w:val="16"/>
              </w:rPr>
              <w:t>лей, лиц из их числа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70139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42 388,6</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1 025,1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34 523,6</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на приобр</w:t>
            </w:r>
            <w:r w:rsidRPr="00A22922">
              <w:rPr>
                <w:rFonts w:ascii="Arial" w:hAnsi="Arial" w:cs="Arial"/>
                <w:color w:val="000000"/>
                <w:sz w:val="16"/>
                <w:szCs w:val="16"/>
              </w:rPr>
              <w:t>е</w:t>
            </w:r>
            <w:r w:rsidRPr="00A22922">
              <w:rPr>
                <w:rFonts w:ascii="Arial" w:hAnsi="Arial" w:cs="Arial"/>
                <w:color w:val="000000"/>
                <w:sz w:val="16"/>
                <w:szCs w:val="16"/>
              </w:rPr>
              <w:t>тение объектов недвижимого им</w:t>
            </w:r>
            <w:r w:rsidRPr="00A22922">
              <w:rPr>
                <w:rFonts w:ascii="Arial" w:hAnsi="Arial" w:cs="Arial"/>
                <w:color w:val="000000"/>
                <w:sz w:val="16"/>
                <w:szCs w:val="16"/>
              </w:rPr>
              <w:t>у</w:t>
            </w:r>
            <w:r w:rsidRPr="00A22922">
              <w:rPr>
                <w:rFonts w:ascii="Arial" w:hAnsi="Arial" w:cs="Arial"/>
                <w:color w:val="000000"/>
                <w:sz w:val="16"/>
                <w:szCs w:val="16"/>
              </w:rPr>
              <w:t>щества в государственную (муниц</w:t>
            </w:r>
            <w:r w:rsidRPr="00A22922">
              <w:rPr>
                <w:rFonts w:ascii="Arial" w:hAnsi="Arial" w:cs="Arial"/>
                <w:color w:val="000000"/>
                <w:sz w:val="16"/>
                <w:szCs w:val="16"/>
              </w:rPr>
              <w:t>и</w:t>
            </w:r>
            <w:r w:rsidRPr="00A22922">
              <w:rPr>
                <w:rFonts w:ascii="Arial" w:hAnsi="Arial" w:cs="Arial"/>
                <w:color w:val="000000"/>
                <w:sz w:val="16"/>
                <w:szCs w:val="16"/>
              </w:rPr>
              <w:t>пальную) собстве</w:t>
            </w:r>
            <w:r w:rsidRPr="00A22922">
              <w:rPr>
                <w:rFonts w:ascii="Arial" w:hAnsi="Arial" w:cs="Arial"/>
                <w:color w:val="000000"/>
                <w:sz w:val="16"/>
                <w:szCs w:val="16"/>
              </w:rPr>
              <w:t>н</w:t>
            </w:r>
            <w:r w:rsidRPr="00A22922">
              <w:rPr>
                <w:rFonts w:ascii="Arial" w:hAnsi="Arial" w:cs="Arial"/>
                <w:color w:val="000000"/>
                <w:sz w:val="16"/>
                <w:szCs w:val="16"/>
              </w:rPr>
              <w:t>ность</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70139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412</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42 388,6</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1 025,1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34 523,6</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Обеспечение сбалансированности м</w:t>
            </w:r>
            <w:r w:rsidRPr="00A22922">
              <w:rPr>
                <w:rFonts w:ascii="Arial" w:hAnsi="Arial" w:cs="Arial"/>
                <w:color w:val="000000"/>
                <w:sz w:val="16"/>
                <w:szCs w:val="16"/>
              </w:rPr>
              <w:t>е</w:t>
            </w:r>
            <w:r w:rsidRPr="00A22922">
              <w:rPr>
                <w:rFonts w:ascii="Arial" w:hAnsi="Arial" w:cs="Arial"/>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70510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3 600,0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70510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3 600,0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Обеспечение жилыми помещениями мн</w:t>
            </w:r>
            <w:r w:rsidRPr="00A22922">
              <w:rPr>
                <w:rFonts w:ascii="Arial" w:hAnsi="Arial" w:cs="Arial"/>
                <w:color w:val="000000"/>
                <w:sz w:val="16"/>
                <w:szCs w:val="16"/>
              </w:rPr>
              <w:t>о</w:t>
            </w:r>
            <w:r w:rsidRPr="00A22922">
              <w:rPr>
                <w:rFonts w:ascii="Arial" w:hAnsi="Arial" w:cs="Arial"/>
                <w:color w:val="000000"/>
                <w:sz w:val="16"/>
                <w:szCs w:val="16"/>
              </w:rPr>
              <w:t>годетных семей</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70639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6 900,0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на приобр</w:t>
            </w:r>
            <w:r w:rsidRPr="00A22922">
              <w:rPr>
                <w:rFonts w:ascii="Arial" w:hAnsi="Arial" w:cs="Arial"/>
                <w:color w:val="000000"/>
                <w:sz w:val="16"/>
                <w:szCs w:val="16"/>
              </w:rPr>
              <w:t>е</w:t>
            </w:r>
            <w:r w:rsidRPr="00A22922">
              <w:rPr>
                <w:rFonts w:ascii="Arial" w:hAnsi="Arial" w:cs="Arial"/>
                <w:color w:val="000000"/>
                <w:sz w:val="16"/>
                <w:szCs w:val="16"/>
              </w:rPr>
              <w:t>тение объектов недвижимого им</w:t>
            </w:r>
            <w:r w:rsidRPr="00A22922">
              <w:rPr>
                <w:rFonts w:ascii="Arial" w:hAnsi="Arial" w:cs="Arial"/>
                <w:color w:val="000000"/>
                <w:sz w:val="16"/>
                <w:szCs w:val="16"/>
              </w:rPr>
              <w:t>у</w:t>
            </w:r>
            <w:r w:rsidRPr="00A22922">
              <w:rPr>
                <w:rFonts w:ascii="Arial" w:hAnsi="Arial" w:cs="Arial"/>
                <w:color w:val="000000"/>
                <w:sz w:val="16"/>
                <w:szCs w:val="16"/>
              </w:rPr>
              <w:t>щества в государственную (муниц</w:t>
            </w:r>
            <w:r w:rsidRPr="00A22922">
              <w:rPr>
                <w:rFonts w:ascii="Arial" w:hAnsi="Arial" w:cs="Arial"/>
                <w:color w:val="000000"/>
                <w:sz w:val="16"/>
                <w:szCs w:val="16"/>
              </w:rPr>
              <w:t>и</w:t>
            </w:r>
            <w:r w:rsidRPr="00A22922">
              <w:rPr>
                <w:rFonts w:ascii="Arial" w:hAnsi="Arial" w:cs="Arial"/>
                <w:color w:val="000000"/>
                <w:sz w:val="16"/>
                <w:szCs w:val="16"/>
              </w:rPr>
              <w:t>пальную) собстве</w:t>
            </w:r>
            <w:r w:rsidRPr="00A22922">
              <w:rPr>
                <w:rFonts w:ascii="Arial" w:hAnsi="Arial" w:cs="Arial"/>
                <w:color w:val="000000"/>
                <w:sz w:val="16"/>
                <w:szCs w:val="16"/>
              </w:rPr>
              <w:t>н</w:t>
            </w:r>
            <w:r w:rsidRPr="00A22922">
              <w:rPr>
                <w:rFonts w:ascii="Arial" w:hAnsi="Arial" w:cs="Arial"/>
                <w:color w:val="000000"/>
                <w:sz w:val="16"/>
                <w:szCs w:val="16"/>
              </w:rPr>
              <w:t>ность</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70639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412</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6 900,0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Государственная поддержка мун</w:t>
            </w:r>
            <w:r w:rsidRPr="00A22922">
              <w:rPr>
                <w:rFonts w:ascii="Arial" w:hAnsi="Arial" w:cs="Arial"/>
                <w:color w:val="000000"/>
                <w:sz w:val="16"/>
                <w:szCs w:val="16"/>
              </w:rPr>
              <w:t>и</w:t>
            </w:r>
            <w:r w:rsidRPr="00A22922">
              <w:rPr>
                <w:rFonts w:ascii="Arial" w:hAnsi="Arial" w:cs="Arial"/>
                <w:color w:val="000000"/>
                <w:sz w:val="16"/>
                <w:szCs w:val="16"/>
              </w:rPr>
              <w:t>ципальных образований Новосиби</w:t>
            </w:r>
            <w:r w:rsidRPr="00A22922">
              <w:rPr>
                <w:rFonts w:ascii="Arial" w:hAnsi="Arial" w:cs="Arial"/>
                <w:color w:val="000000"/>
                <w:sz w:val="16"/>
                <w:szCs w:val="16"/>
              </w:rPr>
              <w:t>р</w:t>
            </w:r>
            <w:r w:rsidRPr="00A22922">
              <w:rPr>
                <w:rFonts w:ascii="Arial" w:hAnsi="Arial" w:cs="Arial"/>
                <w:color w:val="000000"/>
                <w:sz w:val="16"/>
                <w:szCs w:val="16"/>
              </w:rPr>
              <w:t>ской области в обеспечении жилыми помещениями многодетных мал</w:t>
            </w:r>
            <w:r w:rsidRPr="00A22922">
              <w:rPr>
                <w:rFonts w:ascii="Arial" w:hAnsi="Arial" w:cs="Arial"/>
                <w:color w:val="000000"/>
                <w:sz w:val="16"/>
                <w:szCs w:val="16"/>
              </w:rPr>
              <w:t>о</w:t>
            </w:r>
            <w:r w:rsidRPr="00A22922">
              <w:rPr>
                <w:rFonts w:ascii="Arial" w:hAnsi="Arial" w:cs="Arial"/>
                <w:color w:val="000000"/>
                <w:sz w:val="16"/>
                <w:szCs w:val="16"/>
              </w:rPr>
              <w:t>обеспече</w:t>
            </w:r>
            <w:r w:rsidRPr="00A22922">
              <w:rPr>
                <w:rFonts w:ascii="Arial" w:hAnsi="Arial" w:cs="Arial"/>
                <w:color w:val="000000"/>
                <w:sz w:val="16"/>
                <w:szCs w:val="16"/>
              </w:rPr>
              <w:t>н</w:t>
            </w:r>
            <w:r w:rsidRPr="00A22922">
              <w:rPr>
                <w:rFonts w:ascii="Arial" w:hAnsi="Arial" w:cs="Arial"/>
                <w:color w:val="000000"/>
                <w:sz w:val="16"/>
                <w:szCs w:val="16"/>
              </w:rPr>
              <w:t>ных семей</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70639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412</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6 900,0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Строительство (приобретение на первичном рынке) служебного ж</w:t>
            </w:r>
            <w:r w:rsidRPr="00A22922">
              <w:rPr>
                <w:rFonts w:ascii="Arial" w:hAnsi="Arial" w:cs="Arial"/>
                <w:color w:val="000000"/>
                <w:sz w:val="16"/>
                <w:szCs w:val="16"/>
              </w:rPr>
              <w:t>и</w:t>
            </w:r>
            <w:r w:rsidRPr="00A22922">
              <w:rPr>
                <w:rFonts w:ascii="Arial" w:hAnsi="Arial" w:cs="Arial"/>
                <w:color w:val="000000"/>
                <w:sz w:val="16"/>
                <w:szCs w:val="16"/>
              </w:rPr>
              <w:t>лья</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70650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72 585,0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70650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72 585,0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90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Строительство (приобретение на первичном рынке) служебного ж</w:t>
            </w:r>
            <w:r w:rsidRPr="00A22922">
              <w:rPr>
                <w:rFonts w:ascii="Arial" w:hAnsi="Arial" w:cs="Arial"/>
                <w:color w:val="000000"/>
                <w:sz w:val="16"/>
                <w:szCs w:val="16"/>
              </w:rPr>
              <w:t>и</w:t>
            </w:r>
            <w:r w:rsidRPr="00A22922">
              <w:rPr>
                <w:rFonts w:ascii="Arial" w:hAnsi="Arial" w:cs="Arial"/>
                <w:color w:val="000000"/>
                <w:sz w:val="16"/>
                <w:szCs w:val="16"/>
              </w:rPr>
              <w:t>лья для отдельных категорий гра</w:t>
            </w:r>
            <w:r w:rsidRPr="00A22922">
              <w:rPr>
                <w:rFonts w:ascii="Arial" w:hAnsi="Arial" w:cs="Arial"/>
                <w:color w:val="000000"/>
                <w:sz w:val="16"/>
                <w:szCs w:val="16"/>
              </w:rPr>
              <w:t>ж</w:t>
            </w:r>
            <w:r w:rsidRPr="00A22922">
              <w:rPr>
                <w:rFonts w:ascii="Arial" w:hAnsi="Arial" w:cs="Arial"/>
                <w:color w:val="000000"/>
                <w:sz w:val="16"/>
                <w:szCs w:val="16"/>
              </w:rPr>
              <w:t>дан, прож</w:t>
            </w:r>
            <w:r w:rsidRPr="00A22922">
              <w:rPr>
                <w:rFonts w:ascii="Arial" w:hAnsi="Arial" w:cs="Arial"/>
                <w:color w:val="000000"/>
                <w:sz w:val="16"/>
                <w:szCs w:val="16"/>
              </w:rPr>
              <w:t>и</w:t>
            </w:r>
            <w:r w:rsidRPr="00A22922">
              <w:rPr>
                <w:rFonts w:ascii="Arial" w:hAnsi="Arial" w:cs="Arial"/>
                <w:color w:val="000000"/>
                <w:sz w:val="16"/>
                <w:szCs w:val="16"/>
              </w:rPr>
              <w:t>вающих и работающих на территории Новосиби</w:t>
            </w:r>
            <w:r w:rsidRPr="00A22922">
              <w:rPr>
                <w:rFonts w:ascii="Arial" w:hAnsi="Arial" w:cs="Arial"/>
                <w:color w:val="000000"/>
                <w:sz w:val="16"/>
                <w:szCs w:val="16"/>
              </w:rPr>
              <w:t>р</w:t>
            </w:r>
            <w:r w:rsidRPr="00A22922">
              <w:rPr>
                <w:rFonts w:ascii="Arial" w:hAnsi="Arial" w:cs="Arial"/>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70650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72 585,0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Оплата расходов местных бюдж</w:t>
            </w:r>
            <w:r w:rsidRPr="00A22922">
              <w:rPr>
                <w:rFonts w:ascii="Arial" w:hAnsi="Arial" w:cs="Arial"/>
                <w:color w:val="000000"/>
                <w:sz w:val="16"/>
                <w:szCs w:val="16"/>
              </w:rPr>
              <w:t>е</w:t>
            </w:r>
            <w:r w:rsidRPr="00A22922">
              <w:rPr>
                <w:rFonts w:ascii="Arial" w:hAnsi="Arial" w:cs="Arial"/>
                <w:color w:val="000000"/>
                <w:sz w:val="16"/>
                <w:szCs w:val="16"/>
              </w:rPr>
              <w:t>тов, связанных со строительством специализированного ж</w:t>
            </w:r>
            <w:r w:rsidRPr="00A22922">
              <w:rPr>
                <w:rFonts w:ascii="Arial" w:hAnsi="Arial" w:cs="Arial"/>
                <w:color w:val="000000"/>
                <w:sz w:val="16"/>
                <w:szCs w:val="16"/>
              </w:rPr>
              <w:t>и</w:t>
            </w:r>
            <w:r w:rsidRPr="00A22922">
              <w:rPr>
                <w:rFonts w:ascii="Arial" w:hAnsi="Arial" w:cs="Arial"/>
                <w:color w:val="000000"/>
                <w:sz w:val="16"/>
                <w:szCs w:val="16"/>
              </w:rPr>
              <w:t>лищного фонда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70830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6 934,7</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70830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6 934,7</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70830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127,0</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Государственная поддержка мун</w:t>
            </w:r>
            <w:r w:rsidRPr="00A22922">
              <w:rPr>
                <w:rFonts w:ascii="Arial" w:hAnsi="Arial" w:cs="Arial"/>
                <w:color w:val="000000"/>
                <w:sz w:val="16"/>
                <w:szCs w:val="16"/>
              </w:rPr>
              <w:t>и</w:t>
            </w:r>
            <w:r w:rsidRPr="00A22922">
              <w:rPr>
                <w:rFonts w:ascii="Arial" w:hAnsi="Arial" w:cs="Arial"/>
                <w:color w:val="000000"/>
                <w:sz w:val="16"/>
                <w:szCs w:val="16"/>
              </w:rPr>
              <w:t>ципальных образований Новосиби</w:t>
            </w:r>
            <w:r w:rsidRPr="00A22922">
              <w:rPr>
                <w:rFonts w:ascii="Arial" w:hAnsi="Arial" w:cs="Arial"/>
                <w:color w:val="000000"/>
                <w:sz w:val="16"/>
                <w:szCs w:val="16"/>
              </w:rPr>
              <w:t>р</w:t>
            </w:r>
            <w:r w:rsidRPr="00A22922">
              <w:rPr>
                <w:rFonts w:ascii="Arial" w:hAnsi="Arial" w:cs="Arial"/>
                <w:color w:val="000000"/>
                <w:sz w:val="16"/>
                <w:szCs w:val="16"/>
              </w:rPr>
              <w:t>ской области при строительстве специализированного ж</w:t>
            </w:r>
            <w:r w:rsidRPr="00A22922">
              <w:rPr>
                <w:rFonts w:ascii="Arial" w:hAnsi="Arial" w:cs="Arial"/>
                <w:color w:val="000000"/>
                <w:sz w:val="16"/>
                <w:szCs w:val="16"/>
              </w:rPr>
              <w:t>и</w:t>
            </w:r>
            <w:r w:rsidRPr="00A22922">
              <w:rPr>
                <w:rFonts w:ascii="Arial" w:hAnsi="Arial" w:cs="Arial"/>
                <w:color w:val="000000"/>
                <w:sz w:val="16"/>
                <w:szCs w:val="16"/>
              </w:rPr>
              <w:t>лищного фонда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70830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6 807,7</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Софинансирование расходов по строительству (приобр</w:t>
            </w:r>
            <w:r w:rsidRPr="00A22922">
              <w:rPr>
                <w:rFonts w:ascii="Arial" w:hAnsi="Arial" w:cs="Arial"/>
                <w:color w:val="000000"/>
                <w:sz w:val="16"/>
                <w:szCs w:val="16"/>
              </w:rPr>
              <w:t>е</w:t>
            </w:r>
            <w:r w:rsidRPr="00A22922">
              <w:rPr>
                <w:rFonts w:ascii="Arial" w:hAnsi="Arial" w:cs="Arial"/>
                <w:color w:val="000000"/>
                <w:sz w:val="16"/>
                <w:szCs w:val="16"/>
              </w:rPr>
              <w:t>тение на первичном рынке) служебного ж</w:t>
            </w:r>
            <w:r w:rsidRPr="00A22922">
              <w:rPr>
                <w:rFonts w:ascii="Arial" w:hAnsi="Arial" w:cs="Arial"/>
                <w:color w:val="000000"/>
                <w:sz w:val="16"/>
                <w:szCs w:val="16"/>
              </w:rPr>
              <w:t>и</w:t>
            </w:r>
            <w:r w:rsidRPr="00A22922">
              <w:rPr>
                <w:rFonts w:ascii="Arial" w:hAnsi="Arial" w:cs="Arial"/>
                <w:color w:val="000000"/>
                <w:sz w:val="16"/>
                <w:szCs w:val="16"/>
              </w:rPr>
              <w:t>лья</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S0650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881,6</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S0650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881,6</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90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Строительство (приобретение на первичном рынке) служебного ж</w:t>
            </w:r>
            <w:r w:rsidRPr="00A22922">
              <w:rPr>
                <w:rFonts w:ascii="Arial" w:hAnsi="Arial" w:cs="Arial"/>
                <w:color w:val="000000"/>
                <w:sz w:val="16"/>
                <w:szCs w:val="16"/>
              </w:rPr>
              <w:t>и</w:t>
            </w:r>
            <w:r w:rsidRPr="00A22922">
              <w:rPr>
                <w:rFonts w:ascii="Arial" w:hAnsi="Arial" w:cs="Arial"/>
                <w:color w:val="000000"/>
                <w:sz w:val="16"/>
                <w:szCs w:val="16"/>
              </w:rPr>
              <w:t>лья для отдельных категорий гра</w:t>
            </w:r>
            <w:r w:rsidRPr="00A22922">
              <w:rPr>
                <w:rFonts w:ascii="Arial" w:hAnsi="Arial" w:cs="Arial"/>
                <w:color w:val="000000"/>
                <w:sz w:val="16"/>
                <w:szCs w:val="16"/>
              </w:rPr>
              <w:t>ж</w:t>
            </w:r>
            <w:r w:rsidRPr="00A22922">
              <w:rPr>
                <w:rFonts w:ascii="Arial" w:hAnsi="Arial" w:cs="Arial"/>
                <w:color w:val="000000"/>
                <w:sz w:val="16"/>
                <w:szCs w:val="16"/>
              </w:rPr>
              <w:t>дан, прож</w:t>
            </w:r>
            <w:r w:rsidRPr="00A22922">
              <w:rPr>
                <w:rFonts w:ascii="Arial" w:hAnsi="Arial" w:cs="Arial"/>
                <w:color w:val="000000"/>
                <w:sz w:val="16"/>
                <w:szCs w:val="16"/>
              </w:rPr>
              <w:t>и</w:t>
            </w:r>
            <w:r w:rsidRPr="00A22922">
              <w:rPr>
                <w:rFonts w:ascii="Arial" w:hAnsi="Arial" w:cs="Arial"/>
                <w:color w:val="000000"/>
                <w:sz w:val="16"/>
                <w:szCs w:val="16"/>
              </w:rPr>
              <w:t>вающих и работающих на территории Новосиби</w:t>
            </w:r>
            <w:r w:rsidRPr="00A22922">
              <w:rPr>
                <w:rFonts w:ascii="Arial" w:hAnsi="Arial" w:cs="Arial"/>
                <w:color w:val="000000"/>
                <w:sz w:val="16"/>
                <w:szCs w:val="16"/>
              </w:rPr>
              <w:t>р</w:t>
            </w:r>
            <w:r w:rsidRPr="00A22922">
              <w:rPr>
                <w:rFonts w:ascii="Arial" w:hAnsi="Arial" w:cs="Arial"/>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S0650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881,6</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13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Софинансирование мероприятий по проектированию и созданию инфр</w:t>
            </w:r>
            <w:r w:rsidRPr="00A22922">
              <w:rPr>
                <w:rFonts w:ascii="Arial" w:hAnsi="Arial" w:cs="Arial"/>
                <w:color w:val="000000"/>
                <w:sz w:val="16"/>
                <w:szCs w:val="16"/>
              </w:rPr>
              <w:t>а</w:t>
            </w:r>
            <w:r w:rsidRPr="00A22922">
              <w:rPr>
                <w:rFonts w:ascii="Arial" w:hAnsi="Arial" w:cs="Arial"/>
                <w:color w:val="000000"/>
                <w:sz w:val="16"/>
                <w:szCs w:val="16"/>
              </w:rPr>
              <w:t>структуры в сфере обращения с тве</w:t>
            </w:r>
            <w:r w:rsidRPr="00A22922">
              <w:rPr>
                <w:rFonts w:ascii="Arial" w:hAnsi="Arial" w:cs="Arial"/>
                <w:color w:val="000000"/>
                <w:sz w:val="16"/>
                <w:szCs w:val="16"/>
              </w:rPr>
              <w:t>р</w:t>
            </w:r>
            <w:r w:rsidRPr="00A22922">
              <w:rPr>
                <w:rFonts w:ascii="Arial" w:hAnsi="Arial" w:cs="Arial"/>
                <w:color w:val="000000"/>
                <w:sz w:val="16"/>
                <w:szCs w:val="16"/>
              </w:rPr>
              <w:t>дыми коммунальными отходами государственной программы Нов</w:t>
            </w:r>
            <w:r w:rsidRPr="00A22922">
              <w:rPr>
                <w:rFonts w:ascii="Arial" w:hAnsi="Arial" w:cs="Arial"/>
                <w:color w:val="000000"/>
                <w:sz w:val="16"/>
                <w:szCs w:val="16"/>
              </w:rPr>
              <w:t>о</w:t>
            </w:r>
            <w:r w:rsidRPr="00A22922">
              <w:rPr>
                <w:rFonts w:ascii="Arial" w:hAnsi="Arial" w:cs="Arial"/>
                <w:color w:val="000000"/>
                <w:sz w:val="16"/>
                <w:szCs w:val="16"/>
              </w:rPr>
              <w:t>сибирской области "Развитие си</w:t>
            </w:r>
            <w:r w:rsidRPr="00A22922">
              <w:rPr>
                <w:rFonts w:ascii="Arial" w:hAnsi="Arial" w:cs="Arial"/>
                <w:color w:val="000000"/>
                <w:sz w:val="16"/>
                <w:szCs w:val="16"/>
              </w:rPr>
              <w:t>с</w:t>
            </w:r>
            <w:r w:rsidRPr="00A22922">
              <w:rPr>
                <w:rFonts w:ascii="Arial" w:hAnsi="Arial" w:cs="Arial"/>
                <w:color w:val="000000"/>
                <w:sz w:val="16"/>
                <w:szCs w:val="16"/>
              </w:rPr>
              <w:t>темы обращения с отходами прои</w:t>
            </w:r>
            <w:r w:rsidRPr="00A22922">
              <w:rPr>
                <w:rFonts w:ascii="Arial" w:hAnsi="Arial" w:cs="Arial"/>
                <w:color w:val="000000"/>
                <w:sz w:val="16"/>
                <w:szCs w:val="16"/>
              </w:rPr>
              <w:t>з</w:t>
            </w:r>
            <w:r w:rsidRPr="00A22922">
              <w:rPr>
                <w:rFonts w:ascii="Arial" w:hAnsi="Arial" w:cs="Arial"/>
                <w:color w:val="000000"/>
                <w:sz w:val="16"/>
                <w:szCs w:val="16"/>
              </w:rPr>
              <w:t xml:space="preserve">водства и </w:t>
            </w:r>
            <w:r w:rsidRPr="00A22922">
              <w:rPr>
                <w:rFonts w:ascii="Arial" w:hAnsi="Arial" w:cs="Arial"/>
                <w:color w:val="000000"/>
                <w:sz w:val="16"/>
                <w:szCs w:val="16"/>
              </w:rPr>
              <w:lastRenderedPageBreak/>
              <w:t>потребления в Новос</w:t>
            </w:r>
            <w:r w:rsidRPr="00A22922">
              <w:rPr>
                <w:rFonts w:ascii="Arial" w:hAnsi="Arial" w:cs="Arial"/>
                <w:color w:val="000000"/>
                <w:sz w:val="16"/>
                <w:szCs w:val="16"/>
              </w:rPr>
              <w:t>и</w:t>
            </w:r>
            <w:r w:rsidRPr="00A22922">
              <w:rPr>
                <w:rFonts w:ascii="Arial" w:hAnsi="Arial" w:cs="Arial"/>
                <w:color w:val="000000"/>
                <w:sz w:val="16"/>
                <w:szCs w:val="16"/>
              </w:rPr>
              <w:t>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lastRenderedPageBreak/>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S0960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371,2</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S0960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371,2</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Региональный проект "Формиров</w:t>
            </w:r>
            <w:r w:rsidRPr="00A22922">
              <w:rPr>
                <w:rFonts w:ascii="Arial" w:hAnsi="Arial" w:cs="Arial"/>
                <w:color w:val="000000"/>
                <w:sz w:val="16"/>
                <w:szCs w:val="16"/>
              </w:rPr>
              <w:t>а</w:t>
            </w:r>
            <w:r w:rsidRPr="00A22922">
              <w:rPr>
                <w:rFonts w:ascii="Arial" w:hAnsi="Arial" w:cs="Arial"/>
                <w:color w:val="000000"/>
                <w:sz w:val="16"/>
                <w:szCs w:val="16"/>
              </w:rPr>
              <w:t>ние комфортной городской ср</w:t>
            </w:r>
            <w:r w:rsidRPr="00A22922">
              <w:rPr>
                <w:rFonts w:ascii="Arial" w:hAnsi="Arial" w:cs="Arial"/>
                <w:color w:val="000000"/>
                <w:sz w:val="16"/>
                <w:szCs w:val="16"/>
              </w:rPr>
              <w:t>е</w:t>
            </w:r>
            <w:r w:rsidRPr="00A22922">
              <w:rPr>
                <w:rFonts w:ascii="Arial" w:hAnsi="Arial" w:cs="Arial"/>
                <w:color w:val="000000"/>
                <w:sz w:val="16"/>
                <w:szCs w:val="16"/>
              </w:rPr>
              <w:t>ды"</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И4</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9 145,7</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Формирование современной горо</w:t>
            </w:r>
            <w:r w:rsidRPr="00A22922">
              <w:rPr>
                <w:rFonts w:ascii="Arial" w:hAnsi="Arial" w:cs="Arial"/>
                <w:color w:val="000000"/>
                <w:sz w:val="16"/>
                <w:szCs w:val="16"/>
              </w:rPr>
              <w:t>д</w:t>
            </w:r>
            <w:r w:rsidRPr="00A22922">
              <w:rPr>
                <w:rFonts w:ascii="Arial" w:hAnsi="Arial" w:cs="Arial"/>
                <w:color w:val="000000"/>
                <w:sz w:val="16"/>
                <w:szCs w:val="16"/>
              </w:rPr>
              <w:t>ской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И4</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55550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9 145,7</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И4</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55550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9 145,7</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Проектирование и создание инфр</w:t>
            </w:r>
            <w:r w:rsidRPr="00A22922">
              <w:rPr>
                <w:rFonts w:ascii="Arial" w:hAnsi="Arial" w:cs="Arial"/>
                <w:color w:val="000000"/>
                <w:sz w:val="16"/>
                <w:szCs w:val="16"/>
              </w:rPr>
              <w:t>а</w:t>
            </w:r>
            <w:r w:rsidRPr="00A22922">
              <w:rPr>
                <w:rFonts w:ascii="Arial" w:hAnsi="Arial" w:cs="Arial"/>
                <w:color w:val="000000"/>
                <w:sz w:val="16"/>
                <w:szCs w:val="16"/>
              </w:rPr>
              <w:t>структуры в сфере обращения с твёрдыми коммунальными отх</w:t>
            </w:r>
            <w:r w:rsidRPr="00A22922">
              <w:rPr>
                <w:rFonts w:ascii="Arial" w:hAnsi="Arial" w:cs="Arial"/>
                <w:color w:val="000000"/>
                <w:sz w:val="16"/>
                <w:szCs w:val="16"/>
              </w:rPr>
              <w:t>о</w:t>
            </w:r>
            <w:r w:rsidRPr="00A22922">
              <w:rPr>
                <w:rFonts w:ascii="Arial" w:hAnsi="Arial" w:cs="Arial"/>
                <w:color w:val="000000"/>
                <w:sz w:val="16"/>
                <w:szCs w:val="16"/>
              </w:rPr>
              <w:t>дами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Ч2</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30 560,2</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Проектирование и создание инфр</w:t>
            </w:r>
            <w:r w:rsidRPr="00A22922">
              <w:rPr>
                <w:rFonts w:ascii="Arial" w:hAnsi="Arial" w:cs="Arial"/>
                <w:color w:val="000000"/>
                <w:sz w:val="16"/>
                <w:szCs w:val="16"/>
              </w:rPr>
              <w:t>а</w:t>
            </w:r>
            <w:r w:rsidRPr="00A22922">
              <w:rPr>
                <w:rFonts w:ascii="Arial" w:hAnsi="Arial" w:cs="Arial"/>
                <w:color w:val="000000"/>
                <w:sz w:val="16"/>
                <w:szCs w:val="16"/>
              </w:rPr>
              <w:t>структуры в сфере обращения с твёрдыми коммунальными отх</w:t>
            </w:r>
            <w:r w:rsidRPr="00A22922">
              <w:rPr>
                <w:rFonts w:ascii="Arial" w:hAnsi="Arial" w:cs="Arial"/>
                <w:color w:val="000000"/>
                <w:sz w:val="16"/>
                <w:szCs w:val="16"/>
              </w:rPr>
              <w:t>о</w:t>
            </w:r>
            <w:r w:rsidRPr="00A22922">
              <w:rPr>
                <w:rFonts w:ascii="Arial" w:hAnsi="Arial" w:cs="Arial"/>
                <w:color w:val="000000"/>
                <w:sz w:val="16"/>
                <w:szCs w:val="16"/>
              </w:rPr>
              <w:t>дами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Ч2</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70960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30 560,2</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05</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Ч2</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70960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30 560,2</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СОЦИАЛЬНАЯ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b/>
                <w:bCs/>
                <w:color w:val="000000"/>
                <w:sz w:val="16"/>
                <w:szCs w:val="16"/>
              </w:rPr>
            </w:pPr>
            <w:r w:rsidRPr="00A22922">
              <w:rPr>
                <w:rFonts w:ascii="Arial" w:hAnsi="Arial" w:cs="Arial"/>
                <w:b/>
                <w:bCs/>
                <w:color w:val="000000"/>
                <w:sz w:val="16"/>
                <w:szCs w:val="16"/>
              </w:rPr>
              <w:t>Непрограммные направления бюджета Чановского ра</w:t>
            </w:r>
            <w:r w:rsidRPr="00A22922">
              <w:rPr>
                <w:rFonts w:ascii="Arial" w:hAnsi="Arial" w:cs="Arial"/>
                <w:b/>
                <w:bCs/>
                <w:color w:val="000000"/>
                <w:sz w:val="16"/>
                <w:szCs w:val="16"/>
              </w:rPr>
              <w:t>й</w:t>
            </w:r>
            <w:r w:rsidRPr="00A22922">
              <w:rPr>
                <w:rFonts w:ascii="Arial" w:hAnsi="Arial" w:cs="Arial"/>
                <w:b/>
                <w:bCs/>
                <w:color w:val="000000"/>
                <w:sz w:val="16"/>
                <w:szCs w:val="16"/>
              </w:rPr>
              <w:t>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Осуществление строительства ж</w:t>
            </w:r>
            <w:r w:rsidRPr="00A22922">
              <w:rPr>
                <w:rFonts w:ascii="Arial" w:hAnsi="Arial" w:cs="Arial"/>
                <w:color w:val="000000"/>
                <w:sz w:val="16"/>
                <w:szCs w:val="16"/>
              </w:rPr>
              <w:t>и</w:t>
            </w:r>
            <w:r w:rsidRPr="00A22922">
              <w:rPr>
                <w:rFonts w:ascii="Arial" w:hAnsi="Arial" w:cs="Arial"/>
                <w:color w:val="000000"/>
                <w:sz w:val="16"/>
                <w:szCs w:val="16"/>
              </w:rPr>
              <w:t>лых помещений с целью оказания государственной поддер</w:t>
            </w:r>
            <w:r w:rsidRPr="00A22922">
              <w:rPr>
                <w:rFonts w:ascii="Arial" w:hAnsi="Arial" w:cs="Arial"/>
                <w:color w:val="000000"/>
                <w:sz w:val="16"/>
                <w:szCs w:val="16"/>
              </w:rPr>
              <w:t>ж</w:t>
            </w:r>
            <w:r w:rsidRPr="00A22922">
              <w:rPr>
                <w:rFonts w:ascii="Arial" w:hAnsi="Arial" w:cs="Arial"/>
                <w:color w:val="000000"/>
                <w:sz w:val="16"/>
                <w:szCs w:val="16"/>
              </w:rPr>
              <w:t>ки детям-сиротам и детям, оставшихся без попечения род</w:t>
            </w:r>
            <w:r w:rsidRPr="00A22922">
              <w:rPr>
                <w:rFonts w:ascii="Arial" w:hAnsi="Arial" w:cs="Arial"/>
                <w:color w:val="000000"/>
                <w:sz w:val="16"/>
                <w:szCs w:val="16"/>
              </w:rPr>
              <w:t>и</w:t>
            </w:r>
            <w:r w:rsidRPr="00A22922">
              <w:rPr>
                <w:rFonts w:ascii="Arial" w:hAnsi="Arial" w:cs="Arial"/>
                <w:color w:val="000000"/>
                <w:sz w:val="16"/>
                <w:szCs w:val="16"/>
              </w:rPr>
              <w:t>телей</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70399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70399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Строительство жилых пом</w:t>
            </w:r>
            <w:r w:rsidRPr="00A22922">
              <w:rPr>
                <w:rFonts w:ascii="Arial" w:hAnsi="Arial" w:cs="Arial"/>
                <w:color w:val="000000"/>
                <w:sz w:val="16"/>
                <w:szCs w:val="16"/>
              </w:rPr>
              <w:t>е</w:t>
            </w:r>
            <w:r w:rsidRPr="00A22922">
              <w:rPr>
                <w:rFonts w:ascii="Arial" w:hAnsi="Arial" w:cs="Arial"/>
                <w:color w:val="000000"/>
                <w:sz w:val="16"/>
                <w:szCs w:val="16"/>
              </w:rPr>
              <w:t>щений для детей-сирот</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70399</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145 463,8</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68 077,1</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ФИЗИЧЕСКАЯ КУЛЬТУРА И СПОРТ</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11</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4 537,3</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b/>
                <w:bCs/>
                <w:color w:val="000000"/>
                <w:sz w:val="16"/>
                <w:szCs w:val="16"/>
              </w:rPr>
            </w:pPr>
            <w:r w:rsidRPr="00A22922">
              <w:rPr>
                <w:rFonts w:ascii="Arial" w:hAnsi="Arial" w:cs="Arial"/>
                <w:b/>
                <w:bCs/>
                <w:color w:val="000000"/>
                <w:sz w:val="16"/>
                <w:szCs w:val="16"/>
              </w:rPr>
              <w:t>Непрограммные направления бюджета Чановского ра</w:t>
            </w:r>
            <w:r w:rsidRPr="00A22922">
              <w:rPr>
                <w:rFonts w:ascii="Arial" w:hAnsi="Arial" w:cs="Arial"/>
                <w:b/>
                <w:bCs/>
                <w:color w:val="000000"/>
                <w:sz w:val="16"/>
                <w:szCs w:val="16"/>
              </w:rPr>
              <w:t>й</w:t>
            </w:r>
            <w:r w:rsidRPr="00A22922">
              <w:rPr>
                <w:rFonts w:ascii="Arial" w:hAnsi="Arial" w:cs="Arial"/>
                <w:b/>
                <w:bCs/>
                <w:color w:val="000000"/>
                <w:sz w:val="16"/>
                <w:szCs w:val="16"/>
              </w:rPr>
              <w:t>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b/>
                <w:bCs/>
                <w:color w:val="000000"/>
                <w:sz w:val="16"/>
                <w:szCs w:val="16"/>
              </w:rPr>
            </w:pPr>
            <w:r w:rsidRPr="00A22922">
              <w:rPr>
                <w:rFonts w:ascii="Arial" w:hAnsi="Arial" w:cs="Arial"/>
                <w:b/>
                <w:bCs/>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4 537,3</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b/>
                <w:bCs/>
                <w:color w:val="000000"/>
                <w:sz w:val="16"/>
                <w:szCs w:val="16"/>
              </w:rPr>
            </w:pPr>
            <w:r w:rsidRPr="00A22922">
              <w:rPr>
                <w:rFonts w:ascii="Arial" w:hAnsi="Arial" w:cs="Arial"/>
                <w:b/>
                <w:bCs/>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11</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4 537,3</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25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Непрограммные направления бю</w:t>
            </w:r>
            <w:r w:rsidRPr="00A22922">
              <w:rPr>
                <w:rFonts w:ascii="Arial" w:hAnsi="Arial" w:cs="Arial"/>
                <w:color w:val="000000"/>
                <w:sz w:val="16"/>
                <w:szCs w:val="16"/>
              </w:rPr>
              <w:t>д</w:t>
            </w:r>
            <w:r w:rsidRPr="00A22922">
              <w:rPr>
                <w:rFonts w:ascii="Arial" w:hAnsi="Arial" w:cs="Arial"/>
                <w:color w:val="000000"/>
                <w:sz w:val="16"/>
                <w:szCs w:val="16"/>
              </w:rPr>
              <w:t>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11</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000000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4 537,3</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450"/>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Предпроектные работы, ра</w:t>
            </w:r>
            <w:r w:rsidRPr="00A22922">
              <w:rPr>
                <w:rFonts w:ascii="Arial" w:hAnsi="Arial" w:cs="Arial"/>
                <w:color w:val="000000"/>
                <w:sz w:val="16"/>
                <w:szCs w:val="16"/>
              </w:rPr>
              <w:t>з</w:t>
            </w:r>
            <w:r w:rsidRPr="00A22922">
              <w:rPr>
                <w:rFonts w:ascii="Arial" w:hAnsi="Arial" w:cs="Arial"/>
                <w:color w:val="000000"/>
                <w:sz w:val="16"/>
                <w:szCs w:val="16"/>
              </w:rPr>
              <w:t>работка проектно-сметной документации, эк</w:t>
            </w:r>
            <w:r w:rsidRPr="00A22922">
              <w:rPr>
                <w:rFonts w:ascii="Arial" w:hAnsi="Arial" w:cs="Arial"/>
                <w:color w:val="000000"/>
                <w:sz w:val="16"/>
                <w:szCs w:val="16"/>
              </w:rPr>
              <w:t>с</w:t>
            </w:r>
            <w:r w:rsidRPr="00A22922">
              <w:rPr>
                <w:rFonts w:ascii="Arial" w:hAnsi="Arial" w:cs="Arial"/>
                <w:color w:val="000000"/>
                <w:sz w:val="16"/>
                <w:szCs w:val="16"/>
              </w:rPr>
              <w:t>пертиза</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11</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46300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4 537,3</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r w:rsidR="00E666BF" w:rsidRPr="00A22922" w:rsidTr="00E666BF">
        <w:trPr>
          <w:trHeight w:val="675"/>
        </w:trPr>
        <w:tc>
          <w:tcPr>
            <w:tcW w:w="1570" w:type="dxa"/>
            <w:tcBorders>
              <w:top w:val="nil"/>
              <w:left w:val="single" w:sz="8" w:space="0" w:color="auto"/>
              <w:bottom w:val="single" w:sz="4" w:space="0" w:color="auto"/>
              <w:right w:val="single" w:sz="4" w:space="0" w:color="auto"/>
            </w:tcBorders>
            <w:shd w:val="clear" w:color="auto" w:fill="auto"/>
            <w:vAlign w:val="center"/>
            <w:hideMark/>
          </w:tcPr>
          <w:p w:rsidR="00E666BF" w:rsidRPr="00A22922" w:rsidRDefault="00E666BF" w:rsidP="00804323">
            <w:pPr>
              <w:rPr>
                <w:rFonts w:ascii="Arial" w:hAnsi="Arial" w:cs="Arial"/>
                <w:color w:val="000000"/>
                <w:sz w:val="16"/>
                <w:szCs w:val="16"/>
              </w:rPr>
            </w:pPr>
            <w:r w:rsidRPr="00A22922">
              <w:rPr>
                <w:rFonts w:ascii="Arial" w:hAnsi="Arial" w:cs="Arial"/>
                <w:color w:val="000000"/>
                <w:sz w:val="16"/>
                <w:szCs w:val="16"/>
              </w:rPr>
              <w:t>Бюджетные инвестиции в объекты капитального строительства гос</w:t>
            </w:r>
            <w:r w:rsidRPr="00A22922">
              <w:rPr>
                <w:rFonts w:ascii="Arial" w:hAnsi="Arial" w:cs="Arial"/>
                <w:color w:val="000000"/>
                <w:sz w:val="16"/>
                <w:szCs w:val="16"/>
              </w:rPr>
              <w:t>у</w:t>
            </w:r>
            <w:r w:rsidRPr="00A22922">
              <w:rPr>
                <w:rFonts w:ascii="Arial" w:hAnsi="Arial" w:cs="Arial"/>
                <w:color w:val="000000"/>
                <w:sz w:val="16"/>
                <w:szCs w:val="16"/>
              </w:rPr>
              <w:t>дарственной (муниципальной) со</w:t>
            </w:r>
            <w:r w:rsidRPr="00A22922">
              <w:rPr>
                <w:rFonts w:ascii="Arial" w:hAnsi="Arial" w:cs="Arial"/>
                <w:color w:val="000000"/>
                <w:sz w:val="16"/>
                <w:szCs w:val="16"/>
              </w:rPr>
              <w:t>б</w:t>
            </w:r>
            <w:r w:rsidRPr="00A22922">
              <w:rPr>
                <w:rFonts w:ascii="Arial" w:hAnsi="Arial" w:cs="Arial"/>
                <w:color w:val="000000"/>
                <w:sz w:val="16"/>
                <w:szCs w:val="16"/>
              </w:rPr>
              <w:t>ственн</w:t>
            </w:r>
            <w:r w:rsidRPr="00A22922">
              <w:rPr>
                <w:rFonts w:ascii="Arial" w:hAnsi="Arial" w:cs="Arial"/>
                <w:color w:val="000000"/>
                <w:sz w:val="16"/>
                <w:szCs w:val="16"/>
              </w:rPr>
              <w:t>о</w:t>
            </w:r>
            <w:r w:rsidRPr="00A22922">
              <w:rPr>
                <w:rFonts w:ascii="Arial" w:hAnsi="Arial" w:cs="Arial"/>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200</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11</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99</w:t>
            </w:r>
          </w:p>
        </w:tc>
        <w:tc>
          <w:tcPr>
            <w:tcW w:w="283"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w:t>
            </w:r>
          </w:p>
        </w:tc>
        <w:tc>
          <w:tcPr>
            <w:tcW w:w="426"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46300</w:t>
            </w:r>
          </w:p>
        </w:tc>
        <w:tc>
          <w:tcPr>
            <w:tcW w:w="567"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center"/>
              <w:rPr>
                <w:rFonts w:ascii="Arial" w:hAnsi="Arial" w:cs="Arial"/>
                <w:color w:val="000000"/>
                <w:sz w:val="16"/>
                <w:szCs w:val="16"/>
              </w:rPr>
            </w:pPr>
            <w:r w:rsidRPr="00A22922">
              <w:rPr>
                <w:rFonts w:ascii="Arial" w:hAnsi="Arial" w:cs="Arial"/>
                <w:color w:val="000000"/>
                <w:sz w:val="16"/>
                <w:szCs w:val="16"/>
              </w:rPr>
              <w:t>414</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4 537,3</w:t>
            </w:r>
          </w:p>
        </w:tc>
        <w:tc>
          <w:tcPr>
            <w:tcW w:w="709" w:type="dxa"/>
            <w:tcBorders>
              <w:top w:val="nil"/>
              <w:left w:val="nil"/>
              <w:bottom w:val="single" w:sz="4" w:space="0" w:color="auto"/>
              <w:right w:val="single" w:sz="4"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c>
          <w:tcPr>
            <w:tcW w:w="709" w:type="dxa"/>
            <w:tcBorders>
              <w:top w:val="nil"/>
              <w:left w:val="nil"/>
              <w:bottom w:val="single" w:sz="4" w:space="0" w:color="auto"/>
              <w:right w:val="single" w:sz="8" w:space="0" w:color="auto"/>
            </w:tcBorders>
            <w:shd w:val="clear" w:color="auto" w:fill="auto"/>
            <w:noWrap/>
            <w:vAlign w:val="center"/>
            <w:hideMark/>
          </w:tcPr>
          <w:p w:rsidR="00E666BF" w:rsidRPr="00A22922" w:rsidRDefault="00E666BF" w:rsidP="00804323">
            <w:pPr>
              <w:jc w:val="right"/>
              <w:rPr>
                <w:rFonts w:ascii="Arial" w:hAnsi="Arial" w:cs="Arial"/>
                <w:color w:val="000000"/>
                <w:sz w:val="16"/>
                <w:szCs w:val="16"/>
              </w:rPr>
            </w:pPr>
            <w:r w:rsidRPr="00A22922">
              <w:rPr>
                <w:rFonts w:ascii="Arial" w:hAnsi="Arial" w:cs="Arial"/>
                <w:color w:val="000000"/>
                <w:sz w:val="16"/>
                <w:szCs w:val="16"/>
              </w:rPr>
              <w:t>0,0</w:t>
            </w:r>
          </w:p>
        </w:tc>
      </w:tr>
    </w:tbl>
    <w:p w:rsidR="00BB3DDF" w:rsidRDefault="00BB3DDF" w:rsidP="00D45B44">
      <w:pPr>
        <w:pStyle w:val="aff0"/>
        <w:rPr>
          <w:sz w:val="24"/>
        </w:rPr>
      </w:pPr>
    </w:p>
    <w:p w:rsidR="00BB3DDF" w:rsidRDefault="00BB3DDF" w:rsidP="00D45B44">
      <w:pPr>
        <w:pStyle w:val="aff0"/>
        <w:rPr>
          <w:sz w:val="24"/>
        </w:rPr>
      </w:pPr>
    </w:p>
    <w:p w:rsidR="00E666BF" w:rsidRPr="000175F8" w:rsidRDefault="00E666BF" w:rsidP="00E666BF">
      <w:pPr>
        <w:pStyle w:val="aff0"/>
        <w:rPr>
          <w:sz w:val="22"/>
          <w:szCs w:val="22"/>
        </w:rPr>
      </w:pPr>
      <w:r>
        <w:rPr>
          <w:sz w:val="22"/>
          <w:szCs w:val="22"/>
        </w:rPr>
        <w:t xml:space="preserve">                                                                                      </w:t>
      </w:r>
      <w:r w:rsidRPr="000175F8">
        <w:rPr>
          <w:sz w:val="22"/>
          <w:szCs w:val="22"/>
        </w:rPr>
        <w:t>Прилож</w:t>
      </w:r>
      <w:r w:rsidRPr="000175F8">
        <w:rPr>
          <w:sz w:val="22"/>
          <w:szCs w:val="22"/>
        </w:rPr>
        <w:t>е</w:t>
      </w:r>
      <w:r w:rsidRPr="000175F8">
        <w:rPr>
          <w:sz w:val="22"/>
          <w:szCs w:val="22"/>
        </w:rPr>
        <w:t xml:space="preserve">ние </w:t>
      </w:r>
      <w:r>
        <w:rPr>
          <w:sz w:val="22"/>
          <w:szCs w:val="22"/>
        </w:rPr>
        <w:t>13</w:t>
      </w:r>
      <w:r w:rsidRPr="000175F8">
        <w:rPr>
          <w:sz w:val="22"/>
          <w:szCs w:val="22"/>
        </w:rPr>
        <w:t> </w:t>
      </w:r>
    </w:p>
    <w:p w:rsidR="00E666BF" w:rsidRPr="000175F8" w:rsidRDefault="00E666BF" w:rsidP="00E666BF">
      <w:pPr>
        <w:jc w:val="right"/>
        <w:rPr>
          <w:sz w:val="22"/>
          <w:szCs w:val="22"/>
        </w:rPr>
      </w:pPr>
      <w:r w:rsidRPr="000175F8">
        <w:rPr>
          <w:sz w:val="22"/>
          <w:szCs w:val="22"/>
        </w:rPr>
        <w:t xml:space="preserve">к решению пятьдесят шестой сессии </w:t>
      </w:r>
    </w:p>
    <w:p w:rsidR="00E666BF" w:rsidRPr="000175F8" w:rsidRDefault="00E666BF" w:rsidP="00E666BF">
      <w:pPr>
        <w:jc w:val="right"/>
        <w:rPr>
          <w:sz w:val="22"/>
          <w:szCs w:val="22"/>
        </w:rPr>
      </w:pPr>
      <w:r w:rsidRPr="000175F8">
        <w:rPr>
          <w:sz w:val="22"/>
          <w:szCs w:val="22"/>
        </w:rPr>
        <w:t xml:space="preserve">Совета </w:t>
      </w:r>
      <w:proofErr w:type="gramStart"/>
      <w:r w:rsidRPr="000175F8">
        <w:rPr>
          <w:sz w:val="22"/>
          <w:szCs w:val="22"/>
        </w:rPr>
        <w:t>депутатов  Ч</w:t>
      </w:r>
      <w:r w:rsidRPr="000175F8">
        <w:rPr>
          <w:sz w:val="22"/>
          <w:szCs w:val="22"/>
        </w:rPr>
        <w:t>а</w:t>
      </w:r>
      <w:r w:rsidRPr="000175F8">
        <w:rPr>
          <w:sz w:val="22"/>
          <w:szCs w:val="22"/>
        </w:rPr>
        <w:t>новского</w:t>
      </w:r>
      <w:proofErr w:type="gramEnd"/>
      <w:r w:rsidRPr="000175F8">
        <w:rPr>
          <w:sz w:val="22"/>
          <w:szCs w:val="22"/>
        </w:rPr>
        <w:t xml:space="preserve"> района </w:t>
      </w:r>
    </w:p>
    <w:p w:rsidR="00E666BF" w:rsidRPr="000175F8" w:rsidRDefault="00E666BF" w:rsidP="00E666BF">
      <w:pPr>
        <w:pStyle w:val="aff0"/>
        <w:rPr>
          <w:sz w:val="22"/>
          <w:szCs w:val="22"/>
        </w:rPr>
      </w:pPr>
      <w:r w:rsidRPr="000175F8">
        <w:rPr>
          <w:sz w:val="22"/>
          <w:szCs w:val="22"/>
        </w:rPr>
        <w:t xml:space="preserve">                                                                                         Новосибирской области </w:t>
      </w:r>
    </w:p>
    <w:p w:rsidR="00BB3DDF" w:rsidRDefault="00E666BF" w:rsidP="00E666BF">
      <w:pPr>
        <w:pStyle w:val="aff0"/>
        <w:rPr>
          <w:sz w:val="24"/>
        </w:rPr>
      </w:pPr>
      <w:r w:rsidRPr="000175F8">
        <w:rPr>
          <w:sz w:val="22"/>
          <w:szCs w:val="22"/>
        </w:rPr>
        <w:t xml:space="preserve">                                                                                        </w:t>
      </w:r>
      <w:proofErr w:type="gramStart"/>
      <w:r w:rsidRPr="000175F8">
        <w:rPr>
          <w:sz w:val="22"/>
          <w:szCs w:val="22"/>
        </w:rPr>
        <w:t>от  19.03.2025</w:t>
      </w:r>
      <w:proofErr w:type="gramEnd"/>
      <w:r w:rsidRPr="000175F8">
        <w:rPr>
          <w:sz w:val="22"/>
          <w:szCs w:val="22"/>
        </w:rPr>
        <w:t xml:space="preserve">     №372</w:t>
      </w:r>
    </w:p>
    <w:p w:rsidR="00BB3DDF" w:rsidRPr="00E666BF" w:rsidRDefault="00E666BF" w:rsidP="00E666BF">
      <w:pPr>
        <w:pStyle w:val="aff0"/>
        <w:rPr>
          <w:sz w:val="24"/>
        </w:rPr>
      </w:pPr>
      <w:r>
        <w:rPr>
          <w:sz w:val="24"/>
        </w:rPr>
        <w:t xml:space="preserve">                                                                            </w:t>
      </w:r>
      <w:r w:rsidRPr="00E666BF">
        <w:rPr>
          <w:sz w:val="24"/>
        </w:rPr>
        <w:t>Таблица 1</w:t>
      </w:r>
    </w:p>
    <w:p w:rsidR="00BB3DDF" w:rsidRDefault="00BB3DDF" w:rsidP="00D45B44">
      <w:pPr>
        <w:pStyle w:val="aff0"/>
        <w:rPr>
          <w:sz w:val="24"/>
        </w:rPr>
      </w:pPr>
    </w:p>
    <w:p w:rsidR="00BB3DDF" w:rsidRDefault="00E666BF" w:rsidP="00D45B44">
      <w:pPr>
        <w:pStyle w:val="aff0"/>
        <w:rPr>
          <w:sz w:val="24"/>
        </w:rPr>
      </w:pPr>
      <w:r w:rsidRPr="00A22922">
        <w:rPr>
          <w:b/>
          <w:bCs/>
          <w:sz w:val="24"/>
        </w:rPr>
        <w:t>Источники</w:t>
      </w:r>
    </w:p>
    <w:p w:rsidR="00BB3DDF" w:rsidRDefault="00E666BF" w:rsidP="00D45B44">
      <w:pPr>
        <w:pStyle w:val="aff0"/>
        <w:rPr>
          <w:sz w:val="24"/>
        </w:rPr>
      </w:pPr>
      <w:r w:rsidRPr="00A22922">
        <w:rPr>
          <w:b/>
          <w:bCs/>
          <w:sz w:val="24"/>
        </w:rPr>
        <w:t xml:space="preserve">финансирования </w:t>
      </w:r>
      <w:proofErr w:type="gramStart"/>
      <w:r w:rsidRPr="00A22922">
        <w:rPr>
          <w:b/>
          <w:bCs/>
          <w:sz w:val="24"/>
        </w:rPr>
        <w:t>дефицита  бюджета</w:t>
      </w:r>
      <w:proofErr w:type="gramEnd"/>
      <w:r w:rsidRPr="00A22922">
        <w:rPr>
          <w:b/>
          <w:bCs/>
          <w:sz w:val="24"/>
        </w:rPr>
        <w:t xml:space="preserve"> Чановского района</w:t>
      </w:r>
    </w:p>
    <w:p w:rsidR="00BB3DDF" w:rsidRDefault="00E666BF" w:rsidP="00D45B44">
      <w:pPr>
        <w:pStyle w:val="aff0"/>
        <w:rPr>
          <w:sz w:val="24"/>
        </w:rPr>
      </w:pPr>
      <w:r w:rsidRPr="00A22922">
        <w:rPr>
          <w:b/>
          <w:bCs/>
          <w:sz w:val="24"/>
        </w:rPr>
        <w:t>на 2025 год и плановый период 2026-2027 годов</w:t>
      </w:r>
    </w:p>
    <w:p w:rsidR="00BB3DDF" w:rsidRPr="00E666BF" w:rsidRDefault="00E666BF" w:rsidP="00E666BF">
      <w:pPr>
        <w:pStyle w:val="aff0"/>
        <w:jc w:val="right"/>
        <w:rPr>
          <w:sz w:val="22"/>
          <w:szCs w:val="22"/>
        </w:rPr>
      </w:pPr>
      <w:r w:rsidRPr="00E666BF">
        <w:rPr>
          <w:sz w:val="22"/>
          <w:szCs w:val="22"/>
        </w:rPr>
        <w:t>(</w:t>
      </w:r>
      <w:proofErr w:type="spellStart"/>
      <w:proofErr w:type="gramStart"/>
      <w:r w:rsidRPr="00E666BF">
        <w:rPr>
          <w:sz w:val="22"/>
          <w:szCs w:val="22"/>
        </w:rPr>
        <w:t>тыс.рублей</w:t>
      </w:r>
      <w:proofErr w:type="spellEnd"/>
      <w:proofErr w:type="gramEnd"/>
      <w:r w:rsidRPr="00E666BF">
        <w:rPr>
          <w:sz w:val="22"/>
          <w:szCs w:val="22"/>
        </w:rPr>
        <w:t>)</w:t>
      </w:r>
    </w:p>
    <w:tbl>
      <w:tblPr>
        <w:tblW w:w="7807" w:type="dxa"/>
        <w:tblInd w:w="98" w:type="dxa"/>
        <w:tblLayout w:type="fixed"/>
        <w:tblLook w:val="04A0" w:firstRow="1" w:lastRow="0" w:firstColumn="1" w:lastColumn="0" w:noHBand="0" w:noVBand="1"/>
      </w:tblPr>
      <w:tblGrid>
        <w:gridCol w:w="2420"/>
        <w:gridCol w:w="2693"/>
        <w:gridCol w:w="974"/>
        <w:gridCol w:w="18"/>
        <w:gridCol w:w="833"/>
        <w:gridCol w:w="18"/>
        <w:gridCol w:w="851"/>
      </w:tblGrid>
      <w:tr w:rsidR="00E666BF" w:rsidRPr="00A22922" w:rsidTr="00E666BF">
        <w:trPr>
          <w:trHeight w:val="765"/>
        </w:trPr>
        <w:tc>
          <w:tcPr>
            <w:tcW w:w="24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КОД</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Наименование кода группы, подгруппы, статьи, вида и</w:t>
            </w:r>
            <w:r w:rsidRPr="00A22922">
              <w:rPr>
                <w:b/>
                <w:bCs/>
              </w:rPr>
              <w:t>с</w:t>
            </w:r>
            <w:r w:rsidRPr="00A22922">
              <w:rPr>
                <w:b/>
                <w:bCs/>
              </w:rPr>
              <w:t>точника финансирования д</w:t>
            </w:r>
            <w:r w:rsidRPr="00A22922">
              <w:rPr>
                <w:b/>
                <w:bCs/>
              </w:rPr>
              <w:t>е</w:t>
            </w:r>
            <w:r w:rsidRPr="00A22922">
              <w:rPr>
                <w:b/>
                <w:bCs/>
              </w:rPr>
              <w:t>фицитов бюджета, кода кла</w:t>
            </w:r>
            <w:r w:rsidRPr="00A22922">
              <w:rPr>
                <w:b/>
                <w:bCs/>
              </w:rPr>
              <w:t>с</w:t>
            </w:r>
            <w:r w:rsidRPr="00A22922">
              <w:rPr>
                <w:b/>
                <w:bCs/>
              </w:rPr>
              <w:t>сификации опер</w:t>
            </w:r>
            <w:r w:rsidRPr="00A22922">
              <w:rPr>
                <w:b/>
                <w:bCs/>
              </w:rPr>
              <w:t>а</w:t>
            </w:r>
            <w:r w:rsidRPr="00A22922">
              <w:rPr>
                <w:b/>
                <w:bCs/>
              </w:rPr>
              <w:t>ций сектора государственного управления, относящихся к и</w:t>
            </w:r>
            <w:r w:rsidRPr="00A22922">
              <w:rPr>
                <w:b/>
                <w:bCs/>
              </w:rPr>
              <w:t>с</w:t>
            </w:r>
            <w:r w:rsidRPr="00A22922">
              <w:rPr>
                <w:b/>
                <w:bCs/>
              </w:rPr>
              <w:t>точникам финансирования деф</w:t>
            </w:r>
            <w:r w:rsidRPr="00A22922">
              <w:rPr>
                <w:b/>
                <w:bCs/>
              </w:rPr>
              <w:t>и</w:t>
            </w:r>
            <w:r w:rsidRPr="00A22922">
              <w:rPr>
                <w:b/>
                <w:bCs/>
              </w:rPr>
              <w:t>цитов бюдж</w:t>
            </w:r>
            <w:r w:rsidRPr="00A22922">
              <w:rPr>
                <w:b/>
                <w:bCs/>
              </w:rPr>
              <w:t>е</w:t>
            </w:r>
            <w:r w:rsidRPr="00A22922">
              <w:rPr>
                <w:b/>
                <w:bCs/>
              </w:rPr>
              <w:t>та</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Сумма на 2025 год</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Сумма на 2026 год</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Сумма на 2027 год</w:t>
            </w:r>
          </w:p>
        </w:tc>
      </w:tr>
      <w:tr w:rsidR="00E666BF" w:rsidRPr="00A22922" w:rsidTr="00E666BF">
        <w:trPr>
          <w:trHeight w:val="57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01 00 00 00 00 0000 000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pPr>
              <w:rPr>
                <w:b/>
                <w:bCs/>
              </w:rPr>
            </w:pPr>
            <w:r w:rsidRPr="00A22922">
              <w:rPr>
                <w:b/>
                <w:bCs/>
              </w:rPr>
              <w:t>Источники внутреннего ф</w:t>
            </w:r>
            <w:r w:rsidRPr="00A22922">
              <w:rPr>
                <w:b/>
                <w:bCs/>
              </w:rPr>
              <w:t>и</w:t>
            </w:r>
            <w:r w:rsidRPr="00A22922">
              <w:rPr>
                <w:b/>
                <w:bCs/>
              </w:rPr>
              <w:t>нансирования дефицита о</w:t>
            </w:r>
            <w:r w:rsidRPr="00A22922">
              <w:rPr>
                <w:b/>
                <w:bCs/>
              </w:rPr>
              <w:t>б</w:t>
            </w:r>
            <w:r w:rsidRPr="00A22922">
              <w:rPr>
                <w:b/>
                <w:bCs/>
              </w:rPr>
              <w:t xml:space="preserve">ластного </w:t>
            </w:r>
            <w:proofErr w:type="gramStart"/>
            <w:r w:rsidRPr="00A22922">
              <w:rPr>
                <w:b/>
                <w:bCs/>
              </w:rPr>
              <w:t>бюджета ,</w:t>
            </w:r>
            <w:proofErr w:type="gramEnd"/>
            <w:r w:rsidRPr="00A22922">
              <w:rPr>
                <w:b/>
                <w:bCs/>
              </w:rPr>
              <w:t xml:space="preserve"> в том чи</w:t>
            </w:r>
            <w:r w:rsidRPr="00A22922">
              <w:rPr>
                <w:b/>
                <w:bCs/>
              </w:rPr>
              <w:t>с</w:t>
            </w:r>
            <w:r w:rsidRPr="00A22922">
              <w:rPr>
                <w:b/>
                <w:bCs/>
              </w:rPr>
              <w:t>ле:</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40 507,9</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r>
      <w:tr w:rsidR="00E666BF" w:rsidRPr="00A22922" w:rsidTr="00E666BF">
        <w:trPr>
          <w:trHeight w:val="28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01 02 00 00 00 0000 000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pPr>
              <w:rPr>
                <w:b/>
                <w:bCs/>
              </w:rPr>
            </w:pPr>
            <w:r w:rsidRPr="00A22922">
              <w:rPr>
                <w:b/>
                <w:bCs/>
              </w:rPr>
              <w:t>Кредиты кредитных организ</w:t>
            </w:r>
            <w:r w:rsidRPr="00A22922">
              <w:rPr>
                <w:b/>
                <w:bCs/>
              </w:rPr>
              <w:t>а</w:t>
            </w:r>
            <w:r w:rsidRPr="00A22922">
              <w:rPr>
                <w:b/>
                <w:bCs/>
              </w:rPr>
              <w:t>ций в валюте Российской Ф</w:t>
            </w:r>
            <w:r w:rsidRPr="00A22922">
              <w:rPr>
                <w:b/>
                <w:bCs/>
              </w:rPr>
              <w:t>е</w:t>
            </w:r>
            <w:r w:rsidRPr="00A22922">
              <w:rPr>
                <w:b/>
                <w:bCs/>
              </w:rPr>
              <w:t>дерации</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rPr>
                <w:b/>
                <w:bCs/>
              </w:rPr>
            </w:pPr>
            <w:r w:rsidRPr="00A22922">
              <w:rPr>
                <w:b/>
                <w:bCs/>
              </w:rPr>
              <w:t>0,0</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rPr>
                <w:b/>
                <w:bCs/>
              </w:rPr>
            </w:pPr>
            <w:r w:rsidRPr="00A22922">
              <w:rPr>
                <w:b/>
                <w:bCs/>
              </w:rPr>
              <w:t>0,0</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rPr>
                <w:b/>
                <w:bCs/>
              </w:rPr>
            </w:pPr>
            <w:r w:rsidRPr="00A22922">
              <w:rPr>
                <w:b/>
                <w:bCs/>
              </w:rPr>
              <w:t>0,0</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01 02 00 00 00 0000 700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Привлечение кредитов от кр</w:t>
            </w:r>
            <w:r w:rsidRPr="00A22922">
              <w:t>е</w:t>
            </w:r>
            <w:r w:rsidRPr="00A22922">
              <w:t>дитных организаций в валюте Российской Федер</w:t>
            </w:r>
            <w:r w:rsidRPr="00A22922">
              <w:t>а</w:t>
            </w:r>
            <w:r w:rsidRPr="00A22922">
              <w:t>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 xml:space="preserve"> 01 02 00 00 05 0000 710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Привлечение кредитов от кр</w:t>
            </w:r>
            <w:r w:rsidRPr="00A22922">
              <w:t>е</w:t>
            </w:r>
            <w:r w:rsidRPr="00A22922">
              <w:t xml:space="preserve">дитных организаций </w:t>
            </w:r>
            <w:proofErr w:type="spellStart"/>
            <w:r w:rsidRPr="00A22922">
              <w:t>Чановским</w:t>
            </w:r>
            <w:proofErr w:type="spellEnd"/>
            <w:r w:rsidRPr="00A22922">
              <w:t xml:space="preserve"> ра</w:t>
            </w:r>
            <w:r w:rsidRPr="00A22922">
              <w:t>й</w:t>
            </w:r>
            <w:r w:rsidRPr="00A22922">
              <w:t>оном в валюте Российской Фед</w:t>
            </w:r>
            <w:r w:rsidRPr="00A22922">
              <w:t>е</w:t>
            </w:r>
            <w:r w:rsidRPr="00A22922">
              <w:t>рации</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 xml:space="preserve"> 01 02 00 00 00 0000 800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Погашение кредитов, предоста</w:t>
            </w:r>
            <w:r w:rsidRPr="00A22922">
              <w:t>в</w:t>
            </w:r>
            <w:r w:rsidRPr="00A22922">
              <w:t>ленных кредитными организ</w:t>
            </w:r>
            <w:r w:rsidRPr="00A22922">
              <w:t>а</w:t>
            </w:r>
            <w:r w:rsidRPr="00A22922">
              <w:t>циями в валюте Российской Ф</w:t>
            </w:r>
            <w:r w:rsidRPr="00A22922">
              <w:t>е</w:t>
            </w:r>
            <w:r w:rsidRPr="00A22922">
              <w:t>дер</w:t>
            </w:r>
            <w:r w:rsidRPr="00A22922">
              <w:t>а</w:t>
            </w:r>
            <w:r w:rsidRPr="00A22922">
              <w:t>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01 02 00 00 05 0000 810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 xml:space="preserve">Погашение </w:t>
            </w:r>
            <w:proofErr w:type="spellStart"/>
            <w:r w:rsidRPr="00A22922">
              <w:t>Чановским</w:t>
            </w:r>
            <w:proofErr w:type="spellEnd"/>
            <w:r w:rsidRPr="00A22922">
              <w:t xml:space="preserve"> районом кредитов от кредитных организ</w:t>
            </w:r>
            <w:r w:rsidRPr="00A22922">
              <w:t>а</w:t>
            </w:r>
            <w:r w:rsidRPr="00A22922">
              <w:t>ций в валюте Российской Фед</w:t>
            </w:r>
            <w:r w:rsidRPr="00A22922">
              <w:t>е</w:t>
            </w:r>
            <w:r w:rsidRPr="00A22922">
              <w:t>рации</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01 03 00 00 00 0000 000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pPr>
              <w:rPr>
                <w:b/>
                <w:bCs/>
              </w:rPr>
            </w:pPr>
            <w:r w:rsidRPr="00A22922">
              <w:rPr>
                <w:b/>
                <w:bCs/>
              </w:rPr>
              <w:t>Бюджетные кредиты от других бюджета бюджетной системы Российской Федерации в вал</w:t>
            </w:r>
            <w:r w:rsidRPr="00A22922">
              <w:rPr>
                <w:b/>
                <w:bCs/>
              </w:rPr>
              <w:t>ю</w:t>
            </w:r>
            <w:r w:rsidRPr="00A22922">
              <w:rPr>
                <w:b/>
                <w:bCs/>
              </w:rPr>
              <w:t>те Российской Федер</w:t>
            </w:r>
            <w:r w:rsidRPr="00A22922">
              <w:rPr>
                <w:b/>
                <w:bCs/>
              </w:rPr>
              <w:t>а</w:t>
            </w:r>
            <w:r w:rsidRPr="00A22922">
              <w:rPr>
                <w:b/>
                <w:bCs/>
              </w:rPr>
              <w:t>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-6 666,7</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01 03 00 00 00 0000 700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Привлечение бюджетных кред</w:t>
            </w:r>
            <w:r w:rsidRPr="00A22922">
              <w:t>и</w:t>
            </w:r>
            <w:r w:rsidRPr="00A22922">
              <w:t>тов от других бюджета бюдже</w:t>
            </w:r>
            <w:r w:rsidRPr="00A22922">
              <w:t>т</w:t>
            </w:r>
            <w:r w:rsidRPr="00A22922">
              <w:t>ной системы Российской Фед</w:t>
            </w:r>
            <w:r w:rsidRPr="00A22922">
              <w:t>е</w:t>
            </w:r>
            <w:r w:rsidRPr="00A22922">
              <w:t>рации в валюте Российской Ф</w:t>
            </w:r>
            <w:r w:rsidRPr="00A22922">
              <w:t>е</w:t>
            </w:r>
            <w:r w:rsidRPr="00A22922">
              <w:t>дерации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01 03 01 00 05 0000 710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Привлечение бюджетных кред</w:t>
            </w:r>
            <w:r w:rsidRPr="00A22922">
              <w:t>и</w:t>
            </w:r>
            <w:r w:rsidRPr="00A22922">
              <w:t>тов от других бюджетов бюдже</w:t>
            </w:r>
            <w:r w:rsidRPr="00A22922">
              <w:t>т</w:t>
            </w:r>
            <w:r w:rsidRPr="00A22922">
              <w:t>ной системы Российской Фед</w:t>
            </w:r>
            <w:r w:rsidRPr="00A22922">
              <w:t>е</w:t>
            </w:r>
            <w:r w:rsidRPr="00A22922">
              <w:t xml:space="preserve">рации </w:t>
            </w:r>
            <w:proofErr w:type="spellStart"/>
            <w:r w:rsidRPr="00A22922">
              <w:t>Чановским</w:t>
            </w:r>
            <w:proofErr w:type="spellEnd"/>
            <w:r w:rsidRPr="00A22922">
              <w:t xml:space="preserve"> районом в в</w:t>
            </w:r>
            <w:r w:rsidRPr="00A22922">
              <w:t>а</w:t>
            </w:r>
            <w:r w:rsidRPr="00A22922">
              <w:t>люте Российской Фед</w:t>
            </w:r>
            <w:r w:rsidRPr="00A22922">
              <w:t>е</w:t>
            </w:r>
            <w:r w:rsidRPr="00A22922">
              <w:t>рации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01 03 00 00 00 0000 800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Погашение бюджетных кредитов, полученных от других бюджетов бю</w:t>
            </w:r>
            <w:r w:rsidRPr="00A22922">
              <w:t>д</w:t>
            </w:r>
            <w:r w:rsidRPr="00A22922">
              <w:t>жетной системы Российской Федер</w:t>
            </w:r>
            <w:r w:rsidRPr="00A22922">
              <w:t>а</w:t>
            </w:r>
            <w:r w:rsidRPr="00A22922">
              <w:t>ции в валюте Российской Федерации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6 666,7</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01 03 01 00 05 0000 810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 xml:space="preserve">Погашение </w:t>
            </w:r>
            <w:proofErr w:type="spellStart"/>
            <w:r w:rsidRPr="00A22922">
              <w:t>Чановским</w:t>
            </w:r>
            <w:proofErr w:type="spellEnd"/>
            <w:r w:rsidRPr="00A22922">
              <w:t xml:space="preserve"> районом кр</w:t>
            </w:r>
            <w:r w:rsidRPr="00A22922">
              <w:t>е</w:t>
            </w:r>
            <w:r w:rsidRPr="00A22922">
              <w:t xml:space="preserve">дитов от других </w:t>
            </w:r>
            <w:r w:rsidRPr="00A22922">
              <w:lastRenderedPageBreak/>
              <w:t>бюджетов бюдже</w:t>
            </w:r>
            <w:r w:rsidRPr="00A22922">
              <w:t>т</w:t>
            </w:r>
            <w:r w:rsidRPr="00A22922">
              <w:t>ной системы Российской Федерации в валюте Росси</w:t>
            </w:r>
            <w:r w:rsidRPr="00A22922">
              <w:t>й</w:t>
            </w:r>
            <w:r w:rsidRPr="00A22922">
              <w:t>ской Федерации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lastRenderedPageBreak/>
              <w:t>6 666,7</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28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 xml:space="preserve"> 01 05 00 00 00 0000 000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pPr>
              <w:rPr>
                <w:b/>
                <w:bCs/>
              </w:rPr>
            </w:pPr>
            <w:r w:rsidRPr="00A22922">
              <w:rPr>
                <w:b/>
                <w:bCs/>
              </w:rPr>
              <w:t>Изменение остатков средств на счетах по учету средств бюдж</w:t>
            </w:r>
            <w:r w:rsidRPr="00A22922">
              <w:rPr>
                <w:b/>
                <w:bCs/>
              </w:rPr>
              <w:t>е</w:t>
            </w:r>
            <w:r w:rsidRPr="00A22922">
              <w:rPr>
                <w:b/>
                <w:bCs/>
              </w:rPr>
              <w:t>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47 174,6</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 xml:space="preserve"> 01 05 00 00 00 0000 500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Увеличение остатков средств бю</w:t>
            </w:r>
            <w:r w:rsidRPr="00A22922">
              <w:t>д</w:t>
            </w:r>
            <w:r w:rsidRPr="00A22922">
              <w:t>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-3 124 977,9</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01 05 02 00 00 0000 500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Увеличение прочих остатков средств бюджета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-3 124 977,9</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01 05 02 01 00 0000 510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Увеличение прочих остатков д</w:t>
            </w:r>
            <w:r w:rsidRPr="00A22922">
              <w:t>е</w:t>
            </w:r>
            <w:r w:rsidRPr="00A22922">
              <w:t>не</w:t>
            </w:r>
            <w:r w:rsidRPr="00A22922">
              <w:t>ж</w:t>
            </w:r>
            <w:r w:rsidRPr="00A22922">
              <w:t>ных средств бюджета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-3 124 977,9</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01 05 02 01 05 0000 510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Увеличение прочих остатков д</w:t>
            </w:r>
            <w:r w:rsidRPr="00A22922">
              <w:t>е</w:t>
            </w:r>
            <w:r w:rsidRPr="00A22922">
              <w:t>нежных средств бюджета Чано</w:t>
            </w:r>
            <w:r w:rsidRPr="00A22922">
              <w:t>в</w:t>
            </w:r>
            <w:r w:rsidRPr="00A22922">
              <w:t>ского района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-3 124 977,9</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01 05 00 00 00 0000 600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Уменьшение остатков средств бю</w:t>
            </w:r>
            <w:r w:rsidRPr="00A22922">
              <w:t>д</w:t>
            </w:r>
            <w:r w:rsidRPr="00A22922">
              <w:t>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3 172 152,4</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01 05 02 00 00 0000 600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Уменьшение прочих остатков средств бюджета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3 172 152,4</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 xml:space="preserve"> 01 05 02 01 00 0000 610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Уменьшение прочих остатков д</w:t>
            </w:r>
            <w:r w:rsidRPr="00A22922">
              <w:t>е</w:t>
            </w:r>
            <w:r w:rsidRPr="00A22922">
              <w:t>нежных средств бюджета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3 172 152,4</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 xml:space="preserve"> 01 05 02 01 05 0000 610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Уменьшение прочих остатков денежных средств бюджета Ч</w:t>
            </w:r>
            <w:r w:rsidRPr="00A22922">
              <w:t>а</w:t>
            </w:r>
            <w:r w:rsidRPr="00A22922">
              <w:t>новск</w:t>
            </w:r>
            <w:r w:rsidRPr="00A22922">
              <w:t>о</w:t>
            </w:r>
            <w:r w:rsidRPr="00A22922">
              <w:t>го района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3 172 152,4</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1586436,5</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1669252,9</w:t>
            </w:r>
          </w:p>
        </w:tc>
      </w:tr>
      <w:tr w:rsidR="00E666BF" w:rsidRPr="00A22922" w:rsidTr="00E666BF">
        <w:trPr>
          <w:trHeight w:val="28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01 06 00 00 00 0000 000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pPr>
              <w:rPr>
                <w:b/>
                <w:bCs/>
              </w:rPr>
            </w:pPr>
            <w:r w:rsidRPr="00A22922">
              <w:rPr>
                <w:b/>
                <w:bCs/>
              </w:rPr>
              <w:t>Иные источники внутреннего ф</w:t>
            </w:r>
            <w:r w:rsidRPr="00A22922">
              <w:rPr>
                <w:b/>
                <w:bCs/>
              </w:rPr>
              <w:t>и</w:t>
            </w:r>
            <w:r w:rsidRPr="00A22922">
              <w:rPr>
                <w:b/>
                <w:bCs/>
              </w:rPr>
              <w:t>нансирования дефицитов бюджета</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 xml:space="preserve"> 01 06 05 00 00 0000 000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Бюджетные кредиты, предоста</w:t>
            </w:r>
            <w:r w:rsidRPr="00A22922">
              <w:t>в</w:t>
            </w:r>
            <w:r w:rsidRPr="00A22922">
              <w:t>ле</w:t>
            </w:r>
            <w:r w:rsidRPr="00A22922">
              <w:t>н</w:t>
            </w:r>
            <w:r w:rsidRPr="00A22922">
              <w:t>ные внутри страны в валюте Российской Федер</w:t>
            </w:r>
            <w:r w:rsidRPr="00A22922">
              <w:t>а</w:t>
            </w:r>
            <w:r w:rsidRPr="00A22922">
              <w:t>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49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01 06 05 00 00 0000 600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Возврат бюджетных кредитов, пр</w:t>
            </w:r>
            <w:r w:rsidRPr="00A22922">
              <w:t>е</w:t>
            </w:r>
            <w:r w:rsidRPr="00A22922">
              <w:t>доставленных внутри страны в валюте Ро</w:t>
            </w:r>
            <w:r w:rsidRPr="00A22922">
              <w:t>с</w:t>
            </w:r>
            <w:r w:rsidRPr="00A22922">
              <w:t>сийской Федерации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76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01 06 05 02 05 0000 640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Возврат бюджетных кредитов, предоставленных другим бюдж</w:t>
            </w:r>
            <w:r w:rsidRPr="00A22922">
              <w:t>е</w:t>
            </w:r>
            <w:r w:rsidRPr="00A22922">
              <w:t>там бюджетной системы Росси</w:t>
            </w:r>
            <w:r w:rsidRPr="00A22922">
              <w:t>й</w:t>
            </w:r>
            <w:r w:rsidRPr="00A22922">
              <w:t>ской Федерации из бюджета Ч</w:t>
            </w:r>
            <w:r w:rsidRPr="00A22922">
              <w:t>а</w:t>
            </w:r>
            <w:r w:rsidRPr="00A22922">
              <w:t>новского района в валюте Ро</w:t>
            </w:r>
            <w:r w:rsidRPr="00A22922">
              <w:t>с</w:t>
            </w:r>
            <w:r w:rsidRPr="00A22922">
              <w:t>сийской Фед</w:t>
            </w:r>
            <w:r w:rsidRPr="00A22922">
              <w:t>е</w:t>
            </w:r>
            <w:r w:rsidRPr="00A22922">
              <w:t>рации</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 </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 </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01 06 05 00 00 0000 500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Предоставление бюджетных кр</w:t>
            </w:r>
            <w:r w:rsidRPr="00A22922">
              <w:t>е</w:t>
            </w:r>
            <w:r w:rsidRPr="00A22922">
              <w:t>дитов, предоста</w:t>
            </w:r>
            <w:r w:rsidRPr="00A22922">
              <w:t>в</w:t>
            </w:r>
            <w:r w:rsidRPr="00A22922">
              <w:t>ленных внутри страны в валюте Российской Ф</w:t>
            </w:r>
            <w:r w:rsidRPr="00A22922">
              <w:t>е</w:t>
            </w:r>
            <w:r w:rsidRPr="00A22922">
              <w:t>дерации</w:t>
            </w:r>
          </w:p>
        </w:tc>
        <w:tc>
          <w:tcPr>
            <w:tcW w:w="992" w:type="dxa"/>
            <w:gridSpan w:val="2"/>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pPr>
            <w:r w:rsidRPr="00A22922">
              <w:t>0,0</w:t>
            </w:r>
          </w:p>
        </w:tc>
      </w:tr>
      <w:tr w:rsidR="00E666BF" w:rsidRPr="00A22922" w:rsidTr="00E666BF">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01 06 05 01 05 0000 540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Предоставление бюджетных кр</w:t>
            </w:r>
            <w:r w:rsidRPr="00A22922">
              <w:t>е</w:t>
            </w:r>
            <w:r w:rsidRPr="00A22922">
              <w:t>дитов юридическим лицам из бюджета Чановского района в валюте Российской Фед</w:t>
            </w:r>
            <w:r w:rsidRPr="00A22922">
              <w:t>е</w:t>
            </w:r>
            <w:r w:rsidRPr="00A22922">
              <w:t>рации</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 </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 </w:t>
            </w:r>
          </w:p>
        </w:tc>
      </w:tr>
      <w:tr w:rsidR="00E666BF" w:rsidRPr="00A22922" w:rsidTr="00E666BF">
        <w:trPr>
          <w:trHeight w:val="76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pPr>
            <w:r w:rsidRPr="00A22922">
              <w:t>01 06 05 02 05 0000 540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r w:rsidRPr="00A22922">
              <w:t>Предоставление бюджетных кр</w:t>
            </w:r>
            <w:r w:rsidRPr="00A22922">
              <w:t>е</w:t>
            </w:r>
            <w:r w:rsidRPr="00A22922">
              <w:t>дитов другим бюджетам бю</w:t>
            </w:r>
            <w:r w:rsidRPr="00A22922">
              <w:t>д</w:t>
            </w:r>
            <w:r w:rsidRPr="00A22922">
              <w:t>жетной системы Российской Ф</w:t>
            </w:r>
            <w:r w:rsidRPr="00A22922">
              <w:t>е</w:t>
            </w:r>
            <w:r w:rsidRPr="00A22922">
              <w:t>дерации из бюджета Чановского района в валюте Российской Ф</w:t>
            </w:r>
            <w:r w:rsidRPr="00A22922">
              <w:t>е</w:t>
            </w:r>
            <w:r w:rsidRPr="00A22922">
              <w:t>дерации</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0,0</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 </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pPr>
            <w:r w:rsidRPr="00A22922">
              <w:t> </w:t>
            </w:r>
          </w:p>
        </w:tc>
      </w:tr>
      <w:tr w:rsidR="00E666BF" w:rsidRPr="00A22922" w:rsidTr="00E666BF">
        <w:trPr>
          <w:trHeight w:val="57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E666BF" w:rsidRPr="00A22922" w:rsidRDefault="00E666BF" w:rsidP="00804323">
            <w:pPr>
              <w:jc w:val="center"/>
              <w:rPr>
                <w:b/>
                <w:bCs/>
              </w:rPr>
            </w:pPr>
            <w:r w:rsidRPr="00A22922">
              <w:rPr>
                <w:b/>
                <w:bCs/>
              </w:rPr>
              <w:t xml:space="preserve"> 02 00 00 00 00 0000 000</w:t>
            </w:r>
          </w:p>
        </w:tc>
        <w:tc>
          <w:tcPr>
            <w:tcW w:w="2693" w:type="dxa"/>
            <w:tcBorders>
              <w:top w:val="nil"/>
              <w:left w:val="nil"/>
              <w:bottom w:val="single" w:sz="4" w:space="0" w:color="auto"/>
              <w:right w:val="single" w:sz="4" w:space="0" w:color="auto"/>
            </w:tcBorders>
            <w:shd w:val="clear" w:color="auto" w:fill="auto"/>
            <w:vAlign w:val="center"/>
            <w:hideMark/>
          </w:tcPr>
          <w:p w:rsidR="00E666BF" w:rsidRPr="00A22922" w:rsidRDefault="00E666BF" w:rsidP="00804323">
            <w:pPr>
              <w:rPr>
                <w:b/>
                <w:bCs/>
              </w:rPr>
            </w:pPr>
            <w:r w:rsidRPr="00A22922">
              <w:rPr>
                <w:b/>
                <w:bCs/>
              </w:rPr>
              <w:t>Источники внешнего ф</w:t>
            </w:r>
            <w:r w:rsidRPr="00A22922">
              <w:rPr>
                <w:b/>
                <w:bCs/>
              </w:rPr>
              <w:t>и</w:t>
            </w:r>
            <w:r w:rsidRPr="00A22922">
              <w:rPr>
                <w:b/>
                <w:bCs/>
              </w:rPr>
              <w:t>нансирования дефицита о</w:t>
            </w:r>
            <w:r w:rsidRPr="00A22922">
              <w:rPr>
                <w:b/>
                <w:bCs/>
              </w:rPr>
              <w:t>б</w:t>
            </w:r>
            <w:r w:rsidRPr="00A22922">
              <w:rPr>
                <w:b/>
                <w:bCs/>
              </w:rPr>
              <w:t>ластного бюдж</w:t>
            </w:r>
            <w:r w:rsidRPr="00A22922">
              <w:rPr>
                <w:b/>
                <w:bCs/>
              </w:rPr>
              <w:t>е</w:t>
            </w:r>
            <w:r w:rsidRPr="00A22922">
              <w:rPr>
                <w:b/>
                <w:bCs/>
              </w:rPr>
              <w:t xml:space="preserve">та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E666BF" w:rsidRPr="00A22922" w:rsidRDefault="00E666BF" w:rsidP="00804323">
            <w:pPr>
              <w:jc w:val="right"/>
              <w:rPr>
                <w:b/>
                <w:bCs/>
              </w:rPr>
            </w:pPr>
            <w:r w:rsidRPr="00A22922">
              <w:rPr>
                <w:b/>
                <w:bCs/>
              </w:rPr>
              <w:t> </w:t>
            </w:r>
          </w:p>
        </w:tc>
        <w:tc>
          <w:tcPr>
            <w:tcW w:w="851" w:type="dxa"/>
            <w:gridSpan w:val="2"/>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rPr>
                <w:b/>
                <w:bCs/>
              </w:rPr>
            </w:pPr>
            <w:r w:rsidRPr="00A22922">
              <w:rPr>
                <w:b/>
                <w:bCs/>
              </w:rPr>
              <w:t> </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E666BF" w:rsidRPr="00A22922" w:rsidRDefault="00E666BF" w:rsidP="00804323">
            <w:pPr>
              <w:jc w:val="right"/>
              <w:rPr>
                <w:b/>
                <w:bCs/>
              </w:rPr>
            </w:pPr>
            <w:r w:rsidRPr="00A22922">
              <w:rPr>
                <w:b/>
                <w:bCs/>
              </w:rPr>
              <w:t> </w:t>
            </w:r>
          </w:p>
        </w:tc>
      </w:tr>
      <w:tr w:rsidR="00E666BF" w:rsidRPr="00A22922" w:rsidTr="00E666BF">
        <w:trPr>
          <w:trHeight w:val="285"/>
        </w:trPr>
        <w:tc>
          <w:tcPr>
            <w:tcW w:w="5113"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666BF" w:rsidRPr="00A22922" w:rsidRDefault="00E666BF" w:rsidP="00804323">
            <w:pPr>
              <w:rPr>
                <w:b/>
                <w:bCs/>
              </w:rPr>
            </w:pPr>
            <w:r w:rsidRPr="00A22922">
              <w:rPr>
                <w:b/>
                <w:bCs/>
              </w:rPr>
              <w:t>ИТОГО:</w:t>
            </w:r>
          </w:p>
        </w:tc>
        <w:tc>
          <w:tcPr>
            <w:tcW w:w="974" w:type="dxa"/>
            <w:tcBorders>
              <w:top w:val="nil"/>
              <w:left w:val="nil"/>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40 507,9</w:t>
            </w:r>
          </w:p>
        </w:tc>
        <w:tc>
          <w:tcPr>
            <w:tcW w:w="851"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c>
          <w:tcPr>
            <w:tcW w:w="869" w:type="dxa"/>
            <w:gridSpan w:val="2"/>
            <w:tcBorders>
              <w:top w:val="nil"/>
              <w:left w:val="single" w:sz="4" w:space="0" w:color="auto"/>
              <w:bottom w:val="single" w:sz="4" w:space="0" w:color="auto"/>
              <w:right w:val="single" w:sz="4" w:space="0" w:color="auto"/>
            </w:tcBorders>
            <w:shd w:val="clear" w:color="auto" w:fill="auto"/>
            <w:vAlign w:val="bottom"/>
            <w:hideMark/>
          </w:tcPr>
          <w:p w:rsidR="00E666BF" w:rsidRPr="00A22922" w:rsidRDefault="00E666BF" w:rsidP="00804323">
            <w:pPr>
              <w:jc w:val="right"/>
              <w:rPr>
                <w:b/>
                <w:bCs/>
              </w:rPr>
            </w:pPr>
            <w:r w:rsidRPr="00A22922">
              <w:rPr>
                <w:b/>
                <w:bCs/>
              </w:rPr>
              <w:t>0,0</w:t>
            </w:r>
          </w:p>
        </w:tc>
      </w:tr>
    </w:tbl>
    <w:p w:rsidR="00804323" w:rsidRPr="00804323" w:rsidRDefault="00804323" w:rsidP="00804323">
      <w:pPr>
        <w:jc w:val="center"/>
        <w:rPr>
          <w:sz w:val="24"/>
          <w:szCs w:val="24"/>
        </w:rPr>
      </w:pPr>
      <w:r w:rsidRPr="00804323">
        <w:rPr>
          <w:noProof/>
          <w:sz w:val="24"/>
          <w:szCs w:val="24"/>
        </w:rPr>
        <w:drawing>
          <wp:inline distT="0" distB="0" distL="0" distR="0">
            <wp:extent cx="522605" cy="6413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804323" w:rsidRPr="00804323" w:rsidRDefault="00804323" w:rsidP="00804323">
      <w:pPr>
        <w:jc w:val="center"/>
        <w:outlineLvl w:val="0"/>
        <w:rPr>
          <w:b/>
          <w:sz w:val="24"/>
          <w:szCs w:val="24"/>
        </w:rPr>
      </w:pPr>
      <w:r w:rsidRPr="00804323">
        <w:rPr>
          <w:b/>
          <w:sz w:val="24"/>
          <w:szCs w:val="24"/>
        </w:rPr>
        <w:t xml:space="preserve">СОВЕТ ДЕПУТАТОВ </w:t>
      </w:r>
    </w:p>
    <w:p w:rsidR="00804323" w:rsidRPr="00804323" w:rsidRDefault="00804323" w:rsidP="00804323">
      <w:pPr>
        <w:jc w:val="center"/>
        <w:outlineLvl w:val="0"/>
        <w:rPr>
          <w:b/>
          <w:sz w:val="24"/>
          <w:szCs w:val="24"/>
        </w:rPr>
      </w:pPr>
      <w:r w:rsidRPr="00804323">
        <w:rPr>
          <w:b/>
          <w:sz w:val="24"/>
          <w:szCs w:val="24"/>
        </w:rPr>
        <w:t>ЧАНОВСКОГО РАЙОНА НОВОСИБИРСКОЙ ОБЛАСТИ</w:t>
      </w:r>
    </w:p>
    <w:p w:rsidR="00804323" w:rsidRPr="00804323" w:rsidRDefault="00804323" w:rsidP="00804323">
      <w:pPr>
        <w:jc w:val="center"/>
        <w:outlineLvl w:val="0"/>
        <w:rPr>
          <w:b/>
          <w:sz w:val="24"/>
          <w:szCs w:val="24"/>
        </w:rPr>
      </w:pPr>
      <w:r w:rsidRPr="00804323">
        <w:rPr>
          <w:b/>
          <w:sz w:val="24"/>
          <w:szCs w:val="24"/>
        </w:rPr>
        <w:t>четвёртого созыва</w:t>
      </w:r>
    </w:p>
    <w:p w:rsidR="00804323" w:rsidRPr="00804323" w:rsidRDefault="00804323" w:rsidP="00804323">
      <w:pPr>
        <w:jc w:val="center"/>
        <w:rPr>
          <w:sz w:val="24"/>
          <w:szCs w:val="24"/>
        </w:rPr>
      </w:pPr>
    </w:p>
    <w:p w:rsidR="00804323" w:rsidRPr="00804323" w:rsidRDefault="00804323" w:rsidP="00804323">
      <w:pPr>
        <w:jc w:val="center"/>
        <w:outlineLvl w:val="0"/>
        <w:rPr>
          <w:b/>
          <w:sz w:val="24"/>
          <w:szCs w:val="24"/>
        </w:rPr>
      </w:pPr>
      <w:r w:rsidRPr="00804323">
        <w:rPr>
          <w:b/>
          <w:sz w:val="24"/>
          <w:szCs w:val="24"/>
        </w:rPr>
        <w:t>РЕШЕНИЕ</w:t>
      </w:r>
    </w:p>
    <w:p w:rsidR="00804323" w:rsidRPr="00804323" w:rsidRDefault="00804323" w:rsidP="00804323">
      <w:pPr>
        <w:jc w:val="center"/>
        <w:outlineLvl w:val="0"/>
        <w:rPr>
          <w:b/>
          <w:sz w:val="24"/>
          <w:szCs w:val="24"/>
        </w:rPr>
      </w:pPr>
      <w:r w:rsidRPr="00804323">
        <w:rPr>
          <w:b/>
          <w:sz w:val="24"/>
          <w:szCs w:val="24"/>
        </w:rPr>
        <w:t>пятьдесят шестой сессии</w:t>
      </w:r>
    </w:p>
    <w:p w:rsidR="00804323" w:rsidRPr="00804323" w:rsidRDefault="00804323" w:rsidP="00804323">
      <w:pPr>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1"/>
        <w:gridCol w:w="3910"/>
      </w:tblGrid>
      <w:tr w:rsidR="00804323" w:rsidRPr="00804323" w:rsidTr="00804323">
        <w:tc>
          <w:tcPr>
            <w:tcW w:w="3961" w:type="dxa"/>
            <w:tcBorders>
              <w:top w:val="nil"/>
              <w:left w:val="nil"/>
              <w:bottom w:val="nil"/>
              <w:right w:val="nil"/>
            </w:tcBorders>
          </w:tcPr>
          <w:p w:rsidR="00804323" w:rsidRPr="00804323" w:rsidRDefault="00804323" w:rsidP="00804323">
            <w:pPr>
              <w:tabs>
                <w:tab w:val="left" w:pos="720"/>
              </w:tabs>
              <w:rPr>
                <w:sz w:val="24"/>
                <w:szCs w:val="24"/>
              </w:rPr>
            </w:pPr>
            <w:r w:rsidRPr="00804323">
              <w:rPr>
                <w:sz w:val="24"/>
                <w:szCs w:val="24"/>
              </w:rPr>
              <w:t>19 марта 2025 года</w:t>
            </w:r>
          </w:p>
        </w:tc>
        <w:tc>
          <w:tcPr>
            <w:tcW w:w="3910" w:type="dxa"/>
            <w:tcBorders>
              <w:top w:val="nil"/>
              <w:left w:val="nil"/>
              <w:bottom w:val="nil"/>
              <w:right w:val="nil"/>
            </w:tcBorders>
          </w:tcPr>
          <w:p w:rsidR="00804323" w:rsidRPr="00804323" w:rsidRDefault="00804323" w:rsidP="00804323">
            <w:pPr>
              <w:tabs>
                <w:tab w:val="left" w:pos="720"/>
              </w:tabs>
              <w:jc w:val="right"/>
              <w:rPr>
                <w:sz w:val="24"/>
                <w:szCs w:val="24"/>
              </w:rPr>
            </w:pPr>
            <w:r w:rsidRPr="00804323">
              <w:rPr>
                <w:sz w:val="24"/>
                <w:szCs w:val="24"/>
              </w:rPr>
              <w:t>№ 373</w:t>
            </w:r>
          </w:p>
        </w:tc>
      </w:tr>
      <w:tr w:rsidR="00804323" w:rsidRPr="00804323" w:rsidTr="00804323">
        <w:tc>
          <w:tcPr>
            <w:tcW w:w="7871" w:type="dxa"/>
            <w:gridSpan w:val="2"/>
            <w:tcBorders>
              <w:top w:val="nil"/>
              <w:left w:val="nil"/>
              <w:bottom w:val="nil"/>
              <w:right w:val="nil"/>
            </w:tcBorders>
          </w:tcPr>
          <w:p w:rsidR="00804323" w:rsidRPr="00804323" w:rsidRDefault="00804323" w:rsidP="00804323">
            <w:pPr>
              <w:tabs>
                <w:tab w:val="left" w:pos="720"/>
              </w:tabs>
              <w:jc w:val="center"/>
              <w:rPr>
                <w:sz w:val="24"/>
                <w:szCs w:val="24"/>
              </w:rPr>
            </w:pPr>
            <w:r w:rsidRPr="00804323">
              <w:rPr>
                <w:sz w:val="24"/>
                <w:szCs w:val="24"/>
              </w:rPr>
              <w:t>р.п. Чаны</w:t>
            </w:r>
          </w:p>
        </w:tc>
      </w:tr>
    </w:tbl>
    <w:p w:rsidR="00804323" w:rsidRPr="00804323" w:rsidRDefault="00804323" w:rsidP="00804323">
      <w:pPr>
        <w:jc w:val="center"/>
        <w:rPr>
          <w:sz w:val="24"/>
          <w:szCs w:val="24"/>
        </w:rPr>
      </w:pPr>
    </w:p>
    <w:p w:rsidR="00804323" w:rsidRPr="00804323" w:rsidRDefault="00804323" w:rsidP="00804323">
      <w:pPr>
        <w:jc w:val="center"/>
        <w:rPr>
          <w:sz w:val="24"/>
          <w:szCs w:val="24"/>
        </w:rPr>
      </w:pPr>
      <w:r w:rsidRPr="00804323">
        <w:rPr>
          <w:sz w:val="24"/>
          <w:szCs w:val="24"/>
        </w:rPr>
        <w:t xml:space="preserve">Об утверждении отчета председателя Контрольно-счетного органа о деятельности Контрольно-счетного </w:t>
      </w:r>
      <w:proofErr w:type="gramStart"/>
      <w:r w:rsidRPr="00804323">
        <w:rPr>
          <w:sz w:val="24"/>
          <w:szCs w:val="24"/>
        </w:rPr>
        <w:t>органа  Чановского</w:t>
      </w:r>
      <w:proofErr w:type="gramEnd"/>
      <w:r w:rsidRPr="00804323">
        <w:rPr>
          <w:sz w:val="24"/>
          <w:szCs w:val="24"/>
        </w:rPr>
        <w:t xml:space="preserve"> района Новосибирской области за 2024 год</w:t>
      </w:r>
    </w:p>
    <w:p w:rsidR="00804323" w:rsidRPr="00804323" w:rsidRDefault="00804323" w:rsidP="00804323">
      <w:pPr>
        <w:jc w:val="center"/>
        <w:rPr>
          <w:sz w:val="24"/>
          <w:szCs w:val="24"/>
        </w:rPr>
      </w:pPr>
    </w:p>
    <w:p w:rsidR="00804323" w:rsidRPr="00804323" w:rsidRDefault="00804323" w:rsidP="00804323">
      <w:pPr>
        <w:pStyle w:val="ConsPlusNormal"/>
        <w:ind w:firstLine="426"/>
        <w:rPr>
          <w:rFonts w:ascii="Times New Roman" w:hAnsi="Times New Roman" w:cs="Times New Roman"/>
          <w:sz w:val="24"/>
          <w:szCs w:val="24"/>
        </w:rPr>
      </w:pPr>
      <w:r w:rsidRPr="00804323">
        <w:rPr>
          <w:rFonts w:ascii="Times New Roman" w:hAnsi="Times New Roman" w:cs="Times New Roman"/>
          <w:sz w:val="24"/>
          <w:szCs w:val="24"/>
        </w:rPr>
        <w:t xml:space="preserve"> В соответствии со статьей 18 Положения о Контрольно-счетном органе Чановского района Новосибирской области, утвержденного решением   Совета депутатов Чановского района Новосибирской области   </w:t>
      </w:r>
      <w:r w:rsidRPr="00804323">
        <w:rPr>
          <w:rFonts w:ascii="Times New Roman" w:hAnsi="Times New Roman" w:cs="Times New Roman"/>
          <w:sz w:val="24"/>
          <w:szCs w:val="24"/>
        </w:rPr>
        <w:t xml:space="preserve">от 26.10.2011 года № 130, Совет депутатов Чановского района Новосибирской </w:t>
      </w:r>
      <w:proofErr w:type="gramStart"/>
      <w:r w:rsidRPr="00804323">
        <w:rPr>
          <w:rFonts w:ascii="Times New Roman" w:hAnsi="Times New Roman" w:cs="Times New Roman"/>
          <w:sz w:val="24"/>
          <w:szCs w:val="24"/>
        </w:rPr>
        <w:t>области  РЕШИЛ</w:t>
      </w:r>
      <w:proofErr w:type="gramEnd"/>
      <w:r w:rsidRPr="00804323">
        <w:rPr>
          <w:rFonts w:ascii="Times New Roman" w:hAnsi="Times New Roman" w:cs="Times New Roman"/>
          <w:sz w:val="24"/>
          <w:szCs w:val="24"/>
        </w:rPr>
        <w:t>:</w:t>
      </w:r>
    </w:p>
    <w:p w:rsidR="00804323" w:rsidRPr="00804323" w:rsidRDefault="00804323" w:rsidP="00804323">
      <w:pPr>
        <w:pStyle w:val="ConsPlusNormal"/>
        <w:ind w:firstLine="426"/>
        <w:rPr>
          <w:rFonts w:ascii="Times New Roman" w:hAnsi="Times New Roman" w:cs="Times New Roman"/>
          <w:sz w:val="24"/>
          <w:szCs w:val="24"/>
        </w:rPr>
      </w:pPr>
    </w:p>
    <w:p w:rsidR="00804323" w:rsidRPr="00804323" w:rsidRDefault="00804323" w:rsidP="00804323">
      <w:pPr>
        <w:ind w:firstLine="426"/>
        <w:rPr>
          <w:sz w:val="24"/>
          <w:szCs w:val="24"/>
        </w:rPr>
      </w:pPr>
      <w:r w:rsidRPr="00804323">
        <w:rPr>
          <w:sz w:val="24"/>
          <w:szCs w:val="24"/>
        </w:rPr>
        <w:t xml:space="preserve">            1.Утвердить отчет председателя Контрольно-счетного органа о работе Контрольно-счетного </w:t>
      </w:r>
      <w:proofErr w:type="gramStart"/>
      <w:r w:rsidRPr="00804323">
        <w:rPr>
          <w:sz w:val="24"/>
          <w:szCs w:val="24"/>
        </w:rPr>
        <w:t>органа  Чановского</w:t>
      </w:r>
      <w:proofErr w:type="gramEnd"/>
      <w:r w:rsidRPr="00804323">
        <w:rPr>
          <w:sz w:val="24"/>
          <w:szCs w:val="24"/>
        </w:rPr>
        <w:t xml:space="preserve"> района Новосибирской области за 2024 год (прилагается).       </w:t>
      </w:r>
    </w:p>
    <w:p w:rsidR="00804323" w:rsidRPr="00804323" w:rsidRDefault="00804323" w:rsidP="00804323">
      <w:pPr>
        <w:pStyle w:val="31"/>
        <w:spacing w:after="0"/>
        <w:ind w:firstLine="426"/>
        <w:rPr>
          <w:sz w:val="24"/>
          <w:szCs w:val="24"/>
        </w:rPr>
      </w:pPr>
      <w:r w:rsidRPr="00804323">
        <w:rPr>
          <w:sz w:val="24"/>
          <w:szCs w:val="24"/>
        </w:rPr>
        <w:t>2. Решение опубликовать в периодическом печатном издании органов местного самоуправления Чановского района Новосибирской области «Информационный вестник», разместить на официальном сайте органов местного самоуправления Чановского района Новосибирской области.</w:t>
      </w:r>
    </w:p>
    <w:p w:rsidR="00804323" w:rsidRPr="00804323" w:rsidRDefault="00804323" w:rsidP="00804323">
      <w:pPr>
        <w:rPr>
          <w:sz w:val="24"/>
          <w:szCs w:val="24"/>
        </w:rPr>
      </w:pPr>
    </w:p>
    <w:tbl>
      <w:tblPr>
        <w:tblW w:w="0" w:type="auto"/>
        <w:tblLook w:val="04A0" w:firstRow="1" w:lastRow="0" w:firstColumn="1" w:lastColumn="0" w:noHBand="0" w:noVBand="1"/>
      </w:tblPr>
      <w:tblGrid>
        <w:gridCol w:w="4475"/>
        <w:gridCol w:w="3396"/>
      </w:tblGrid>
      <w:tr w:rsidR="00804323" w:rsidRPr="00804323" w:rsidTr="00804323">
        <w:tc>
          <w:tcPr>
            <w:tcW w:w="5495" w:type="dxa"/>
          </w:tcPr>
          <w:p w:rsidR="00804323" w:rsidRPr="00804323" w:rsidRDefault="00804323" w:rsidP="00804323">
            <w:pPr>
              <w:rPr>
                <w:sz w:val="24"/>
                <w:szCs w:val="24"/>
              </w:rPr>
            </w:pPr>
            <w:r w:rsidRPr="00804323">
              <w:rPr>
                <w:sz w:val="24"/>
                <w:szCs w:val="24"/>
              </w:rPr>
              <w:t xml:space="preserve">Глава Чановского района </w:t>
            </w:r>
          </w:p>
          <w:p w:rsidR="00804323" w:rsidRPr="00804323" w:rsidRDefault="00804323" w:rsidP="00804323">
            <w:pPr>
              <w:rPr>
                <w:sz w:val="24"/>
                <w:szCs w:val="24"/>
              </w:rPr>
            </w:pPr>
            <w:r w:rsidRPr="00804323">
              <w:rPr>
                <w:sz w:val="24"/>
                <w:szCs w:val="24"/>
              </w:rPr>
              <w:t>Новосибирской области</w:t>
            </w:r>
          </w:p>
          <w:p w:rsidR="00804323" w:rsidRPr="00804323" w:rsidRDefault="00804323" w:rsidP="00804323">
            <w:pPr>
              <w:rPr>
                <w:sz w:val="24"/>
                <w:szCs w:val="24"/>
              </w:rPr>
            </w:pPr>
          </w:p>
          <w:p w:rsidR="00804323" w:rsidRPr="00804323" w:rsidRDefault="00804323" w:rsidP="00804323">
            <w:pPr>
              <w:rPr>
                <w:sz w:val="24"/>
                <w:szCs w:val="24"/>
              </w:rPr>
            </w:pPr>
            <w:r w:rsidRPr="00804323">
              <w:rPr>
                <w:sz w:val="24"/>
                <w:szCs w:val="24"/>
              </w:rPr>
              <w:t xml:space="preserve">____________В.И. Губер                                     </w:t>
            </w:r>
          </w:p>
        </w:tc>
        <w:tc>
          <w:tcPr>
            <w:tcW w:w="4076" w:type="dxa"/>
          </w:tcPr>
          <w:p w:rsidR="00804323" w:rsidRPr="00804323" w:rsidRDefault="00804323" w:rsidP="00804323">
            <w:pPr>
              <w:rPr>
                <w:sz w:val="24"/>
                <w:szCs w:val="24"/>
              </w:rPr>
            </w:pPr>
            <w:r w:rsidRPr="00804323">
              <w:rPr>
                <w:sz w:val="24"/>
                <w:szCs w:val="24"/>
              </w:rPr>
              <w:t>Председатель Совета депутатов</w:t>
            </w:r>
          </w:p>
          <w:p w:rsidR="00804323" w:rsidRPr="00804323" w:rsidRDefault="00804323" w:rsidP="00804323">
            <w:pPr>
              <w:rPr>
                <w:sz w:val="24"/>
                <w:szCs w:val="24"/>
              </w:rPr>
            </w:pPr>
            <w:r w:rsidRPr="00804323">
              <w:rPr>
                <w:sz w:val="24"/>
                <w:szCs w:val="24"/>
              </w:rPr>
              <w:t>Чановского района</w:t>
            </w:r>
          </w:p>
          <w:p w:rsidR="00804323" w:rsidRPr="00804323" w:rsidRDefault="00804323" w:rsidP="00804323">
            <w:pPr>
              <w:rPr>
                <w:sz w:val="24"/>
                <w:szCs w:val="24"/>
              </w:rPr>
            </w:pPr>
            <w:r w:rsidRPr="00804323">
              <w:rPr>
                <w:sz w:val="24"/>
                <w:szCs w:val="24"/>
              </w:rPr>
              <w:t>Новосибирской области</w:t>
            </w:r>
          </w:p>
          <w:p w:rsidR="00804323" w:rsidRPr="00804323" w:rsidRDefault="00804323" w:rsidP="00804323">
            <w:pPr>
              <w:rPr>
                <w:sz w:val="24"/>
                <w:szCs w:val="24"/>
              </w:rPr>
            </w:pPr>
            <w:r w:rsidRPr="00804323">
              <w:rPr>
                <w:sz w:val="24"/>
                <w:szCs w:val="24"/>
              </w:rPr>
              <w:t>_____________ В.Г. Шнайдер</w:t>
            </w:r>
          </w:p>
        </w:tc>
      </w:tr>
    </w:tbl>
    <w:p w:rsidR="00BB3DDF" w:rsidRDefault="00BB3DDF" w:rsidP="00D45B44">
      <w:pPr>
        <w:pStyle w:val="aff0"/>
        <w:rPr>
          <w:sz w:val="24"/>
        </w:rPr>
      </w:pPr>
    </w:p>
    <w:p w:rsidR="00804323" w:rsidRPr="00804323" w:rsidRDefault="00804323" w:rsidP="00804323">
      <w:pPr>
        <w:pStyle w:val="ConsPlusNormal"/>
        <w:ind w:left="4962" w:firstLine="0"/>
        <w:jc w:val="center"/>
        <w:rPr>
          <w:rFonts w:ascii="Times New Roman" w:hAnsi="Times New Roman" w:cs="Times New Roman"/>
          <w:sz w:val="22"/>
          <w:szCs w:val="22"/>
        </w:rPr>
      </w:pPr>
      <w:r w:rsidRPr="00804323">
        <w:rPr>
          <w:rFonts w:ascii="Times New Roman" w:hAnsi="Times New Roman" w:cs="Times New Roman"/>
          <w:sz w:val="22"/>
          <w:szCs w:val="22"/>
        </w:rPr>
        <w:t>УТВЕРЖДЕН</w:t>
      </w:r>
    </w:p>
    <w:p w:rsidR="00804323" w:rsidRPr="00804323" w:rsidRDefault="00804323" w:rsidP="00804323">
      <w:pPr>
        <w:pStyle w:val="ConsPlusNormal"/>
        <w:ind w:left="601" w:firstLine="0"/>
        <w:jc w:val="right"/>
        <w:rPr>
          <w:rFonts w:ascii="Times New Roman" w:hAnsi="Times New Roman" w:cs="Times New Roman"/>
          <w:sz w:val="22"/>
          <w:szCs w:val="22"/>
        </w:rPr>
      </w:pPr>
      <w:r w:rsidRPr="00804323">
        <w:rPr>
          <w:rFonts w:ascii="Times New Roman" w:hAnsi="Times New Roman" w:cs="Times New Roman"/>
          <w:sz w:val="22"/>
          <w:szCs w:val="22"/>
        </w:rPr>
        <w:t xml:space="preserve">решением пятьдесят шестой сессии </w:t>
      </w:r>
    </w:p>
    <w:p w:rsidR="00804323" w:rsidRPr="00804323" w:rsidRDefault="00804323" w:rsidP="00804323">
      <w:pPr>
        <w:pStyle w:val="ConsPlusNormal"/>
        <w:ind w:left="601" w:firstLine="0"/>
        <w:jc w:val="right"/>
        <w:rPr>
          <w:rFonts w:ascii="Times New Roman" w:hAnsi="Times New Roman" w:cs="Times New Roman"/>
          <w:sz w:val="22"/>
          <w:szCs w:val="22"/>
        </w:rPr>
      </w:pPr>
      <w:r w:rsidRPr="00804323">
        <w:rPr>
          <w:rFonts w:ascii="Times New Roman" w:hAnsi="Times New Roman" w:cs="Times New Roman"/>
          <w:sz w:val="22"/>
          <w:szCs w:val="22"/>
        </w:rPr>
        <w:t>Совета депутатов Чановского</w:t>
      </w:r>
    </w:p>
    <w:p w:rsidR="00804323" w:rsidRPr="00804323" w:rsidRDefault="00804323" w:rsidP="00804323">
      <w:pPr>
        <w:pStyle w:val="ConsPlusNormal"/>
        <w:ind w:left="601" w:firstLine="0"/>
        <w:jc w:val="right"/>
        <w:rPr>
          <w:rFonts w:ascii="Times New Roman" w:hAnsi="Times New Roman" w:cs="Times New Roman"/>
          <w:sz w:val="22"/>
          <w:szCs w:val="22"/>
        </w:rPr>
      </w:pPr>
      <w:r w:rsidRPr="00804323">
        <w:rPr>
          <w:rFonts w:ascii="Times New Roman" w:hAnsi="Times New Roman" w:cs="Times New Roman"/>
          <w:sz w:val="22"/>
          <w:szCs w:val="22"/>
        </w:rPr>
        <w:t xml:space="preserve"> района Новосибирской области</w:t>
      </w:r>
    </w:p>
    <w:p w:rsidR="00804323" w:rsidRPr="00804323" w:rsidRDefault="00804323" w:rsidP="00804323">
      <w:pPr>
        <w:jc w:val="right"/>
        <w:rPr>
          <w:sz w:val="22"/>
          <w:szCs w:val="22"/>
        </w:rPr>
      </w:pPr>
      <w:r w:rsidRPr="00804323">
        <w:rPr>
          <w:sz w:val="22"/>
          <w:szCs w:val="22"/>
        </w:rPr>
        <w:t>от 19.03.2025 года № 373</w:t>
      </w:r>
    </w:p>
    <w:p w:rsidR="00BB3DDF" w:rsidRPr="00804323" w:rsidRDefault="00BB3DDF" w:rsidP="00D45B44">
      <w:pPr>
        <w:pStyle w:val="aff0"/>
        <w:rPr>
          <w:sz w:val="24"/>
        </w:rPr>
      </w:pPr>
    </w:p>
    <w:p w:rsidR="00804323" w:rsidRPr="00804323" w:rsidRDefault="00804323" w:rsidP="00804323">
      <w:pPr>
        <w:shd w:val="clear" w:color="auto" w:fill="FFFFFF"/>
        <w:spacing w:line="252" w:lineRule="atLeast"/>
        <w:jc w:val="center"/>
        <w:rPr>
          <w:sz w:val="24"/>
          <w:szCs w:val="24"/>
        </w:rPr>
      </w:pPr>
      <w:r w:rsidRPr="00804323">
        <w:rPr>
          <w:b/>
          <w:bCs/>
          <w:sz w:val="24"/>
          <w:szCs w:val="24"/>
        </w:rPr>
        <w:t>ОТЧЕТ</w:t>
      </w:r>
    </w:p>
    <w:p w:rsidR="00804323" w:rsidRPr="00804323" w:rsidRDefault="00804323" w:rsidP="00804323">
      <w:pPr>
        <w:shd w:val="clear" w:color="auto" w:fill="FFFFFF"/>
        <w:spacing w:line="252" w:lineRule="atLeast"/>
        <w:jc w:val="center"/>
        <w:rPr>
          <w:b/>
          <w:bCs/>
          <w:sz w:val="24"/>
          <w:szCs w:val="24"/>
        </w:rPr>
      </w:pPr>
      <w:r w:rsidRPr="00804323">
        <w:rPr>
          <w:b/>
          <w:bCs/>
          <w:sz w:val="24"/>
          <w:szCs w:val="24"/>
        </w:rPr>
        <w:t> о работе Контрольно-счетного органа Чановского района Новосибирской области за 2024 год</w:t>
      </w:r>
    </w:p>
    <w:p w:rsidR="00804323" w:rsidRPr="00804323" w:rsidRDefault="00804323" w:rsidP="00804323">
      <w:pPr>
        <w:shd w:val="clear" w:color="auto" w:fill="FFFFFF"/>
        <w:jc w:val="center"/>
        <w:rPr>
          <w:sz w:val="24"/>
          <w:szCs w:val="24"/>
        </w:rPr>
      </w:pPr>
    </w:p>
    <w:p w:rsidR="00804323" w:rsidRPr="00804323" w:rsidRDefault="00804323" w:rsidP="00804323">
      <w:pPr>
        <w:jc w:val="center"/>
        <w:rPr>
          <w:b/>
          <w:sz w:val="24"/>
          <w:szCs w:val="24"/>
        </w:rPr>
      </w:pPr>
      <w:r w:rsidRPr="00804323">
        <w:rPr>
          <w:b/>
          <w:sz w:val="24"/>
          <w:szCs w:val="24"/>
        </w:rPr>
        <w:t>Вводные положения </w:t>
      </w:r>
    </w:p>
    <w:p w:rsidR="00804323" w:rsidRPr="00804323" w:rsidRDefault="00804323" w:rsidP="00804323">
      <w:pPr>
        <w:shd w:val="clear" w:color="auto" w:fill="FFFFFF"/>
        <w:rPr>
          <w:sz w:val="24"/>
          <w:szCs w:val="24"/>
        </w:rPr>
      </w:pPr>
      <w:r w:rsidRPr="00804323">
        <w:rPr>
          <w:sz w:val="24"/>
          <w:szCs w:val="24"/>
        </w:rPr>
        <w:t xml:space="preserve">        Контрольно-счетный орган Чановского района Новосибирской области (далее - КСО) является   постоянно действующим органом местного самоуправления Чановского муниципального района, </w:t>
      </w:r>
      <w:proofErr w:type="gramStart"/>
      <w:r w:rsidRPr="00804323">
        <w:rPr>
          <w:sz w:val="24"/>
          <w:szCs w:val="24"/>
        </w:rPr>
        <w:t>образованным  в</w:t>
      </w:r>
      <w:proofErr w:type="gramEnd"/>
      <w:r w:rsidRPr="00804323">
        <w:rPr>
          <w:sz w:val="24"/>
          <w:szCs w:val="24"/>
        </w:rPr>
        <w:t xml:space="preserve"> целях осуществления внешнего муниципального финансового контроля.  КСО  свою деятельность осуществлял в 2024 году в соответствии с Конституцией Российской Федерации, Бюджетным кодексом Российской Федерации, с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Законами Новосибирской области, Уставом муниципального образования Чановского района, нормативными актами местного самоуправления, Положением «О Контрольно-счетном органе Чановского района Новосибирской области». В штате КСО 2 единицы – председатель и аудитор.</w:t>
      </w:r>
    </w:p>
    <w:p w:rsidR="00804323" w:rsidRPr="00804323" w:rsidRDefault="00804323" w:rsidP="00804323">
      <w:pPr>
        <w:rPr>
          <w:sz w:val="24"/>
          <w:szCs w:val="24"/>
        </w:rPr>
      </w:pPr>
      <w:r w:rsidRPr="00804323">
        <w:rPr>
          <w:sz w:val="24"/>
          <w:szCs w:val="24"/>
        </w:rPr>
        <w:t xml:space="preserve">    В Отчете отражена деятельность КСО по реализации полномочий, определенных законодательством Российской Федерации. В соответствии с возложенными функциями, на основе плана работы, КСО в отчетном году осуществлялась контрольная и экспертно-аналитическая деятельность.  В 2025 году </w:t>
      </w:r>
      <w:proofErr w:type="gramStart"/>
      <w:r w:rsidRPr="00804323">
        <w:rPr>
          <w:sz w:val="24"/>
          <w:szCs w:val="24"/>
        </w:rPr>
        <w:t>проведено  15</w:t>
      </w:r>
      <w:proofErr w:type="gramEnd"/>
      <w:r w:rsidRPr="00804323">
        <w:rPr>
          <w:sz w:val="24"/>
          <w:szCs w:val="24"/>
        </w:rPr>
        <w:t xml:space="preserve"> внешних проверок отчетов об исполнении бюджета, 15 экспертиз проектов бюджета, 3 финансово-экономических экспертизы проектов муниципальных программ,  5 контрольных мероприятия и 1 контрольных мероприятия по требованию Прокуратуры Чановского района Новосибирской области.  </w:t>
      </w:r>
    </w:p>
    <w:p w:rsidR="00804323" w:rsidRPr="00804323" w:rsidRDefault="00804323" w:rsidP="00804323">
      <w:pPr>
        <w:shd w:val="clear" w:color="auto" w:fill="FFFFFF"/>
        <w:rPr>
          <w:sz w:val="24"/>
          <w:szCs w:val="24"/>
        </w:rPr>
      </w:pPr>
    </w:p>
    <w:p w:rsidR="00804323" w:rsidRPr="00804323" w:rsidRDefault="00804323" w:rsidP="00804323">
      <w:pPr>
        <w:tabs>
          <w:tab w:val="left" w:pos="11482"/>
        </w:tabs>
        <w:spacing w:after="120"/>
        <w:ind w:firstLine="142"/>
        <w:jc w:val="center"/>
        <w:rPr>
          <w:b/>
          <w:bCs/>
          <w:sz w:val="24"/>
          <w:szCs w:val="24"/>
        </w:rPr>
      </w:pPr>
      <w:r w:rsidRPr="00804323">
        <w:rPr>
          <w:b/>
          <w:bCs/>
          <w:sz w:val="24"/>
          <w:szCs w:val="24"/>
        </w:rPr>
        <w:t>Основные показатели, характеризующие деятельность КСО в 2024 году, приведены в следующей таблице</w:t>
      </w:r>
    </w:p>
    <w:tbl>
      <w:tblPr>
        <w:tblW w:w="7727" w:type="dxa"/>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42"/>
        <w:gridCol w:w="1985"/>
      </w:tblGrid>
      <w:tr w:rsidR="00804323" w:rsidRPr="00804323" w:rsidTr="00804323">
        <w:trPr>
          <w:trHeight w:val="321"/>
        </w:trPr>
        <w:tc>
          <w:tcPr>
            <w:tcW w:w="5742" w:type="dxa"/>
            <w:tcBorders>
              <w:top w:val="single" w:sz="4" w:space="0" w:color="auto"/>
              <w:left w:val="single" w:sz="4" w:space="0" w:color="auto"/>
              <w:bottom w:val="single" w:sz="4" w:space="0" w:color="auto"/>
              <w:right w:val="single" w:sz="4" w:space="0" w:color="auto"/>
            </w:tcBorders>
            <w:vAlign w:val="center"/>
          </w:tcPr>
          <w:p w:rsidR="00804323" w:rsidRPr="00804323" w:rsidRDefault="00804323" w:rsidP="00804323">
            <w:pPr>
              <w:spacing w:line="220" w:lineRule="exact"/>
              <w:jc w:val="center"/>
              <w:rPr>
                <w:sz w:val="22"/>
                <w:szCs w:val="22"/>
              </w:rPr>
            </w:pPr>
            <w:r w:rsidRPr="00804323">
              <w:rPr>
                <w:sz w:val="22"/>
                <w:szCs w:val="22"/>
              </w:rPr>
              <w:t>Показатели</w:t>
            </w:r>
          </w:p>
        </w:tc>
        <w:tc>
          <w:tcPr>
            <w:tcW w:w="1985" w:type="dxa"/>
            <w:tcBorders>
              <w:top w:val="single" w:sz="4" w:space="0" w:color="auto"/>
              <w:left w:val="single" w:sz="4" w:space="0" w:color="auto"/>
              <w:bottom w:val="single" w:sz="4" w:space="0" w:color="auto"/>
              <w:right w:val="single" w:sz="4" w:space="0" w:color="auto"/>
            </w:tcBorders>
            <w:vAlign w:val="center"/>
          </w:tcPr>
          <w:p w:rsidR="00804323" w:rsidRPr="00804323" w:rsidRDefault="00804323" w:rsidP="00804323">
            <w:pPr>
              <w:spacing w:line="220" w:lineRule="exact"/>
              <w:jc w:val="center"/>
              <w:rPr>
                <w:sz w:val="22"/>
                <w:szCs w:val="22"/>
              </w:rPr>
            </w:pPr>
            <w:r w:rsidRPr="00804323">
              <w:rPr>
                <w:sz w:val="22"/>
                <w:szCs w:val="22"/>
              </w:rPr>
              <w:t>2024 год</w:t>
            </w:r>
          </w:p>
        </w:tc>
      </w:tr>
      <w:tr w:rsidR="00804323" w:rsidRPr="00804323" w:rsidTr="00804323">
        <w:trPr>
          <w:trHeight w:val="152"/>
        </w:trPr>
        <w:tc>
          <w:tcPr>
            <w:tcW w:w="5742"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spacing w:line="280" w:lineRule="exact"/>
              <w:jc w:val="center"/>
              <w:rPr>
                <w:bCs/>
                <w:sz w:val="22"/>
                <w:szCs w:val="22"/>
              </w:rPr>
            </w:pPr>
            <w:r w:rsidRPr="00804323">
              <w:rPr>
                <w:bCs/>
                <w:sz w:val="22"/>
                <w:szCs w:val="22"/>
              </w:rPr>
              <w:t>1</w:t>
            </w:r>
          </w:p>
        </w:tc>
        <w:tc>
          <w:tcPr>
            <w:tcW w:w="1985"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2</w:t>
            </w:r>
          </w:p>
        </w:tc>
      </w:tr>
      <w:tr w:rsidR="00804323" w:rsidRPr="00804323" w:rsidTr="00804323">
        <w:trPr>
          <w:trHeight w:val="334"/>
        </w:trPr>
        <w:tc>
          <w:tcPr>
            <w:tcW w:w="5742"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bCs/>
                <w:sz w:val="22"/>
                <w:szCs w:val="22"/>
              </w:rPr>
              <w:t>Количество проведенных контрольных мероприятий</w:t>
            </w:r>
          </w:p>
        </w:tc>
        <w:tc>
          <w:tcPr>
            <w:tcW w:w="1985" w:type="dxa"/>
            <w:tcBorders>
              <w:top w:val="single" w:sz="4" w:space="0" w:color="auto"/>
              <w:left w:val="single" w:sz="4" w:space="0" w:color="auto"/>
              <w:bottom w:val="single" w:sz="4" w:space="0" w:color="auto"/>
              <w:right w:val="single" w:sz="4" w:space="0" w:color="auto"/>
            </w:tcBorders>
          </w:tcPr>
          <w:p w:rsidR="00804323" w:rsidRPr="00804323" w:rsidRDefault="00804323" w:rsidP="00804323">
            <w:pPr>
              <w:spacing w:line="280" w:lineRule="exact"/>
              <w:jc w:val="center"/>
              <w:rPr>
                <w:sz w:val="22"/>
                <w:szCs w:val="22"/>
              </w:rPr>
            </w:pPr>
            <w:r w:rsidRPr="00804323">
              <w:rPr>
                <w:sz w:val="22"/>
                <w:szCs w:val="22"/>
              </w:rPr>
              <w:t>5</w:t>
            </w:r>
          </w:p>
        </w:tc>
      </w:tr>
      <w:tr w:rsidR="00804323" w:rsidRPr="00804323" w:rsidTr="00804323">
        <w:trPr>
          <w:trHeight w:val="333"/>
        </w:trPr>
        <w:tc>
          <w:tcPr>
            <w:tcW w:w="5742"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spacing w:line="280" w:lineRule="exact"/>
              <w:rPr>
                <w:bCs/>
                <w:sz w:val="22"/>
                <w:szCs w:val="22"/>
              </w:rPr>
            </w:pPr>
            <w:r w:rsidRPr="00804323">
              <w:rPr>
                <w:bCs/>
                <w:sz w:val="22"/>
                <w:szCs w:val="22"/>
              </w:rPr>
              <w:t>Количество объектов, охваченных при проведении контрольных мероприятий</w:t>
            </w:r>
          </w:p>
        </w:tc>
        <w:tc>
          <w:tcPr>
            <w:tcW w:w="1985" w:type="dxa"/>
            <w:tcBorders>
              <w:top w:val="single" w:sz="4" w:space="0" w:color="auto"/>
              <w:left w:val="single" w:sz="4" w:space="0" w:color="auto"/>
              <w:bottom w:val="single" w:sz="4" w:space="0" w:color="auto"/>
              <w:right w:val="single" w:sz="4" w:space="0" w:color="auto"/>
            </w:tcBorders>
          </w:tcPr>
          <w:p w:rsidR="00804323" w:rsidRPr="00804323" w:rsidRDefault="00804323" w:rsidP="00804323">
            <w:pPr>
              <w:spacing w:line="280" w:lineRule="exact"/>
              <w:jc w:val="center"/>
              <w:rPr>
                <w:sz w:val="22"/>
                <w:szCs w:val="22"/>
              </w:rPr>
            </w:pPr>
            <w:r w:rsidRPr="00804323">
              <w:rPr>
                <w:sz w:val="22"/>
                <w:szCs w:val="22"/>
              </w:rPr>
              <w:t>5</w:t>
            </w:r>
          </w:p>
        </w:tc>
      </w:tr>
      <w:tr w:rsidR="00804323" w:rsidRPr="00804323" w:rsidTr="00804323">
        <w:trPr>
          <w:trHeight w:val="282"/>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Объем проверенных средств, всего, тыс. рублей</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186250,30</w:t>
            </w:r>
          </w:p>
        </w:tc>
      </w:tr>
      <w:tr w:rsidR="00804323" w:rsidRPr="00804323" w:rsidTr="00804323">
        <w:trPr>
          <w:trHeight w:val="347"/>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Количество актов составленных по результатам контрольных мероприятий (ед.)</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5</w:t>
            </w:r>
          </w:p>
        </w:tc>
      </w:tr>
      <w:tr w:rsidR="00804323" w:rsidRPr="00804323" w:rsidTr="00804323">
        <w:trPr>
          <w:trHeight w:val="220"/>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Выявлено нарушений и недостатков, всего, тыс. руб., в том числе:</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1730,60</w:t>
            </w:r>
          </w:p>
        </w:tc>
      </w:tr>
      <w:tr w:rsidR="00804323" w:rsidRPr="00804323" w:rsidTr="00804323">
        <w:trPr>
          <w:trHeight w:val="270"/>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 xml:space="preserve">          неэкономное использование бюджетных средств</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0,00</w:t>
            </w:r>
          </w:p>
        </w:tc>
      </w:tr>
      <w:tr w:rsidR="00804323" w:rsidRPr="00804323" w:rsidTr="00804323">
        <w:trPr>
          <w:trHeight w:val="300"/>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 xml:space="preserve">          неэффективное использование бюджетных средств</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0,00</w:t>
            </w:r>
          </w:p>
        </w:tc>
      </w:tr>
      <w:tr w:rsidR="00804323" w:rsidRPr="00804323" w:rsidTr="00804323">
        <w:trPr>
          <w:trHeight w:val="240"/>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 xml:space="preserve">          нарушения порядка ведения бухгалтерского учета</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432,20</w:t>
            </w:r>
          </w:p>
        </w:tc>
      </w:tr>
      <w:tr w:rsidR="00804323" w:rsidRPr="00804323" w:rsidTr="00804323">
        <w:trPr>
          <w:trHeight w:val="585"/>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 xml:space="preserve">          нарушения положений об оплате труда и   материальном стимулировании</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0,00</w:t>
            </w:r>
          </w:p>
        </w:tc>
      </w:tr>
      <w:tr w:rsidR="00804323" w:rsidRPr="00804323" w:rsidTr="00804323">
        <w:trPr>
          <w:trHeight w:val="270"/>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 xml:space="preserve">           прочие</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1298,40</w:t>
            </w:r>
          </w:p>
        </w:tc>
      </w:tr>
      <w:tr w:rsidR="00804323" w:rsidRPr="00804323" w:rsidTr="00804323">
        <w:trPr>
          <w:trHeight w:val="192"/>
        </w:trPr>
        <w:tc>
          <w:tcPr>
            <w:tcW w:w="5742"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pStyle w:val="1"/>
              <w:spacing w:line="280" w:lineRule="exact"/>
              <w:rPr>
                <w:b w:val="0"/>
                <w:sz w:val="22"/>
                <w:szCs w:val="22"/>
              </w:rPr>
            </w:pPr>
            <w:r w:rsidRPr="00804323">
              <w:rPr>
                <w:b w:val="0"/>
                <w:bCs/>
                <w:sz w:val="22"/>
                <w:szCs w:val="22"/>
              </w:rPr>
              <w:t>Количество проведенных экспертно-аналитических мероприятий</w:t>
            </w:r>
          </w:p>
        </w:tc>
        <w:tc>
          <w:tcPr>
            <w:tcW w:w="1985"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spacing w:line="280" w:lineRule="exact"/>
              <w:jc w:val="center"/>
              <w:rPr>
                <w:sz w:val="22"/>
                <w:szCs w:val="22"/>
              </w:rPr>
            </w:pPr>
            <w:r w:rsidRPr="00804323">
              <w:rPr>
                <w:sz w:val="22"/>
                <w:szCs w:val="22"/>
              </w:rPr>
              <w:t>33</w:t>
            </w:r>
          </w:p>
        </w:tc>
      </w:tr>
      <w:tr w:rsidR="00804323" w:rsidRPr="00804323" w:rsidTr="00804323">
        <w:trPr>
          <w:trHeight w:val="612"/>
        </w:trPr>
        <w:tc>
          <w:tcPr>
            <w:tcW w:w="5742" w:type="dxa"/>
            <w:tcBorders>
              <w:top w:val="single" w:sz="4" w:space="0" w:color="auto"/>
              <w:left w:val="single" w:sz="4" w:space="0" w:color="auto"/>
              <w:right w:val="single" w:sz="4" w:space="0" w:color="auto"/>
            </w:tcBorders>
            <w:vAlign w:val="bottom"/>
          </w:tcPr>
          <w:p w:rsidR="00804323" w:rsidRPr="00804323" w:rsidRDefault="00804323" w:rsidP="00804323">
            <w:pPr>
              <w:spacing w:line="280" w:lineRule="exact"/>
              <w:rPr>
                <w:sz w:val="22"/>
                <w:szCs w:val="22"/>
              </w:rPr>
            </w:pPr>
            <w:r w:rsidRPr="00804323">
              <w:rPr>
                <w:sz w:val="22"/>
                <w:szCs w:val="22"/>
              </w:rPr>
              <w:t>Подготовлено заключений по проектам нормативных правовых актов органов местного самоуправления</w:t>
            </w:r>
          </w:p>
        </w:tc>
        <w:tc>
          <w:tcPr>
            <w:tcW w:w="1985" w:type="dxa"/>
            <w:tcBorders>
              <w:top w:val="single" w:sz="4" w:space="0" w:color="auto"/>
              <w:left w:val="single" w:sz="4" w:space="0" w:color="auto"/>
              <w:right w:val="single" w:sz="4" w:space="0" w:color="auto"/>
            </w:tcBorders>
            <w:vAlign w:val="bottom"/>
          </w:tcPr>
          <w:p w:rsidR="00804323" w:rsidRPr="00804323" w:rsidRDefault="00804323" w:rsidP="00804323">
            <w:pPr>
              <w:jc w:val="center"/>
              <w:rPr>
                <w:sz w:val="22"/>
                <w:szCs w:val="22"/>
              </w:rPr>
            </w:pPr>
            <w:r w:rsidRPr="00804323">
              <w:rPr>
                <w:sz w:val="22"/>
                <w:szCs w:val="22"/>
              </w:rPr>
              <w:t>33</w:t>
            </w:r>
          </w:p>
          <w:p w:rsidR="00804323" w:rsidRPr="00804323" w:rsidRDefault="00804323" w:rsidP="00804323">
            <w:pPr>
              <w:jc w:val="center"/>
              <w:rPr>
                <w:sz w:val="22"/>
                <w:szCs w:val="22"/>
              </w:rPr>
            </w:pPr>
          </w:p>
        </w:tc>
      </w:tr>
      <w:tr w:rsidR="00804323" w:rsidRPr="00804323" w:rsidTr="00804323">
        <w:trPr>
          <w:trHeight w:val="270"/>
        </w:trPr>
        <w:tc>
          <w:tcPr>
            <w:tcW w:w="5742"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spacing w:line="280" w:lineRule="exact"/>
              <w:rPr>
                <w:bCs/>
                <w:sz w:val="22"/>
                <w:szCs w:val="22"/>
              </w:rPr>
            </w:pPr>
            <w:r w:rsidRPr="00804323">
              <w:rPr>
                <w:bCs/>
                <w:sz w:val="22"/>
                <w:szCs w:val="22"/>
              </w:rPr>
              <w:t>Состав сотрудников Контрольного органа по образованию (чел./%):</w:t>
            </w:r>
          </w:p>
          <w:p w:rsidR="00804323" w:rsidRPr="00804323" w:rsidRDefault="00804323" w:rsidP="00804323">
            <w:pPr>
              <w:spacing w:line="280" w:lineRule="exact"/>
              <w:rPr>
                <w:bCs/>
                <w:sz w:val="22"/>
                <w:szCs w:val="22"/>
              </w:rPr>
            </w:pPr>
            <w:r w:rsidRPr="00804323">
              <w:rPr>
                <w:bCs/>
                <w:sz w:val="22"/>
                <w:szCs w:val="22"/>
              </w:rPr>
              <w:t xml:space="preserve">           высшее профессиональное</w:t>
            </w:r>
          </w:p>
        </w:tc>
        <w:tc>
          <w:tcPr>
            <w:tcW w:w="1985" w:type="dxa"/>
            <w:tcBorders>
              <w:top w:val="single" w:sz="4" w:space="0" w:color="auto"/>
              <w:left w:val="single" w:sz="4" w:space="0" w:color="auto"/>
              <w:bottom w:val="single" w:sz="4" w:space="0" w:color="auto"/>
              <w:right w:val="single" w:sz="4" w:space="0" w:color="auto"/>
            </w:tcBorders>
          </w:tcPr>
          <w:p w:rsidR="00804323" w:rsidRPr="00804323" w:rsidRDefault="00804323" w:rsidP="00804323">
            <w:pPr>
              <w:spacing w:line="280" w:lineRule="exact"/>
              <w:jc w:val="center"/>
              <w:rPr>
                <w:sz w:val="22"/>
                <w:szCs w:val="22"/>
              </w:rPr>
            </w:pPr>
          </w:p>
          <w:p w:rsidR="00804323" w:rsidRPr="00804323" w:rsidRDefault="00804323" w:rsidP="00804323">
            <w:pPr>
              <w:spacing w:line="280" w:lineRule="exact"/>
              <w:jc w:val="center"/>
              <w:rPr>
                <w:sz w:val="22"/>
                <w:szCs w:val="22"/>
              </w:rPr>
            </w:pPr>
            <w:r w:rsidRPr="00804323">
              <w:rPr>
                <w:sz w:val="22"/>
                <w:szCs w:val="22"/>
              </w:rPr>
              <w:t>2/100</w:t>
            </w:r>
          </w:p>
        </w:tc>
      </w:tr>
      <w:tr w:rsidR="00804323" w:rsidRPr="00804323" w:rsidTr="00804323">
        <w:trPr>
          <w:trHeight w:val="270"/>
        </w:trPr>
        <w:tc>
          <w:tcPr>
            <w:tcW w:w="5742" w:type="dxa"/>
            <w:tcBorders>
              <w:top w:val="single" w:sz="4" w:space="0" w:color="auto"/>
              <w:left w:val="single" w:sz="4" w:space="0" w:color="auto"/>
              <w:bottom w:val="single" w:sz="4" w:space="0" w:color="auto"/>
              <w:right w:val="single" w:sz="4" w:space="0" w:color="auto"/>
            </w:tcBorders>
          </w:tcPr>
          <w:p w:rsidR="00804323" w:rsidRPr="00804323" w:rsidRDefault="00804323" w:rsidP="00804323">
            <w:pPr>
              <w:rPr>
                <w:bCs/>
                <w:sz w:val="22"/>
                <w:szCs w:val="22"/>
              </w:rPr>
            </w:pPr>
            <w:r w:rsidRPr="00804323">
              <w:rPr>
                <w:sz w:val="22"/>
                <w:szCs w:val="22"/>
              </w:rPr>
              <w:lastRenderedPageBreak/>
              <w:t xml:space="preserve">Профессиональное образование сотрудников Контрольного органа </w:t>
            </w:r>
            <w:r w:rsidRPr="00804323">
              <w:rPr>
                <w:bCs/>
                <w:sz w:val="22"/>
                <w:szCs w:val="22"/>
              </w:rPr>
              <w:t>(чел./%):</w:t>
            </w:r>
          </w:p>
          <w:p w:rsidR="00804323" w:rsidRPr="00804323" w:rsidRDefault="00804323" w:rsidP="00804323">
            <w:pPr>
              <w:rPr>
                <w:sz w:val="22"/>
                <w:szCs w:val="22"/>
              </w:rPr>
            </w:pPr>
            <w:r w:rsidRPr="00804323">
              <w:rPr>
                <w:bCs/>
                <w:sz w:val="22"/>
                <w:szCs w:val="22"/>
              </w:rPr>
              <w:t xml:space="preserve">           финансово-экономическое</w:t>
            </w:r>
          </w:p>
        </w:tc>
        <w:tc>
          <w:tcPr>
            <w:tcW w:w="1985"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jc w:val="center"/>
              <w:rPr>
                <w:sz w:val="22"/>
                <w:szCs w:val="22"/>
              </w:rPr>
            </w:pPr>
            <w:r w:rsidRPr="00804323">
              <w:rPr>
                <w:sz w:val="22"/>
                <w:szCs w:val="22"/>
              </w:rPr>
              <w:t>2/100</w:t>
            </w:r>
          </w:p>
          <w:p w:rsidR="00804323" w:rsidRPr="00804323" w:rsidRDefault="00804323" w:rsidP="00804323">
            <w:pPr>
              <w:jc w:val="center"/>
              <w:rPr>
                <w:sz w:val="22"/>
                <w:szCs w:val="22"/>
              </w:rPr>
            </w:pPr>
          </w:p>
        </w:tc>
      </w:tr>
      <w:tr w:rsidR="00804323" w:rsidRPr="00804323" w:rsidTr="00804323">
        <w:trPr>
          <w:trHeight w:val="471"/>
        </w:trPr>
        <w:tc>
          <w:tcPr>
            <w:tcW w:w="5742" w:type="dxa"/>
            <w:tcBorders>
              <w:top w:val="single" w:sz="4" w:space="0" w:color="auto"/>
              <w:left w:val="single" w:sz="4" w:space="0" w:color="auto"/>
              <w:bottom w:val="single" w:sz="4" w:space="0" w:color="auto"/>
              <w:right w:val="single" w:sz="4" w:space="0" w:color="auto"/>
            </w:tcBorders>
          </w:tcPr>
          <w:p w:rsidR="00804323" w:rsidRPr="00804323" w:rsidRDefault="00804323" w:rsidP="00804323">
            <w:pPr>
              <w:rPr>
                <w:sz w:val="22"/>
                <w:szCs w:val="22"/>
              </w:rPr>
            </w:pPr>
            <w:r w:rsidRPr="00804323">
              <w:rPr>
                <w:sz w:val="22"/>
                <w:szCs w:val="22"/>
              </w:rPr>
              <w:t xml:space="preserve">Численность сотрудников, прошедших обучение по программе повышения квалификации за последние три года </w:t>
            </w:r>
          </w:p>
        </w:tc>
        <w:tc>
          <w:tcPr>
            <w:tcW w:w="1985"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jc w:val="center"/>
              <w:rPr>
                <w:sz w:val="22"/>
                <w:szCs w:val="22"/>
              </w:rPr>
            </w:pPr>
            <w:r w:rsidRPr="00804323">
              <w:rPr>
                <w:sz w:val="22"/>
                <w:szCs w:val="22"/>
              </w:rPr>
              <w:t>1</w:t>
            </w:r>
          </w:p>
        </w:tc>
      </w:tr>
      <w:tr w:rsidR="00804323" w:rsidRPr="00804323" w:rsidTr="00804323">
        <w:trPr>
          <w:trHeight w:val="471"/>
        </w:trPr>
        <w:tc>
          <w:tcPr>
            <w:tcW w:w="5742" w:type="dxa"/>
            <w:tcBorders>
              <w:top w:val="single" w:sz="4" w:space="0" w:color="auto"/>
              <w:left w:val="single" w:sz="4" w:space="0" w:color="auto"/>
              <w:bottom w:val="single" w:sz="4" w:space="0" w:color="auto"/>
              <w:right w:val="single" w:sz="4" w:space="0" w:color="auto"/>
            </w:tcBorders>
          </w:tcPr>
          <w:p w:rsidR="00804323" w:rsidRPr="00804323" w:rsidRDefault="00804323" w:rsidP="00804323">
            <w:pPr>
              <w:rPr>
                <w:sz w:val="22"/>
                <w:szCs w:val="22"/>
              </w:rPr>
            </w:pPr>
            <w:r w:rsidRPr="00804323">
              <w:rPr>
                <w:bCs/>
                <w:sz w:val="22"/>
                <w:szCs w:val="22"/>
              </w:rPr>
              <w:t>Наличие собственного информационного сайта или страницы на сайте представительного органа</w:t>
            </w:r>
          </w:p>
        </w:tc>
        <w:tc>
          <w:tcPr>
            <w:tcW w:w="1985" w:type="dxa"/>
            <w:tcBorders>
              <w:top w:val="single" w:sz="4" w:space="0" w:color="auto"/>
              <w:left w:val="single" w:sz="4" w:space="0" w:color="auto"/>
              <w:bottom w:val="single" w:sz="4" w:space="0" w:color="auto"/>
              <w:right w:val="single" w:sz="4" w:space="0" w:color="auto"/>
            </w:tcBorders>
            <w:vAlign w:val="bottom"/>
          </w:tcPr>
          <w:p w:rsidR="00804323" w:rsidRPr="00804323" w:rsidRDefault="00804323" w:rsidP="00804323">
            <w:pPr>
              <w:jc w:val="center"/>
              <w:rPr>
                <w:sz w:val="22"/>
                <w:szCs w:val="22"/>
              </w:rPr>
            </w:pPr>
            <w:r w:rsidRPr="00804323">
              <w:rPr>
                <w:sz w:val="22"/>
                <w:szCs w:val="22"/>
              </w:rPr>
              <w:t>Страница на сайте ОМСУ Чановского района</w:t>
            </w:r>
          </w:p>
        </w:tc>
      </w:tr>
    </w:tbl>
    <w:p w:rsidR="00804323" w:rsidRPr="00804323" w:rsidRDefault="00804323" w:rsidP="00804323">
      <w:pPr>
        <w:shd w:val="clear" w:color="auto" w:fill="FFFFFF"/>
        <w:rPr>
          <w:sz w:val="24"/>
          <w:szCs w:val="24"/>
        </w:rPr>
      </w:pPr>
    </w:p>
    <w:p w:rsidR="00804323" w:rsidRPr="00804323" w:rsidRDefault="00804323" w:rsidP="00804323">
      <w:pPr>
        <w:pStyle w:val="afffffc"/>
        <w:tabs>
          <w:tab w:val="left" w:pos="0"/>
        </w:tabs>
        <w:spacing w:before="0" w:beforeAutospacing="0" w:after="0" w:afterAutospacing="0"/>
        <w:ind w:right="-85"/>
        <w:jc w:val="center"/>
        <w:rPr>
          <w:b/>
        </w:rPr>
      </w:pPr>
      <w:bookmarkStart w:id="3" w:name="_Toc222630804"/>
      <w:r w:rsidRPr="00804323">
        <w:rPr>
          <w:b/>
        </w:rPr>
        <w:t>Результаты экспертно-</w:t>
      </w:r>
      <w:proofErr w:type="gramStart"/>
      <w:r w:rsidRPr="00804323">
        <w:rPr>
          <w:b/>
        </w:rPr>
        <w:t>аналитической  деятельност</w:t>
      </w:r>
      <w:bookmarkEnd w:id="3"/>
      <w:r w:rsidRPr="00804323">
        <w:rPr>
          <w:b/>
        </w:rPr>
        <w:t>и</w:t>
      </w:r>
      <w:proofErr w:type="gramEnd"/>
    </w:p>
    <w:p w:rsidR="00804323" w:rsidRPr="00804323" w:rsidRDefault="00804323" w:rsidP="00804323">
      <w:pPr>
        <w:pStyle w:val="afffffc"/>
        <w:tabs>
          <w:tab w:val="left" w:pos="0"/>
        </w:tabs>
        <w:spacing w:before="0" w:beforeAutospacing="0" w:after="0" w:afterAutospacing="0"/>
        <w:ind w:right="-85"/>
        <w:jc w:val="center"/>
        <w:rPr>
          <w:b/>
        </w:rPr>
      </w:pPr>
    </w:p>
    <w:p w:rsidR="00804323" w:rsidRPr="00804323" w:rsidRDefault="00804323" w:rsidP="00426E66">
      <w:pPr>
        <w:pStyle w:val="afffffc"/>
        <w:numPr>
          <w:ilvl w:val="0"/>
          <w:numId w:val="5"/>
        </w:numPr>
        <w:tabs>
          <w:tab w:val="left" w:pos="0"/>
        </w:tabs>
        <w:spacing w:before="0" w:beforeAutospacing="0" w:after="0" w:afterAutospacing="0"/>
        <w:ind w:right="-85"/>
        <w:jc w:val="center"/>
        <w:rPr>
          <w:b/>
        </w:rPr>
      </w:pPr>
      <w:r w:rsidRPr="00804323">
        <w:rPr>
          <w:b/>
        </w:rPr>
        <w:t xml:space="preserve">Внешняя проверка годовых </w:t>
      </w:r>
      <w:proofErr w:type="gramStart"/>
      <w:r w:rsidRPr="00804323">
        <w:rPr>
          <w:b/>
        </w:rPr>
        <w:t>отчетов  об</w:t>
      </w:r>
      <w:proofErr w:type="gramEnd"/>
      <w:r w:rsidRPr="00804323">
        <w:rPr>
          <w:b/>
        </w:rPr>
        <w:t xml:space="preserve"> исполнении бюджета </w:t>
      </w:r>
    </w:p>
    <w:p w:rsidR="00804323" w:rsidRPr="00804323" w:rsidRDefault="00804323" w:rsidP="00804323">
      <w:pPr>
        <w:pStyle w:val="afffffc"/>
        <w:tabs>
          <w:tab w:val="left" w:pos="0"/>
        </w:tabs>
        <w:spacing w:before="0" w:beforeAutospacing="0" w:after="0" w:afterAutospacing="0"/>
        <w:ind w:left="720" w:right="-85"/>
        <w:rPr>
          <w:b/>
        </w:rPr>
      </w:pPr>
      <w:r w:rsidRPr="00804323">
        <w:rPr>
          <w:b/>
        </w:rPr>
        <w:t xml:space="preserve"> </w:t>
      </w:r>
    </w:p>
    <w:p w:rsidR="00804323" w:rsidRPr="00804323" w:rsidRDefault="00804323" w:rsidP="00804323">
      <w:pPr>
        <w:shd w:val="clear" w:color="auto" w:fill="FFFFFF"/>
        <w:spacing w:line="252" w:lineRule="atLeast"/>
        <w:rPr>
          <w:sz w:val="24"/>
          <w:szCs w:val="24"/>
        </w:rPr>
      </w:pPr>
      <w:r w:rsidRPr="00804323">
        <w:rPr>
          <w:sz w:val="24"/>
          <w:szCs w:val="24"/>
        </w:rPr>
        <w:t xml:space="preserve">   Приоритетной задачей контрольно-счетного органа в 1 полугодии 2024 года </w:t>
      </w:r>
      <w:proofErr w:type="gramStart"/>
      <w:r w:rsidRPr="00804323">
        <w:rPr>
          <w:sz w:val="24"/>
          <w:szCs w:val="24"/>
        </w:rPr>
        <w:t>являлась  внешняя</w:t>
      </w:r>
      <w:proofErr w:type="gramEnd"/>
      <w:r w:rsidRPr="00804323">
        <w:rPr>
          <w:sz w:val="24"/>
          <w:szCs w:val="24"/>
        </w:rPr>
        <w:t xml:space="preserve"> проверка годовых отчетов  об исполнении бюджета.  </w:t>
      </w:r>
    </w:p>
    <w:p w:rsidR="00804323" w:rsidRPr="00804323" w:rsidRDefault="00804323" w:rsidP="00804323">
      <w:pPr>
        <w:shd w:val="clear" w:color="auto" w:fill="FFFFFF"/>
        <w:spacing w:line="252" w:lineRule="atLeast"/>
        <w:rPr>
          <w:sz w:val="24"/>
          <w:szCs w:val="24"/>
        </w:rPr>
      </w:pPr>
      <w:r w:rsidRPr="00804323">
        <w:rPr>
          <w:sz w:val="24"/>
          <w:szCs w:val="24"/>
        </w:rPr>
        <w:t xml:space="preserve">   Согласно ст.264.4 Бюджетного Кодекса РФ годовой отчет об исполнении бюджета до его </w:t>
      </w:r>
      <w:proofErr w:type="gramStart"/>
      <w:r w:rsidRPr="00804323">
        <w:rPr>
          <w:sz w:val="24"/>
          <w:szCs w:val="24"/>
        </w:rPr>
        <w:t>рассмотрения  представительным</w:t>
      </w:r>
      <w:proofErr w:type="gramEnd"/>
      <w:r w:rsidRPr="00804323">
        <w:rPr>
          <w:sz w:val="24"/>
          <w:szCs w:val="24"/>
        </w:rPr>
        <w:t xml:space="preserve"> органом подлежит обязательной внешней проверке. В связи с чем, ежегодно с февраля по апрель проводится проверка бюджетной отчетности главных администраторов бюджетных средств (выборочным методом) и осуществляется подготовка экспертного заключения на годовой отчет об исполнении бюджета Чановского района. </w:t>
      </w:r>
      <w:r w:rsidRPr="00804323">
        <w:rPr>
          <w:i/>
          <w:spacing w:val="-1"/>
          <w:sz w:val="24"/>
          <w:szCs w:val="24"/>
        </w:rPr>
        <w:t xml:space="preserve"> </w:t>
      </w:r>
    </w:p>
    <w:p w:rsidR="00804323" w:rsidRPr="00804323" w:rsidRDefault="00804323" w:rsidP="00804323">
      <w:pPr>
        <w:shd w:val="clear" w:color="auto" w:fill="FFFFFF"/>
        <w:spacing w:line="252" w:lineRule="atLeast"/>
        <w:rPr>
          <w:bCs/>
          <w:sz w:val="24"/>
          <w:szCs w:val="24"/>
        </w:rPr>
      </w:pPr>
      <w:r w:rsidRPr="00804323">
        <w:rPr>
          <w:sz w:val="24"/>
          <w:szCs w:val="24"/>
        </w:rPr>
        <w:t xml:space="preserve">    Кроме </w:t>
      </w:r>
      <w:proofErr w:type="gramStart"/>
      <w:r w:rsidRPr="00804323">
        <w:rPr>
          <w:sz w:val="24"/>
          <w:szCs w:val="24"/>
        </w:rPr>
        <w:t>того,  </w:t>
      </w:r>
      <w:r w:rsidRPr="00804323">
        <w:rPr>
          <w:bCs/>
          <w:sz w:val="24"/>
          <w:szCs w:val="24"/>
        </w:rPr>
        <w:t>в</w:t>
      </w:r>
      <w:proofErr w:type="gramEnd"/>
      <w:r w:rsidRPr="00804323">
        <w:rPr>
          <w:bCs/>
          <w:sz w:val="24"/>
          <w:szCs w:val="24"/>
        </w:rPr>
        <w:t xml:space="preserve"> рамках заключенных соглашений с 14-ю сельскими поселениями, были проведены проверки и подготовлено 14 экспертных заключений на отчеты об исполнении бюджетов сельских поселений.   </w:t>
      </w:r>
    </w:p>
    <w:p w:rsidR="00804323" w:rsidRPr="00804323" w:rsidRDefault="00804323" w:rsidP="00426E66">
      <w:pPr>
        <w:pStyle w:val="ListParagraph"/>
        <w:numPr>
          <w:ilvl w:val="0"/>
          <w:numId w:val="5"/>
        </w:numPr>
        <w:spacing w:line="312" w:lineRule="auto"/>
        <w:jc w:val="center"/>
        <w:rPr>
          <w:rFonts w:ascii="Times New Roman" w:hAnsi="Times New Roman"/>
          <w:b/>
          <w:sz w:val="24"/>
          <w:szCs w:val="24"/>
        </w:rPr>
      </w:pPr>
      <w:r w:rsidRPr="00804323">
        <w:rPr>
          <w:rFonts w:ascii="Times New Roman" w:hAnsi="Times New Roman"/>
          <w:b/>
          <w:sz w:val="24"/>
          <w:szCs w:val="24"/>
        </w:rPr>
        <w:t>Экспертиза проектов бюджетов на 2025 год и плановый период 2026 – 2027 годов.</w:t>
      </w:r>
    </w:p>
    <w:p w:rsidR="00804323" w:rsidRPr="00804323" w:rsidRDefault="00804323" w:rsidP="00804323">
      <w:pPr>
        <w:shd w:val="clear" w:color="auto" w:fill="FFFFFF"/>
        <w:rPr>
          <w:sz w:val="24"/>
          <w:szCs w:val="24"/>
        </w:rPr>
      </w:pPr>
      <w:r w:rsidRPr="00804323">
        <w:rPr>
          <w:sz w:val="24"/>
          <w:szCs w:val="24"/>
        </w:rPr>
        <w:t xml:space="preserve">     Приоритетной задачей контрольно-счетного органа в 4 </w:t>
      </w:r>
      <w:proofErr w:type="gramStart"/>
      <w:r w:rsidRPr="00804323">
        <w:rPr>
          <w:sz w:val="24"/>
          <w:szCs w:val="24"/>
        </w:rPr>
        <w:t>квартале  каждого</w:t>
      </w:r>
      <w:proofErr w:type="gramEnd"/>
      <w:r w:rsidRPr="00804323">
        <w:rPr>
          <w:sz w:val="24"/>
          <w:szCs w:val="24"/>
        </w:rPr>
        <w:t xml:space="preserve"> отчетного года является подготовка  экспертных заключений на проект бюджета  Чановского  района и проекты  бюджетов  сельских поселений Чановского  района (по соглашениям)  на 2025 год и плановый период 2026 - 2027 годов.  В 4 квартале 2024 года было </w:t>
      </w:r>
      <w:proofErr w:type="gramStart"/>
      <w:r w:rsidRPr="00804323">
        <w:rPr>
          <w:sz w:val="24"/>
          <w:szCs w:val="24"/>
        </w:rPr>
        <w:t>проверено  и</w:t>
      </w:r>
      <w:proofErr w:type="gramEnd"/>
      <w:r w:rsidRPr="00804323">
        <w:rPr>
          <w:sz w:val="24"/>
          <w:szCs w:val="24"/>
        </w:rPr>
        <w:t xml:space="preserve"> подготовлено экспертных заключений по 15 проектам бюджета. </w:t>
      </w:r>
    </w:p>
    <w:p w:rsidR="00804323" w:rsidRPr="00804323" w:rsidRDefault="00804323" w:rsidP="00804323">
      <w:pPr>
        <w:shd w:val="clear" w:color="auto" w:fill="FFFFFF"/>
        <w:ind w:firstLine="142"/>
        <w:rPr>
          <w:sz w:val="24"/>
          <w:szCs w:val="24"/>
        </w:rPr>
      </w:pPr>
      <w:r w:rsidRPr="00804323">
        <w:rPr>
          <w:sz w:val="24"/>
          <w:szCs w:val="24"/>
        </w:rPr>
        <w:t xml:space="preserve">  После получения экспертных заключений в проекты бюджетов МО исполнителями были внесены изменения и уточнения, т.е. проекты бюджетов приведены в соответствие с бюджетным законодательством.</w:t>
      </w:r>
    </w:p>
    <w:p w:rsidR="00804323" w:rsidRPr="00804323" w:rsidRDefault="00804323" w:rsidP="00804323">
      <w:pPr>
        <w:shd w:val="clear" w:color="auto" w:fill="FFFFFF"/>
        <w:ind w:firstLine="142"/>
        <w:rPr>
          <w:sz w:val="24"/>
          <w:szCs w:val="24"/>
        </w:rPr>
      </w:pPr>
    </w:p>
    <w:p w:rsidR="00804323" w:rsidRPr="00804323" w:rsidRDefault="00804323" w:rsidP="00426E66">
      <w:pPr>
        <w:numPr>
          <w:ilvl w:val="0"/>
          <w:numId w:val="5"/>
        </w:numPr>
        <w:jc w:val="center"/>
        <w:rPr>
          <w:b/>
          <w:sz w:val="24"/>
          <w:szCs w:val="24"/>
        </w:rPr>
      </w:pPr>
      <w:r w:rsidRPr="00804323">
        <w:rPr>
          <w:b/>
          <w:sz w:val="24"/>
          <w:szCs w:val="24"/>
        </w:rPr>
        <w:t>Финансово-экономическая экспертиза проектов</w:t>
      </w:r>
    </w:p>
    <w:p w:rsidR="00804323" w:rsidRPr="00804323" w:rsidRDefault="00804323" w:rsidP="00804323">
      <w:pPr>
        <w:shd w:val="clear" w:color="auto" w:fill="FFFFFF"/>
        <w:jc w:val="center"/>
        <w:rPr>
          <w:b/>
          <w:sz w:val="24"/>
          <w:szCs w:val="24"/>
        </w:rPr>
      </w:pPr>
      <w:r w:rsidRPr="00804323">
        <w:rPr>
          <w:b/>
          <w:sz w:val="24"/>
          <w:szCs w:val="24"/>
        </w:rPr>
        <w:t>муниципальных программ</w:t>
      </w:r>
    </w:p>
    <w:p w:rsidR="00804323" w:rsidRPr="00804323" w:rsidRDefault="00804323" w:rsidP="00804323">
      <w:pPr>
        <w:shd w:val="clear" w:color="auto" w:fill="FFFFFF"/>
        <w:jc w:val="center"/>
        <w:rPr>
          <w:b/>
          <w:sz w:val="24"/>
          <w:szCs w:val="24"/>
        </w:rPr>
      </w:pPr>
    </w:p>
    <w:p w:rsidR="00804323" w:rsidRPr="00804323" w:rsidRDefault="00804323" w:rsidP="00804323">
      <w:pPr>
        <w:shd w:val="clear" w:color="auto" w:fill="FFFFFF"/>
        <w:rPr>
          <w:sz w:val="24"/>
          <w:szCs w:val="24"/>
        </w:rPr>
      </w:pPr>
      <w:r w:rsidRPr="00804323">
        <w:rPr>
          <w:sz w:val="24"/>
          <w:szCs w:val="24"/>
        </w:rPr>
        <w:t xml:space="preserve">      В 2024 году прошли финансово-экономическую экспертизу 3 муниципальных программ:</w:t>
      </w:r>
    </w:p>
    <w:p w:rsidR="00804323" w:rsidRPr="00804323" w:rsidRDefault="00804323" w:rsidP="00804323">
      <w:pPr>
        <w:shd w:val="clear" w:color="auto" w:fill="FFFFFF"/>
        <w:rPr>
          <w:sz w:val="24"/>
          <w:szCs w:val="24"/>
        </w:rPr>
      </w:pPr>
    </w:p>
    <w:p w:rsidR="00804323" w:rsidRPr="00804323" w:rsidRDefault="00804323" w:rsidP="00804323">
      <w:pPr>
        <w:shd w:val="clear" w:color="auto" w:fill="FFFFFF"/>
        <w:rPr>
          <w:sz w:val="24"/>
          <w:szCs w:val="24"/>
        </w:rPr>
      </w:pPr>
      <w:r w:rsidRPr="00804323">
        <w:rPr>
          <w:sz w:val="24"/>
          <w:szCs w:val="24"/>
        </w:rPr>
        <w:t xml:space="preserve">- Экспертное заключение по итогам финансово-экономической экспертизы проекта муниципальной программы «Развитие туризма в Чановском районе Новосибирской области на 2024-2026 годы» (1500,00 </w:t>
      </w:r>
      <w:proofErr w:type="spellStart"/>
      <w:r w:rsidRPr="00804323">
        <w:rPr>
          <w:sz w:val="24"/>
          <w:szCs w:val="24"/>
        </w:rPr>
        <w:t>тыс.руб</w:t>
      </w:r>
      <w:proofErr w:type="spellEnd"/>
      <w:r w:rsidRPr="00804323">
        <w:rPr>
          <w:sz w:val="24"/>
          <w:szCs w:val="24"/>
        </w:rPr>
        <w:t>.);</w:t>
      </w:r>
    </w:p>
    <w:p w:rsidR="00804323" w:rsidRPr="00804323" w:rsidRDefault="00804323" w:rsidP="00804323">
      <w:pPr>
        <w:rPr>
          <w:sz w:val="24"/>
          <w:szCs w:val="24"/>
        </w:rPr>
      </w:pPr>
      <w:r w:rsidRPr="00804323">
        <w:rPr>
          <w:sz w:val="24"/>
          <w:szCs w:val="24"/>
        </w:rPr>
        <w:t xml:space="preserve">- Экспертное заключение по итогам финансово-экономической экспертизы проекта муниципальной программы «Развитие архивного дела в Чановском районе Новосибирской области на 2025-2027 годы» </w:t>
      </w:r>
      <w:r w:rsidRPr="00804323">
        <w:rPr>
          <w:bCs/>
          <w:sz w:val="24"/>
          <w:szCs w:val="24"/>
        </w:rPr>
        <w:t>(</w:t>
      </w:r>
      <w:r w:rsidRPr="00804323">
        <w:rPr>
          <w:sz w:val="24"/>
          <w:szCs w:val="24"/>
        </w:rPr>
        <w:t xml:space="preserve">323,00 </w:t>
      </w:r>
      <w:proofErr w:type="spellStart"/>
      <w:r w:rsidRPr="00804323">
        <w:rPr>
          <w:sz w:val="24"/>
          <w:szCs w:val="24"/>
        </w:rPr>
        <w:t>тыс.руб</w:t>
      </w:r>
      <w:proofErr w:type="spellEnd"/>
      <w:r w:rsidRPr="00804323">
        <w:rPr>
          <w:sz w:val="24"/>
          <w:szCs w:val="24"/>
        </w:rPr>
        <w:t>.);</w:t>
      </w:r>
    </w:p>
    <w:p w:rsidR="00804323" w:rsidRPr="00804323" w:rsidRDefault="00804323" w:rsidP="00804323">
      <w:pPr>
        <w:rPr>
          <w:sz w:val="24"/>
          <w:szCs w:val="24"/>
        </w:rPr>
      </w:pPr>
      <w:r w:rsidRPr="00804323">
        <w:rPr>
          <w:sz w:val="24"/>
          <w:szCs w:val="24"/>
        </w:rPr>
        <w:t xml:space="preserve">- Экспертное заключение по итогам финансово-экономической экспертизы проекта муниципальной программы «По переселению граждан </w:t>
      </w:r>
      <w:proofErr w:type="gramStart"/>
      <w:r w:rsidRPr="00804323">
        <w:rPr>
          <w:sz w:val="24"/>
          <w:szCs w:val="24"/>
        </w:rPr>
        <w:t>из  аварийного</w:t>
      </w:r>
      <w:proofErr w:type="gramEnd"/>
      <w:r w:rsidRPr="00804323">
        <w:rPr>
          <w:sz w:val="24"/>
          <w:szCs w:val="24"/>
        </w:rPr>
        <w:t xml:space="preserve"> жилищного фонда рабочего поселка Чаны Чановского района Новосибирской области на 2025-2027 годы»</w:t>
      </w:r>
      <w:r w:rsidRPr="00804323">
        <w:rPr>
          <w:bCs/>
          <w:sz w:val="24"/>
          <w:szCs w:val="24"/>
        </w:rPr>
        <w:t xml:space="preserve"> (</w:t>
      </w:r>
      <w:r w:rsidRPr="00804323">
        <w:rPr>
          <w:sz w:val="24"/>
          <w:szCs w:val="24"/>
        </w:rPr>
        <w:t>126 706,80тыс.</w:t>
      </w:r>
      <w:r w:rsidRPr="00804323">
        <w:rPr>
          <w:b/>
          <w:sz w:val="24"/>
          <w:szCs w:val="24"/>
        </w:rPr>
        <w:t xml:space="preserve"> </w:t>
      </w:r>
      <w:r w:rsidRPr="00804323">
        <w:rPr>
          <w:sz w:val="24"/>
          <w:szCs w:val="24"/>
        </w:rPr>
        <w:t>рублей);</w:t>
      </w:r>
    </w:p>
    <w:p w:rsidR="00804323" w:rsidRPr="00804323" w:rsidRDefault="00804323" w:rsidP="00804323">
      <w:pPr>
        <w:shd w:val="clear" w:color="auto" w:fill="FFFFFF"/>
        <w:rPr>
          <w:sz w:val="24"/>
          <w:szCs w:val="24"/>
        </w:rPr>
      </w:pPr>
    </w:p>
    <w:p w:rsidR="00804323" w:rsidRPr="00804323" w:rsidRDefault="00804323" w:rsidP="00804323">
      <w:pPr>
        <w:shd w:val="clear" w:color="auto" w:fill="FFFFFF"/>
        <w:jc w:val="center"/>
        <w:rPr>
          <w:sz w:val="24"/>
          <w:szCs w:val="24"/>
        </w:rPr>
      </w:pPr>
      <w:r w:rsidRPr="00804323">
        <w:rPr>
          <w:b/>
          <w:bCs/>
          <w:sz w:val="24"/>
          <w:szCs w:val="24"/>
        </w:rPr>
        <w:t>Результаты контрольно-ревизионной деятельности</w:t>
      </w:r>
    </w:p>
    <w:p w:rsidR="00804323" w:rsidRPr="00804323" w:rsidRDefault="00804323" w:rsidP="00804323">
      <w:pPr>
        <w:shd w:val="clear" w:color="auto" w:fill="FFFFFF"/>
        <w:rPr>
          <w:sz w:val="24"/>
          <w:szCs w:val="24"/>
        </w:rPr>
      </w:pPr>
      <w:r w:rsidRPr="00804323">
        <w:rPr>
          <w:sz w:val="24"/>
          <w:szCs w:val="24"/>
        </w:rPr>
        <w:t xml:space="preserve">  </w:t>
      </w:r>
    </w:p>
    <w:p w:rsidR="00804323" w:rsidRPr="00804323" w:rsidRDefault="00804323" w:rsidP="00804323">
      <w:pPr>
        <w:pStyle w:val="ConsPlusNonformat"/>
        <w:widowControl/>
        <w:tabs>
          <w:tab w:val="left" w:pos="0"/>
        </w:tabs>
        <w:rPr>
          <w:rFonts w:ascii="Times New Roman" w:hAnsi="Times New Roman" w:cs="Times New Roman"/>
          <w:sz w:val="24"/>
          <w:szCs w:val="24"/>
        </w:rPr>
      </w:pPr>
      <w:r w:rsidRPr="00804323">
        <w:rPr>
          <w:rFonts w:ascii="Times New Roman" w:hAnsi="Times New Roman" w:cs="Times New Roman"/>
          <w:sz w:val="24"/>
          <w:szCs w:val="24"/>
        </w:rPr>
        <w:t xml:space="preserve">  Согласно утвержденного плана работы КСО проведено 5 проверок муниципальных бюджетных учреждений.</w:t>
      </w:r>
    </w:p>
    <w:p w:rsidR="00804323" w:rsidRPr="00804323" w:rsidRDefault="00804323" w:rsidP="00804323">
      <w:pPr>
        <w:pStyle w:val="ConsPlusNonformat"/>
        <w:widowControl/>
        <w:tabs>
          <w:tab w:val="left" w:pos="0"/>
        </w:tabs>
        <w:rPr>
          <w:rFonts w:ascii="Times New Roman" w:hAnsi="Times New Roman" w:cs="Times New Roman"/>
          <w:sz w:val="24"/>
          <w:szCs w:val="24"/>
        </w:rPr>
      </w:pPr>
      <w:r w:rsidRPr="00804323">
        <w:rPr>
          <w:rFonts w:ascii="Times New Roman" w:hAnsi="Times New Roman" w:cs="Times New Roman"/>
          <w:sz w:val="24"/>
          <w:szCs w:val="24"/>
        </w:rPr>
        <w:t xml:space="preserve">       В ходе проверок проверялись </w:t>
      </w:r>
      <w:proofErr w:type="gramStart"/>
      <w:r w:rsidRPr="00804323">
        <w:rPr>
          <w:rFonts w:ascii="Times New Roman" w:hAnsi="Times New Roman" w:cs="Times New Roman"/>
          <w:sz w:val="24"/>
          <w:szCs w:val="24"/>
        </w:rPr>
        <w:t>вопросы  правомерности</w:t>
      </w:r>
      <w:proofErr w:type="gramEnd"/>
      <w:r w:rsidRPr="00804323">
        <w:rPr>
          <w:rFonts w:ascii="Times New Roman" w:hAnsi="Times New Roman" w:cs="Times New Roman"/>
          <w:sz w:val="24"/>
          <w:szCs w:val="24"/>
        </w:rPr>
        <w:t xml:space="preserve">, в том числе целевого характера, эффективности и экономности планирования и результативности использования бюджетных средств, выделенных муниципальным учреждениям на выполнение муниципального задания. </w:t>
      </w:r>
    </w:p>
    <w:p w:rsidR="00BB3DDF" w:rsidRPr="00804323" w:rsidRDefault="00804323" w:rsidP="00804323">
      <w:pPr>
        <w:pStyle w:val="aff0"/>
        <w:jc w:val="both"/>
        <w:rPr>
          <w:sz w:val="24"/>
        </w:rPr>
      </w:pPr>
      <w:r w:rsidRPr="00804323">
        <w:rPr>
          <w:sz w:val="24"/>
        </w:rPr>
        <w:t xml:space="preserve">     Руководителям учреждений направлены представления об устранении нарушений.    По результатам всех проверок были изданы постановления, по результатам которых руководителями учреждений были разработаны планы мероприятий по устранению выявленных нарушений.</w:t>
      </w:r>
    </w:p>
    <w:p w:rsidR="00BB3DDF" w:rsidRDefault="00BB3DDF" w:rsidP="00D45B44">
      <w:pPr>
        <w:pStyle w:val="aff0"/>
        <w:rPr>
          <w:sz w:val="24"/>
        </w:rPr>
      </w:pPr>
    </w:p>
    <w:p w:rsidR="00804323" w:rsidRPr="00804323" w:rsidRDefault="00804323" w:rsidP="00804323">
      <w:pPr>
        <w:shd w:val="clear" w:color="auto" w:fill="FFFFFF"/>
        <w:jc w:val="center"/>
        <w:rPr>
          <w:rStyle w:val="afa"/>
          <w:rFonts w:eastAsiaTheme="majorEastAsia"/>
          <w:sz w:val="24"/>
          <w:szCs w:val="24"/>
        </w:rPr>
      </w:pPr>
      <w:r w:rsidRPr="00804323">
        <w:rPr>
          <w:rStyle w:val="afa"/>
          <w:rFonts w:eastAsiaTheme="majorEastAsia"/>
          <w:sz w:val="24"/>
          <w:szCs w:val="24"/>
        </w:rPr>
        <w:t>Информационная деятельность</w:t>
      </w:r>
    </w:p>
    <w:p w:rsidR="00804323" w:rsidRPr="00804323" w:rsidRDefault="00804323" w:rsidP="00804323">
      <w:pPr>
        <w:shd w:val="clear" w:color="auto" w:fill="FFFFFF"/>
        <w:jc w:val="center"/>
        <w:rPr>
          <w:sz w:val="24"/>
          <w:szCs w:val="24"/>
        </w:rPr>
      </w:pPr>
    </w:p>
    <w:p w:rsidR="00804323" w:rsidRPr="00804323" w:rsidRDefault="00804323" w:rsidP="00804323">
      <w:pPr>
        <w:shd w:val="clear" w:color="auto" w:fill="FFFFFF"/>
        <w:rPr>
          <w:sz w:val="24"/>
          <w:szCs w:val="24"/>
        </w:rPr>
      </w:pPr>
      <w:r w:rsidRPr="00804323">
        <w:rPr>
          <w:sz w:val="24"/>
          <w:szCs w:val="24"/>
        </w:rPr>
        <w:t xml:space="preserve">    Для обеспечения принципа гласности деятельности контрольно-счетного органа, закрепленного в статье 4 Федерального закона № 6- ФЗ от 07.02.2011 года и </w:t>
      </w:r>
      <w:proofErr w:type="gramStart"/>
      <w:r w:rsidRPr="00804323">
        <w:rPr>
          <w:sz w:val="24"/>
          <w:szCs w:val="24"/>
        </w:rPr>
        <w:t>в  Федеральном</w:t>
      </w:r>
      <w:proofErr w:type="gramEnd"/>
      <w:r w:rsidRPr="00804323">
        <w:rPr>
          <w:sz w:val="24"/>
          <w:szCs w:val="24"/>
        </w:rPr>
        <w:t xml:space="preserve"> законе № 131-ФЗ  от 06.10.2003 года  на  официальном сайте Администрации Чановского района заведена страничка «Контрольно-счетный орган Чановского района». В течение 2023 года на странице   размещены </w:t>
      </w:r>
      <w:proofErr w:type="gramStart"/>
      <w:r w:rsidRPr="00804323">
        <w:rPr>
          <w:sz w:val="24"/>
          <w:szCs w:val="24"/>
        </w:rPr>
        <w:t>пять  отчетов</w:t>
      </w:r>
      <w:proofErr w:type="gramEnd"/>
      <w:r w:rsidRPr="00804323">
        <w:rPr>
          <w:sz w:val="24"/>
          <w:szCs w:val="24"/>
        </w:rPr>
        <w:t xml:space="preserve"> о проведенных контрольных мероприятиях, 33 заключений,  план работы и отчет о проделанной работе.</w:t>
      </w:r>
    </w:p>
    <w:p w:rsidR="00804323" w:rsidRPr="00804323" w:rsidRDefault="00804323" w:rsidP="00804323">
      <w:pPr>
        <w:shd w:val="clear" w:color="auto" w:fill="FFFFFF"/>
        <w:rPr>
          <w:sz w:val="24"/>
          <w:szCs w:val="24"/>
        </w:rPr>
      </w:pPr>
    </w:p>
    <w:p w:rsidR="00804323" w:rsidRPr="00804323" w:rsidRDefault="00804323" w:rsidP="00804323">
      <w:pPr>
        <w:rPr>
          <w:sz w:val="24"/>
          <w:szCs w:val="24"/>
        </w:rPr>
      </w:pPr>
      <w:r w:rsidRPr="00804323">
        <w:rPr>
          <w:sz w:val="24"/>
          <w:szCs w:val="24"/>
        </w:rPr>
        <w:t xml:space="preserve">Председатель КСО Чановского </w:t>
      </w:r>
    </w:p>
    <w:p w:rsidR="00804323" w:rsidRPr="00804323" w:rsidRDefault="00804323" w:rsidP="00804323">
      <w:pPr>
        <w:rPr>
          <w:sz w:val="24"/>
          <w:szCs w:val="24"/>
        </w:rPr>
      </w:pPr>
      <w:r w:rsidRPr="00804323">
        <w:rPr>
          <w:sz w:val="24"/>
          <w:szCs w:val="24"/>
        </w:rPr>
        <w:t>района Новосибирской области</w:t>
      </w:r>
      <w:r>
        <w:rPr>
          <w:sz w:val="24"/>
          <w:szCs w:val="24"/>
        </w:rPr>
        <w:t xml:space="preserve">   </w:t>
      </w:r>
      <w:r w:rsidRPr="00804323">
        <w:rPr>
          <w:sz w:val="24"/>
          <w:szCs w:val="24"/>
        </w:rPr>
        <w:t xml:space="preserve">                                                 </w:t>
      </w:r>
      <w:proofErr w:type="spellStart"/>
      <w:r w:rsidRPr="00804323">
        <w:rPr>
          <w:sz w:val="24"/>
          <w:szCs w:val="24"/>
        </w:rPr>
        <w:t>А.В.Беляев</w:t>
      </w:r>
      <w:proofErr w:type="spellEnd"/>
    </w:p>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804323" w:rsidRPr="00804323" w:rsidRDefault="00804323" w:rsidP="00804323">
      <w:pPr>
        <w:ind w:left="3540" w:firstLine="708"/>
        <w:rPr>
          <w:rFonts w:ascii="Arial" w:hAnsi="Arial" w:cs="Arial"/>
          <w:sz w:val="24"/>
          <w:szCs w:val="24"/>
        </w:rPr>
      </w:pPr>
      <w:r w:rsidRPr="00804323">
        <w:rPr>
          <w:noProof/>
          <w:sz w:val="24"/>
          <w:szCs w:val="24"/>
        </w:rPr>
        <w:drawing>
          <wp:inline distT="0" distB="0" distL="0" distR="0" wp14:anchorId="2B9A201C" wp14:editId="52CEAD95">
            <wp:extent cx="527685" cy="633095"/>
            <wp:effectExtent l="19050" t="0" r="5715" b="0"/>
            <wp:docPr id="4"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2" cstate="print"/>
                    <a:srcRect/>
                    <a:stretch>
                      <a:fillRect/>
                    </a:stretch>
                  </pic:blipFill>
                  <pic:spPr bwMode="auto">
                    <a:xfrm>
                      <a:off x="0" y="0"/>
                      <a:ext cx="527685" cy="633095"/>
                    </a:xfrm>
                    <a:prstGeom prst="rect">
                      <a:avLst/>
                    </a:prstGeom>
                    <a:noFill/>
                    <a:ln w="9525">
                      <a:noFill/>
                      <a:miter lim="800000"/>
                      <a:headEnd/>
                      <a:tailEnd/>
                    </a:ln>
                  </pic:spPr>
                </pic:pic>
              </a:graphicData>
            </a:graphic>
          </wp:inline>
        </w:drawing>
      </w:r>
    </w:p>
    <w:p w:rsidR="00804323" w:rsidRPr="00804323" w:rsidRDefault="00804323" w:rsidP="00804323">
      <w:pPr>
        <w:jc w:val="center"/>
        <w:rPr>
          <w:b/>
          <w:sz w:val="24"/>
          <w:szCs w:val="24"/>
        </w:rPr>
      </w:pPr>
      <w:r w:rsidRPr="00804323">
        <w:rPr>
          <w:b/>
          <w:sz w:val="24"/>
          <w:szCs w:val="24"/>
        </w:rPr>
        <w:t xml:space="preserve">СОВЕТ ДЕПУТАТОВ </w:t>
      </w:r>
    </w:p>
    <w:p w:rsidR="00804323" w:rsidRPr="00804323" w:rsidRDefault="00804323" w:rsidP="00804323">
      <w:pPr>
        <w:jc w:val="center"/>
        <w:rPr>
          <w:b/>
          <w:sz w:val="24"/>
          <w:szCs w:val="24"/>
        </w:rPr>
      </w:pPr>
      <w:r w:rsidRPr="00804323">
        <w:rPr>
          <w:b/>
          <w:sz w:val="24"/>
          <w:szCs w:val="24"/>
        </w:rPr>
        <w:t>ЧАНОВСКОГО РАЙОНА НОВОСИБИРСКОЙ ОБЛАСТИ</w:t>
      </w:r>
    </w:p>
    <w:p w:rsidR="00804323" w:rsidRPr="00804323" w:rsidRDefault="00804323" w:rsidP="00804323">
      <w:pPr>
        <w:jc w:val="center"/>
        <w:rPr>
          <w:b/>
          <w:sz w:val="24"/>
          <w:szCs w:val="24"/>
        </w:rPr>
      </w:pPr>
      <w:r w:rsidRPr="00804323">
        <w:rPr>
          <w:b/>
          <w:sz w:val="24"/>
          <w:szCs w:val="24"/>
        </w:rPr>
        <w:t>четвёртого созыва</w:t>
      </w:r>
    </w:p>
    <w:p w:rsidR="00804323" w:rsidRPr="00804323" w:rsidRDefault="00804323" w:rsidP="00804323">
      <w:pPr>
        <w:jc w:val="center"/>
        <w:rPr>
          <w:sz w:val="24"/>
          <w:szCs w:val="24"/>
        </w:rPr>
      </w:pPr>
    </w:p>
    <w:p w:rsidR="00804323" w:rsidRPr="00804323" w:rsidRDefault="00804323" w:rsidP="00804323">
      <w:pPr>
        <w:jc w:val="center"/>
        <w:rPr>
          <w:b/>
          <w:sz w:val="24"/>
          <w:szCs w:val="24"/>
        </w:rPr>
      </w:pPr>
      <w:r w:rsidRPr="00804323">
        <w:rPr>
          <w:b/>
          <w:sz w:val="24"/>
          <w:szCs w:val="24"/>
        </w:rPr>
        <w:t>РЕШЕНИЕ</w:t>
      </w:r>
    </w:p>
    <w:p w:rsidR="00804323" w:rsidRPr="00804323" w:rsidRDefault="00804323" w:rsidP="00804323">
      <w:pPr>
        <w:jc w:val="center"/>
        <w:rPr>
          <w:b/>
          <w:sz w:val="24"/>
          <w:szCs w:val="24"/>
        </w:rPr>
      </w:pPr>
      <w:r w:rsidRPr="00804323">
        <w:rPr>
          <w:b/>
          <w:sz w:val="24"/>
          <w:szCs w:val="24"/>
        </w:rPr>
        <w:t>пятьдесят шестой сессии</w:t>
      </w:r>
    </w:p>
    <w:p w:rsidR="00804323" w:rsidRPr="00804323" w:rsidRDefault="00804323" w:rsidP="00804323">
      <w:pPr>
        <w:jc w:val="center"/>
        <w:rPr>
          <w:sz w:val="24"/>
          <w:szCs w:val="24"/>
        </w:rPr>
      </w:pPr>
    </w:p>
    <w:p w:rsidR="00804323" w:rsidRPr="00804323" w:rsidRDefault="00804323" w:rsidP="00804323">
      <w:pPr>
        <w:rPr>
          <w:sz w:val="24"/>
          <w:szCs w:val="24"/>
        </w:rPr>
      </w:pPr>
      <w:r w:rsidRPr="00804323">
        <w:rPr>
          <w:bCs/>
          <w:sz w:val="24"/>
          <w:szCs w:val="24"/>
        </w:rPr>
        <w:t xml:space="preserve">19 марта </w:t>
      </w:r>
      <w:r w:rsidRPr="00804323">
        <w:rPr>
          <w:sz w:val="24"/>
          <w:szCs w:val="24"/>
        </w:rPr>
        <w:t>2025 года                                                                                    № 374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1"/>
      </w:tblGrid>
      <w:tr w:rsidR="00804323" w:rsidRPr="00804323" w:rsidTr="00804323">
        <w:tc>
          <w:tcPr>
            <w:tcW w:w="9571" w:type="dxa"/>
            <w:tcBorders>
              <w:top w:val="nil"/>
              <w:left w:val="nil"/>
              <w:bottom w:val="nil"/>
              <w:right w:val="nil"/>
            </w:tcBorders>
          </w:tcPr>
          <w:p w:rsidR="00804323" w:rsidRPr="00804323" w:rsidRDefault="00804323" w:rsidP="00804323">
            <w:pPr>
              <w:tabs>
                <w:tab w:val="left" w:pos="720"/>
              </w:tabs>
              <w:jc w:val="center"/>
              <w:rPr>
                <w:sz w:val="24"/>
                <w:szCs w:val="24"/>
              </w:rPr>
            </w:pPr>
            <w:r w:rsidRPr="00804323">
              <w:rPr>
                <w:sz w:val="24"/>
                <w:szCs w:val="24"/>
              </w:rPr>
              <w:t>р.п. Чаны</w:t>
            </w:r>
          </w:p>
        </w:tc>
      </w:tr>
    </w:tbl>
    <w:p w:rsidR="00804323" w:rsidRPr="00804323" w:rsidRDefault="00804323" w:rsidP="00804323">
      <w:pPr>
        <w:rPr>
          <w:sz w:val="24"/>
          <w:szCs w:val="24"/>
        </w:rPr>
      </w:pPr>
    </w:p>
    <w:p w:rsidR="00804323" w:rsidRPr="00804323" w:rsidRDefault="00804323" w:rsidP="00804323">
      <w:pPr>
        <w:jc w:val="center"/>
        <w:rPr>
          <w:bCs/>
          <w:color w:val="000000"/>
          <w:sz w:val="24"/>
          <w:szCs w:val="24"/>
        </w:rPr>
      </w:pPr>
      <w:r w:rsidRPr="00804323">
        <w:rPr>
          <w:sz w:val="24"/>
          <w:szCs w:val="24"/>
        </w:rPr>
        <w:t xml:space="preserve">Об утверждении </w:t>
      </w:r>
      <w:r w:rsidRPr="00804323">
        <w:rPr>
          <w:bCs/>
          <w:color w:val="000000"/>
          <w:sz w:val="24"/>
          <w:szCs w:val="24"/>
        </w:rPr>
        <w:t>Положения о муниципальном земельном контроле на территории Чановского района Новосибирской области</w:t>
      </w:r>
      <w:r w:rsidRPr="00804323">
        <w:rPr>
          <w:sz w:val="24"/>
          <w:szCs w:val="24"/>
        </w:rPr>
        <w:t xml:space="preserve"> </w:t>
      </w:r>
    </w:p>
    <w:p w:rsidR="00804323" w:rsidRPr="00804323" w:rsidRDefault="00804323" w:rsidP="00804323">
      <w:pPr>
        <w:rPr>
          <w:sz w:val="24"/>
          <w:szCs w:val="24"/>
        </w:rPr>
      </w:pPr>
    </w:p>
    <w:p w:rsidR="00804323" w:rsidRPr="00804323" w:rsidRDefault="00804323" w:rsidP="00804323">
      <w:pPr>
        <w:pStyle w:val="af7"/>
        <w:spacing w:before="0" w:beforeAutospacing="0" w:after="0" w:afterAutospacing="0"/>
        <w:ind w:firstLine="426"/>
        <w:rPr>
          <w:color w:val="000000"/>
        </w:rPr>
      </w:pPr>
      <w:r w:rsidRPr="00804323">
        <w:t xml:space="preserve">Руководствуясь Федеральным законом от 31 июля 2020 года № 248-ФЗ «О государственном контроле (надзоре) и муниципальном контроле в Российской Федерации», Уставом Чановского муниципального района Новосибирской области, </w:t>
      </w:r>
      <w:r w:rsidRPr="00804323">
        <w:rPr>
          <w:color w:val="000000"/>
        </w:rPr>
        <w:t>Совет депутатов Чановского района Новосибирской области РЕШИЛ:</w:t>
      </w:r>
    </w:p>
    <w:p w:rsidR="00804323" w:rsidRPr="00804323" w:rsidRDefault="00804323" w:rsidP="00804323">
      <w:pPr>
        <w:autoSpaceDE w:val="0"/>
        <w:autoSpaceDN w:val="0"/>
        <w:adjustRightInd w:val="0"/>
        <w:ind w:firstLine="426"/>
        <w:rPr>
          <w:sz w:val="24"/>
          <w:szCs w:val="24"/>
        </w:rPr>
      </w:pPr>
    </w:p>
    <w:p w:rsidR="00804323" w:rsidRPr="00804323" w:rsidRDefault="00804323" w:rsidP="00426E66">
      <w:pPr>
        <w:pStyle w:val="af5"/>
        <w:numPr>
          <w:ilvl w:val="0"/>
          <w:numId w:val="6"/>
        </w:numPr>
        <w:ind w:left="0" w:firstLine="426"/>
        <w:contextualSpacing/>
      </w:pPr>
      <w:r w:rsidRPr="00804323">
        <w:rPr>
          <w:bCs/>
          <w:color w:val="000000"/>
        </w:rPr>
        <w:t>Утвердить прилагаемое Положение о муниципальном земельном контроле на территории Чановского района Новосибирской области</w:t>
      </w:r>
      <w:r w:rsidRPr="00804323">
        <w:t>.</w:t>
      </w:r>
    </w:p>
    <w:p w:rsidR="00804323" w:rsidRPr="00804323" w:rsidRDefault="00804323" w:rsidP="00426E66">
      <w:pPr>
        <w:pStyle w:val="af5"/>
        <w:numPr>
          <w:ilvl w:val="0"/>
          <w:numId w:val="6"/>
        </w:numPr>
        <w:ind w:left="0" w:firstLine="426"/>
        <w:contextualSpacing/>
        <w:rPr>
          <w:bCs/>
          <w:color w:val="000000"/>
        </w:rPr>
      </w:pPr>
      <w:r w:rsidRPr="00804323">
        <w:t>Признать утратившими силу решения Совета депутатов Чановского района Новосибирской области:</w:t>
      </w:r>
    </w:p>
    <w:p w:rsidR="00804323" w:rsidRPr="00804323" w:rsidRDefault="00804323" w:rsidP="00804323">
      <w:pPr>
        <w:pStyle w:val="af5"/>
        <w:ind w:left="0" w:firstLine="426"/>
        <w:rPr>
          <w:bCs/>
          <w:color w:val="000000"/>
        </w:rPr>
      </w:pPr>
      <w:r w:rsidRPr="00804323">
        <w:t xml:space="preserve">2.1. Решение тридцать седьмой сессии Совета депутатов Чановского района Новосибирской области четвёртого созыва от 27.09.2023 № 261 </w:t>
      </w:r>
      <w:r w:rsidRPr="00804323">
        <w:rPr>
          <w:bCs/>
          <w:color w:val="000000"/>
        </w:rPr>
        <w:t>«Об утверждении Положения по осуществлению муниципального земельного контроля на территории Чановского района Новосибирской области»;</w:t>
      </w:r>
    </w:p>
    <w:p w:rsidR="00804323" w:rsidRPr="00804323" w:rsidRDefault="00804323" w:rsidP="00804323">
      <w:pPr>
        <w:pStyle w:val="af5"/>
        <w:ind w:left="0" w:firstLine="426"/>
      </w:pPr>
      <w:r w:rsidRPr="00804323">
        <w:t xml:space="preserve">2.2. Решение тридцать девятой сессии Совета депутатов Чановского района Новосибирской области четвёртого созыва от 31.10.2023 № 271 «О внесении изменений в решение тридцать седьмой сессии Совета депутатов Чановского района Новосибирской области четвертого созыва от 27.09.2023 № 261 </w:t>
      </w:r>
      <w:r w:rsidRPr="00804323">
        <w:rPr>
          <w:bCs/>
          <w:color w:val="000000"/>
        </w:rPr>
        <w:t>«</w:t>
      </w:r>
      <w:r w:rsidRPr="00804323">
        <w:t xml:space="preserve">Об утверждении </w:t>
      </w:r>
      <w:r w:rsidRPr="00804323">
        <w:rPr>
          <w:bCs/>
          <w:color w:val="000000"/>
        </w:rPr>
        <w:t>Положения по осуществлению муниципального земельного контроля на территории Чановского района Новосибирской области</w:t>
      </w:r>
      <w:r w:rsidRPr="00804323">
        <w:t>»;</w:t>
      </w:r>
    </w:p>
    <w:p w:rsidR="00804323" w:rsidRPr="00804323" w:rsidRDefault="00804323" w:rsidP="00804323">
      <w:pPr>
        <w:ind w:firstLine="426"/>
        <w:rPr>
          <w:sz w:val="24"/>
          <w:szCs w:val="24"/>
        </w:rPr>
      </w:pPr>
      <w:r w:rsidRPr="00804323">
        <w:rPr>
          <w:sz w:val="24"/>
          <w:szCs w:val="24"/>
        </w:rPr>
        <w:t xml:space="preserve">2.3. Решение пятидесятой сессии Совета депутатов Чановского района Новосибирской области четвёртого созыва от 04.09.2024 № 330 О внесении изменений в решение тридцать седьмой сессии Совета депутатов Чановского района Новосибирской области четвертого созыва от 27.09.2023 № 261 </w:t>
      </w:r>
      <w:r w:rsidRPr="00804323">
        <w:rPr>
          <w:bCs/>
          <w:color w:val="000000"/>
          <w:sz w:val="24"/>
          <w:szCs w:val="24"/>
        </w:rPr>
        <w:t>«</w:t>
      </w:r>
      <w:r w:rsidRPr="00804323">
        <w:rPr>
          <w:sz w:val="24"/>
          <w:szCs w:val="24"/>
        </w:rPr>
        <w:t xml:space="preserve">Об утверждении </w:t>
      </w:r>
      <w:r w:rsidRPr="00804323">
        <w:rPr>
          <w:bCs/>
          <w:color w:val="000000"/>
          <w:sz w:val="24"/>
          <w:szCs w:val="24"/>
        </w:rPr>
        <w:t>Положения по осуществлению муниципального земельного контроля на территории Чановского района Новосибирской области</w:t>
      </w:r>
      <w:r w:rsidRPr="00804323">
        <w:rPr>
          <w:sz w:val="24"/>
          <w:szCs w:val="24"/>
        </w:rPr>
        <w:t>».</w:t>
      </w:r>
    </w:p>
    <w:p w:rsidR="00804323" w:rsidRPr="00804323" w:rsidRDefault="00804323" w:rsidP="00804323">
      <w:pPr>
        <w:ind w:firstLine="426"/>
        <w:rPr>
          <w:sz w:val="24"/>
          <w:szCs w:val="24"/>
        </w:rPr>
      </w:pPr>
      <w:r w:rsidRPr="00804323">
        <w:rPr>
          <w:sz w:val="24"/>
          <w:szCs w:val="24"/>
        </w:rPr>
        <w:t>3.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 а также разместить на официальном сайте органов местного самоуправления Чановского района Новосибирской области.</w:t>
      </w:r>
    </w:p>
    <w:p w:rsidR="00804323" w:rsidRPr="00804323" w:rsidRDefault="00804323" w:rsidP="00804323">
      <w:pPr>
        <w:ind w:firstLine="426"/>
        <w:rPr>
          <w:sz w:val="24"/>
          <w:szCs w:val="24"/>
        </w:rPr>
      </w:pPr>
      <w:r w:rsidRPr="00804323">
        <w:rPr>
          <w:sz w:val="24"/>
          <w:szCs w:val="24"/>
        </w:rPr>
        <w:t>4. Настоящее решение вступает в силу со дня, следующего за днем его официального опубликования.</w:t>
      </w:r>
    </w:p>
    <w:p w:rsidR="00804323" w:rsidRPr="00804323" w:rsidRDefault="00804323" w:rsidP="00804323">
      <w:pPr>
        <w:rPr>
          <w:sz w:val="24"/>
          <w:szCs w:val="24"/>
        </w:rPr>
      </w:pPr>
    </w:p>
    <w:tbl>
      <w:tblPr>
        <w:tblW w:w="0" w:type="auto"/>
        <w:tblLook w:val="01E0" w:firstRow="1" w:lastRow="1" w:firstColumn="1" w:lastColumn="1" w:noHBand="0" w:noVBand="0"/>
      </w:tblPr>
      <w:tblGrid>
        <w:gridCol w:w="3423"/>
        <w:gridCol w:w="824"/>
        <w:gridCol w:w="3624"/>
      </w:tblGrid>
      <w:tr w:rsidR="00804323" w:rsidRPr="00804323" w:rsidTr="00804323">
        <w:tc>
          <w:tcPr>
            <w:tcW w:w="3983" w:type="dxa"/>
          </w:tcPr>
          <w:p w:rsidR="00804323" w:rsidRPr="00804323" w:rsidRDefault="00804323" w:rsidP="00804323">
            <w:pPr>
              <w:rPr>
                <w:sz w:val="24"/>
                <w:szCs w:val="24"/>
              </w:rPr>
            </w:pPr>
            <w:r w:rsidRPr="00804323">
              <w:rPr>
                <w:sz w:val="24"/>
                <w:szCs w:val="24"/>
              </w:rPr>
              <w:t>Глава Чановского района Новосибирской области</w:t>
            </w:r>
          </w:p>
          <w:p w:rsidR="00804323" w:rsidRPr="00804323" w:rsidRDefault="00804323" w:rsidP="00804323">
            <w:pPr>
              <w:rPr>
                <w:sz w:val="24"/>
                <w:szCs w:val="24"/>
              </w:rPr>
            </w:pPr>
          </w:p>
          <w:p w:rsidR="00804323" w:rsidRPr="00804323" w:rsidRDefault="00804323" w:rsidP="00804323">
            <w:pPr>
              <w:rPr>
                <w:sz w:val="24"/>
                <w:szCs w:val="24"/>
              </w:rPr>
            </w:pPr>
            <w:r w:rsidRPr="00804323">
              <w:rPr>
                <w:sz w:val="24"/>
                <w:szCs w:val="24"/>
              </w:rPr>
              <w:t>________________В.И. Губер</w:t>
            </w:r>
          </w:p>
        </w:tc>
        <w:tc>
          <w:tcPr>
            <w:tcW w:w="1228" w:type="dxa"/>
          </w:tcPr>
          <w:p w:rsidR="00804323" w:rsidRPr="00804323" w:rsidRDefault="00804323" w:rsidP="00804323">
            <w:pPr>
              <w:rPr>
                <w:sz w:val="24"/>
                <w:szCs w:val="24"/>
              </w:rPr>
            </w:pPr>
          </w:p>
        </w:tc>
        <w:tc>
          <w:tcPr>
            <w:tcW w:w="4503" w:type="dxa"/>
          </w:tcPr>
          <w:p w:rsidR="00804323" w:rsidRPr="00804323" w:rsidRDefault="00804323" w:rsidP="00804323">
            <w:pPr>
              <w:rPr>
                <w:sz w:val="24"/>
                <w:szCs w:val="24"/>
              </w:rPr>
            </w:pPr>
            <w:r w:rsidRPr="00804323">
              <w:rPr>
                <w:sz w:val="24"/>
                <w:szCs w:val="24"/>
              </w:rPr>
              <w:t xml:space="preserve">Председатель Совета депутатов    </w:t>
            </w:r>
          </w:p>
          <w:p w:rsidR="00804323" w:rsidRPr="00804323" w:rsidRDefault="00804323" w:rsidP="00804323">
            <w:pPr>
              <w:rPr>
                <w:sz w:val="24"/>
                <w:szCs w:val="24"/>
              </w:rPr>
            </w:pPr>
            <w:r w:rsidRPr="00804323">
              <w:rPr>
                <w:sz w:val="24"/>
                <w:szCs w:val="24"/>
              </w:rPr>
              <w:t xml:space="preserve">Чановского района   </w:t>
            </w:r>
          </w:p>
          <w:p w:rsidR="00804323" w:rsidRPr="00804323" w:rsidRDefault="00804323" w:rsidP="00804323">
            <w:pPr>
              <w:rPr>
                <w:sz w:val="24"/>
                <w:szCs w:val="24"/>
              </w:rPr>
            </w:pPr>
            <w:r w:rsidRPr="00804323">
              <w:rPr>
                <w:sz w:val="24"/>
                <w:szCs w:val="24"/>
              </w:rPr>
              <w:t>Новосибирской области</w:t>
            </w:r>
          </w:p>
          <w:p w:rsidR="00804323" w:rsidRPr="00804323" w:rsidRDefault="00804323" w:rsidP="00804323">
            <w:pPr>
              <w:rPr>
                <w:sz w:val="24"/>
                <w:szCs w:val="24"/>
              </w:rPr>
            </w:pPr>
            <w:r w:rsidRPr="00804323">
              <w:rPr>
                <w:sz w:val="24"/>
                <w:szCs w:val="24"/>
              </w:rPr>
              <w:t xml:space="preserve">   ______________В.Г. Шнайдер</w:t>
            </w:r>
          </w:p>
        </w:tc>
      </w:tr>
    </w:tbl>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804323" w:rsidRPr="00804323" w:rsidRDefault="00804323" w:rsidP="00804323">
      <w:pPr>
        <w:jc w:val="center"/>
        <w:rPr>
          <w:sz w:val="22"/>
          <w:szCs w:val="22"/>
        </w:rPr>
      </w:pPr>
      <w:r>
        <w:rPr>
          <w:sz w:val="22"/>
          <w:szCs w:val="22"/>
        </w:rPr>
        <w:lastRenderedPageBreak/>
        <w:t xml:space="preserve">                                      </w:t>
      </w:r>
      <w:r w:rsidRPr="00804323">
        <w:rPr>
          <w:sz w:val="22"/>
          <w:szCs w:val="22"/>
        </w:rPr>
        <w:t>УТВЕРЖДЕНО</w:t>
      </w:r>
    </w:p>
    <w:p w:rsidR="00804323" w:rsidRPr="00804323" w:rsidRDefault="00804323" w:rsidP="00804323">
      <w:pPr>
        <w:jc w:val="center"/>
        <w:rPr>
          <w:sz w:val="22"/>
          <w:szCs w:val="22"/>
        </w:rPr>
      </w:pPr>
      <w:r>
        <w:rPr>
          <w:sz w:val="22"/>
          <w:szCs w:val="22"/>
        </w:rPr>
        <w:t xml:space="preserve">                                      </w:t>
      </w:r>
      <w:r w:rsidRPr="00804323">
        <w:rPr>
          <w:sz w:val="22"/>
          <w:szCs w:val="22"/>
        </w:rPr>
        <w:t xml:space="preserve"> решением пятьдесят шестой сессии</w:t>
      </w:r>
    </w:p>
    <w:p w:rsidR="00804323" w:rsidRPr="00804323" w:rsidRDefault="00804323" w:rsidP="00804323">
      <w:pPr>
        <w:jc w:val="center"/>
        <w:rPr>
          <w:sz w:val="22"/>
          <w:szCs w:val="22"/>
        </w:rPr>
      </w:pPr>
      <w:r>
        <w:rPr>
          <w:sz w:val="22"/>
          <w:szCs w:val="22"/>
        </w:rPr>
        <w:t xml:space="preserve">                                              </w:t>
      </w:r>
      <w:r w:rsidRPr="00804323">
        <w:rPr>
          <w:sz w:val="22"/>
          <w:szCs w:val="22"/>
        </w:rPr>
        <w:t>Совета депутатов Чановского района</w:t>
      </w:r>
    </w:p>
    <w:p w:rsidR="00804323" w:rsidRPr="00804323" w:rsidRDefault="00804323" w:rsidP="00804323">
      <w:pPr>
        <w:jc w:val="center"/>
        <w:rPr>
          <w:sz w:val="22"/>
          <w:szCs w:val="22"/>
        </w:rPr>
      </w:pPr>
      <w:r>
        <w:rPr>
          <w:sz w:val="22"/>
          <w:szCs w:val="22"/>
        </w:rPr>
        <w:t xml:space="preserve">                                           </w:t>
      </w:r>
      <w:r w:rsidRPr="00804323">
        <w:rPr>
          <w:sz w:val="22"/>
          <w:szCs w:val="22"/>
        </w:rPr>
        <w:t>Новосибирской области четвёртого созыва</w:t>
      </w:r>
    </w:p>
    <w:p w:rsidR="00BB3DDF" w:rsidRDefault="00804323" w:rsidP="00804323">
      <w:pPr>
        <w:pStyle w:val="aff0"/>
        <w:rPr>
          <w:sz w:val="24"/>
        </w:rPr>
      </w:pPr>
      <w:r>
        <w:rPr>
          <w:sz w:val="22"/>
          <w:szCs w:val="22"/>
        </w:rPr>
        <w:t xml:space="preserve">                                     </w:t>
      </w:r>
      <w:r w:rsidRPr="00804323">
        <w:rPr>
          <w:sz w:val="22"/>
          <w:szCs w:val="22"/>
        </w:rPr>
        <w:t>от 19.03.2025 № 374</w:t>
      </w:r>
    </w:p>
    <w:p w:rsidR="00BB3DDF" w:rsidRDefault="00BB3DDF" w:rsidP="00D45B44">
      <w:pPr>
        <w:pStyle w:val="aff0"/>
        <w:rPr>
          <w:sz w:val="24"/>
        </w:rPr>
      </w:pPr>
    </w:p>
    <w:p w:rsidR="00804323" w:rsidRPr="00804323" w:rsidRDefault="00804323" w:rsidP="00804323">
      <w:pPr>
        <w:pStyle w:val="af7"/>
        <w:spacing w:before="0" w:beforeAutospacing="0" w:after="0" w:afterAutospacing="0"/>
        <w:jc w:val="center"/>
        <w:rPr>
          <w:color w:val="000000"/>
        </w:rPr>
      </w:pPr>
      <w:r w:rsidRPr="00804323">
        <w:rPr>
          <w:b/>
          <w:bCs/>
          <w:color w:val="000000"/>
        </w:rPr>
        <w:t>Положение</w:t>
      </w:r>
    </w:p>
    <w:p w:rsidR="00804323" w:rsidRPr="00804323" w:rsidRDefault="00804323" w:rsidP="00804323">
      <w:pPr>
        <w:pStyle w:val="af7"/>
        <w:spacing w:before="0" w:beforeAutospacing="0" w:after="0" w:afterAutospacing="0"/>
        <w:jc w:val="center"/>
        <w:rPr>
          <w:b/>
          <w:bCs/>
          <w:color w:val="000000"/>
        </w:rPr>
      </w:pPr>
      <w:r w:rsidRPr="00804323">
        <w:rPr>
          <w:b/>
          <w:bCs/>
          <w:color w:val="000000"/>
        </w:rPr>
        <w:t>о муниципальном земельном контроле Чановского района Новосибирской области</w:t>
      </w:r>
    </w:p>
    <w:p w:rsidR="00804323" w:rsidRPr="00804323" w:rsidRDefault="00804323" w:rsidP="00804323">
      <w:pPr>
        <w:pStyle w:val="af7"/>
        <w:spacing w:before="0" w:beforeAutospacing="0" w:after="0" w:afterAutospacing="0"/>
        <w:ind w:firstLine="709"/>
        <w:jc w:val="center"/>
        <w:rPr>
          <w:color w:val="000000"/>
        </w:rPr>
      </w:pPr>
      <w:r w:rsidRPr="00804323">
        <w:rPr>
          <w:b/>
          <w:bCs/>
          <w:color w:val="000000"/>
        </w:rPr>
        <w:t> </w:t>
      </w:r>
    </w:p>
    <w:p w:rsidR="00804323" w:rsidRPr="00804323" w:rsidRDefault="00804323" w:rsidP="00426E66">
      <w:pPr>
        <w:pStyle w:val="af7"/>
        <w:numPr>
          <w:ilvl w:val="0"/>
          <w:numId w:val="7"/>
        </w:numPr>
        <w:spacing w:before="0" w:beforeAutospacing="0" w:after="0" w:afterAutospacing="0"/>
        <w:jc w:val="center"/>
        <w:rPr>
          <w:b/>
          <w:bCs/>
          <w:color w:val="000000"/>
        </w:rPr>
      </w:pPr>
      <w:r w:rsidRPr="00804323">
        <w:rPr>
          <w:b/>
          <w:bCs/>
          <w:color w:val="000000"/>
        </w:rPr>
        <w:t>Общие положения</w:t>
      </w:r>
    </w:p>
    <w:p w:rsidR="00804323" w:rsidRPr="00804323" w:rsidRDefault="00804323" w:rsidP="00804323">
      <w:pPr>
        <w:pStyle w:val="af7"/>
        <w:spacing w:before="0" w:beforeAutospacing="0" w:after="0" w:afterAutospacing="0"/>
        <w:ind w:left="1069"/>
        <w:rPr>
          <w:color w:val="000000"/>
        </w:rPr>
      </w:pPr>
    </w:p>
    <w:p w:rsidR="00804323" w:rsidRPr="00804323" w:rsidRDefault="00804323" w:rsidP="00804323">
      <w:pPr>
        <w:pStyle w:val="af7"/>
        <w:spacing w:before="0" w:beforeAutospacing="0" w:after="0" w:afterAutospacing="0"/>
        <w:ind w:firstLine="426"/>
        <w:rPr>
          <w:color w:val="000000"/>
        </w:rPr>
      </w:pPr>
      <w:r w:rsidRPr="00804323">
        <w:rPr>
          <w:color w:val="000000"/>
        </w:rPr>
        <w:t>1.1. Настоящее Положение устанавливает порядок осуществления муниципального земельного контроля в Чановском районе Новосибирской области (далее – муниципальный земельный контроль).</w:t>
      </w:r>
    </w:p>
    <w:p w:rsidR="00804323" w:rsidRPr="00804323" w:rsidRDefault="00804323" w:rsidP="00804323">
      <w:pPr>
        <w:pStyle w:val="af7"/>
        <w:spacing w:before="0" w:beforeAutospacing="0" w:after="0" w:afterAutospacing="0"/>
        <w:ind w:firstLine="426"/>
        <w:rPr>
          <w:color w:val="000000"/>
        </w:rPr>
      </w:pPr>
      <w:r w:rsidRPr="00804323">
        <w:rPr>
          <w:color w:val="000000"/>
        </w:rPr>
        <w:t>Муниципальный земельный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804323" w:rsidRPr="00804323" w:rsidRDefault="00804323" w:rsidP="00804323">
      <w:pPr>
        <w:pStyle w:val="af7"/>
        <w:spacing w:before="0" w:beforeAutospacing="0" w:after="0" w:afterAutospacing="0"/>
        <w:ind w:firstLine="426"/>
        <w:rPr>
          <w:color w:val="000000"/>
        </w:rPr>
      </w:pPr>
      <w:r w:rsidRPr="00804323">
        <w:rPr>
          <w:color w:val="000000"/>
        </w:rPr>
        <w:t>1.2. 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804323" w:rsidRPr="00804323" w:rsidRDefault="00804323" w:rsidP="00804323">
      <w:pPr>
        <w:pStyle w:val="af7"/>
        <w:spacing w:before="0" w:beforeAutospacing="0" w:after="0" w:afterAutospacing="0"/>
        <w:ind w:firstLine="426"/>
        <w:rPr>
          <w:color w:val="000000"/>
        </w:rPr>
      </w:pPr>
      <w:r w:rsidRPr="00804323">
        <w:rPr>
          <w:color w:val="000000"/>
        </w:rPr>
        <w:t>1.3. Муниципальный земельный контроль осуществляется администрацией Чановского района Новосибирской области (далее – администрация).</w:t>
      </w:r>
    </w:p>
    <w:p w:rsidR="00804323" w:rsidRPr="00804323" w:rsidRDefault="00804323" w:rsidP="00804323">
      <w:pPr>
        <w:pStyle w:val="af7"/>
        <w:spacing w:before="0" w:beforeAutospacing="0" w:after="0" w:afterAutospacing="0"/>
        <w:ind w:firstLine="426"/>
        <w:rPr>
          <w:color w:val="000000"/>
        </w:rPr>
      </w:pPr>
      <w:r w:rsidRPr="00804323">
        <w:rPr>
          <w:color w:val="000000"/>
        </w:rPr>
        <w:t>1.4. Должностными лицами администрации, уполномоченными осуществлять муниципальный земельный контроль от имени администрации, являются:</w:t>
      </w:r>
    </w:p>
    <w:p w:rsidR="00804323" w:rsidRPr="00804323" w:rsidRDefault="00804323" w:rsidP="00804323">
      <w:pPr>
        <w:pStyle w:val="af7"/>
        <w:spacing w:before="0" w:beforeAutospacing="0" w:after="0" w:afterAutospacing="0"/>
        <w:ind w:firstLine="426"/>
        <w:rPr>
          <w:color w:val="000000"/>
        </w:rPr>
      </w:pPr>
      <w:r w:rsidRPr="00804323">
        <w:rPr>
          <w:color w:val="000000"/>
        </w:rPr>
        <w:t>- заместитель главы администрации Чановского района Новосибирской области;</w:t>
      </w:r>
    </w:p>
    <w:p w:rsidR="00804323" w:rsidRPr="00804323" w:rsidRDefault="00804323" w:rsidP="00804323">
      <w:pPr>
        <w:pStyle w:val="af7"/>
        <w:spacing w:before="0" w:beforeAutospacing="0" w:after="0" w:afterAutospacing="0"/>
        <w:ind w:firstLine="426"/>
        <w:rPr>
          <w:color w:val="000000"/>
        </w:rPr>
      </w:pPr>
      <w:r w:rsidRPr="00804323">
        <w:rPr>
          <w:color w:val="000000"/>
        </w:rPr>
        <w:t>- начальник управления сельского хозяйства администрации Чановского района Новосибирской области;</w:t>
      </w:r>
    </w:p>
    <w:p w:rsidR="00804323" w:rsidRPr="00804323" w:rsidRDefault="00804323" w:rsidP="00804323">
      <w:pPr>
        <w:pStyle w:val="af7"/>
        <w:spacing w:before="0" w:beforeAutospacing="0" w:after="0" w:afterAutospacing="0"/>
        <w:ind w:firstLine="426"/>
        <w:rPr>
          <w:color w:val="000000"/>
        </w:rPr>
      </w:pPr>
      <w:r w:rsidRPr="00804323">
        <w:rPr>
          <w:color w:val="000000"/>
        </w:rPr>
        <w:t>- начальник управления экономического развития, трудовых и земельных отношений администрации Чановского района Новосибирской области;</w:t>
      </w:r>
    </w:p>
    <w:p w:rsidR="00804323" w:rsidRPr="00804323" w:rsidRDefault="00804323" w:rsidP="00804323">
      <w:pPr>
        <w:pStyle w:val="af7"/>
        <w:spacing w:before="0" w:beforeAutospacing="0" w:after="0" w:afterAutospacing="0"/>
        <w:ind w:firstLine="426"/>
        <w:rPr>
          <w:color w:val="000000"/>
        </w:rPr>
      </w:pPr>
      <w:r w:rsidRPr="00804323">
        <w:rPr>
          <w:color w:val="000000"/>
        </w:rPr>
        <w:t>- специалист управления экономического развития, трудовых и земельных отношений администрации Чановского района Новосибирской области;</w:t>
      </w:r>
    </w:p>
    <w:p w:rsidR="00804323" w:rsidRPr="00804323" w:rsidRDefault="00804323" w:rsidP="00804323">
      <w:pPr>
        <w:pStyle w:val="af7"/>
        <w:spacing w:before="0" w:beforeAutospacing="0" w:after="0" w:afterAutospacing="0"/>
        <w:ind w:firstLine="426"/>
        <w:rPr>
          <w:color w:val="000000"/>
        </w:rPr>
      </w:pPr>
      <w:r w:rsidRPr="00804323">
        <w:rPr>
          <w:color w:val="000000"/>
        </w:rPr>
        <w:t>- специалист управления сельского хозяйства администрации Чановского района Новосибирской области.</w:t>
      </w:r>
    </w:p>
    <w:p w:rsidR="00804323" w:rsidRPr="00804323" w:rsidRDefault="00804323" w:rsidP="00804323">
      <w:pPr>
        <w:pStyle w:val="af7"/>
        <w:spacing w:before="0" w:beforeAutospacing="0" w:after="0" w:afterAutospacing="0"/>
        <w:ind w:firstLine="426"/>
        <w:rPr>
          <w:color w:val="000000"/>
        </w:rPr>
      </w:pPr>
      <w:r w:rsidRPr="00804323">
        <w:rPr>
          <w:color w:val="000000"/>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804323" w:rsidRPr="00804323" w:rsidRDefault="00804323" w:rsidP="00804323">
      <w:pPr>
        <w:ind w:firstLine="426"/>
        <w:rPr>
          <w:sz w:val="24"/>
          <w:szCs w:val="24"/>
        </w:rPr>
      </w:pPr>
      <w:r w:rsidRPr="00804323">
        <w:rPr>
          <w:sz w:val="24"/>
          <w:szCs w:val="24"/>
        </w:rPr>
        <w:t>Должностным лицом контрольного (надзорного) органа, уполномоченным на принятие решений о проведении контрольных (надзорных) мероприятий, является Глава Чановского района Новосибирской области.</w:t>
      </w:r>
    </w:p>
    <w:p w:rsidR="00804323" w:rsidRPr="00804323" w:rsidRDefault="00804323" w:rsidP="00804323">
      <w:pPr>
        <w:pStyle w:val="af7"/>
        <w:spacing w:before="0" w:beforeAutospacing="0" w:after="0" w:afterAutospacing="0"/>
        <w:ind w:firstLine="426"/>
        <w:rPr>
          <w:color w:val="000000"/>
        </w:rPr>
      </w:pPr>
      <w:r w:rsidRPr="00804323">
        <w:rPr>
          <w:color w:val="000000"/>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(далее – Закон № 248-ФЗ) и иными федеральными законами.</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Земельного кодекса Российской Федерации, Федерального закона от 06.10.2003 № 131-ФЗ «Об общих принципах организации местного самоуправления в Российской Федерации». </w:t>
      </w:r>
    </w:p>
    <w:p w:rsidR="00804323" w:rsidRPr="00804323" w:rsidRDefault="00804323" w:rsidP="00804323">
      <w:pPr>
        <w:pStyle w:val="af7"/>
        <w:spacing w:before="0" w:beforeAutospacing="0" w:after="0" w:afterAutospacing="0"/>
        <w:ind w:firstLine="426"/>
        <w:rPr>
          <w:color w:val="000000"/>
        </w:rPr>
      </w:pPr>
      <w:r w:rsidRPr="00804323">
        <w:rPr>
          <w:color w:val="000000"/>
        </w:rPr>
        <w:t>1.6. Объектами муниципального земельного контроля являются:</w:t>
      </w:r>
    </w:p>
    <w:p w:rsidR="00804323" w:rsidRPr="00804323" w:rsidRDefault="00804323" w:rsidP="00804323">
      <w:pPr>
        <w:pStyle w:val="af7"/>
        <w:spacing w:before="0" w:beforeAutospacing="0" w:after="0" w:afterAutospacing="0"/>
        <w:ind w:firstLine="426"/>
        <w:rPr>
          <w:color w:val="000000"/>
        </w:rPr>
      </w:pPr>
      <w:r w:rsidRPr="00804323">
        <w:rPr>
          <w:color w:val="000000"/>
        </w:rPr>
        <w:t>1) деятельность, действия (бездействие) контролируемых лиц, связанные с соблюдением требований земельного законодательства;</w:t>
      </w:r>
    </w:p>
    <w:p w:rsidR="00804323" w:rsidRPr="00804323" w:rsidRDefault="00804323" w:rsidP="00804323">
      <w:pPr>
        <w:pStyle w:val="af7"/>
        <w:spacing w:before="0" w:beforeAutospacing="0" w:after="0" w:afterAutospacing="0"/>
        <w:ind w:firstLine="426"/>
        <w:rPr>
          <w:color w:val="000000"/>
        </w:rPr>
      </w:pPr>
      <w:r w:rsidRPr="00804323">
        <w:rPr>
          <w:color w:val="000000"/>
        </w:rPr>
        <w:t>2) земля как природный объект и природный ресурс, земельные участки, части земельных участков, которыми граждане и организации владеют и (или) пользуются (далее - производственные объекты).</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1.7. Администрацией в рамках осуществления муниципального земельного контроля обеспечивается учет объектов муниципального земельного контроля.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1.8. При осуществлении муниципального земельного контроля применяется система оценки и управления рисками. </w:t>
      </w:r>
    </w:p>
    <w:p w:rsidR="00804323" w:rsidRPr="00804323" w:rsidRDefault="00804323" w:rsidP="00804323">
      <w:pPr>
        <w:pStyle w:val="af7"/>
        <w:spacing w:before="0" w:beforeAutospacing="0" w:after="0" w:afterAutospacing="0"/>
        <w:ind w:firstLine="426"/>
        <w:rPr>
          <w:color w:val="000000"/>
        </w:rPr>
      </w:pPr>
      <w:r w:rsidRPr="00804323">
        <w:rPr>
          <w:color w:val="000000"/>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земельного контроля не проводятся.</w:t>
      </w:r>
    </w:p>
    <w:p w:rsidR="00804323" w:rsidRPr="00804323" w:rsidRDefault="00804323" w:rsidP="00804323">
      <w:pPr>
        <w:pStyle w:val="af7"/>
        <w:spacing w:before="0" w:beforeAutospacing="0" w:after="0" w:afterAutospacing="0"/>
        <w:ind w:firstLine="426"/>
        <w:jc w:val="center"/>
        <w:rPr>
          <w:color w:val="000000"/>
        </w:rPr>
      </w:pPr>
    </w:p>
    <w:p w:rsidR="00804323" w:rsidRPr="00804323" w:rsidRDefault="00804323" w:rsidP="00426E66">
      <w:pPr>
        <w:pStyle w:val="af7"/>
        <w:numPr>
          <w:ilvl w:val="0"/>
          <w:numId w:val="7"/>
        </w:numPr>
        <w:spacing w:before="0" w:beforeAutospacing="0" w:after="0" w:afterAutospacing="0"/>
        <w:ind w:left="0" w:firstLine="426"/>
        <w:jc w:val="center"/>
        <w:rPr>
          <w:b/>
          <w:color w:val="000000"/>
        </w:rPr>
      </w:pPr>
      <w:r w:rsidRPr="00804323">
        <w:rPr>
          <w:b/>
          <w:color w:val="000000"/>
        </w:rPr>
        <w:t>Профилактика рисков причинения вреда (ущерба)</w:t>
      </w:r>
    </w:p>
    <w:p w:rsidR="00804323" w:rsidRPr="00804323" w:rsidRDefault="00804323" w:rsidP="00804323">
      <w:pPr>
        <w:pStyle w:val="af7"/>
        <w:spacing w:before="0" w:beforeAutospacing="0" w:after="0" w:afterAutospacing="0"/>
        <w:ind w:firstLine="426"/>
        <w:jc w:val="center"/>
        <w:rPr>
          <w:b/>
          <w:color w:val="000000"/>
        </w:rPr>
      </w:pPr>
      <w:r w:rsidRPr="00804323">
        <w:rPr>
          <w:b/>
          <w:color w:val="000000"/>
        </w:rPr>
        <w:t>охраняемым законом ценностям</w:t>
      </w:r>
    </w:p>
    <w:p w:rsidR="00804323" w:rsidRPr="00804323" w:rsidRDefault="00804323" w:rsidP="00804323">
      <w:pPr>
        <w:pStyle w:val="af7"/>
        <w:spacing w:before="0" w:beforeAutospacing="0" w:after="0" w:afterAutospacing="0"/>
        <w:ind w:firstLine="426"/>
        <w:rPr>
          <w:color w:val="000000"/>
        </w:rPr>
      </w:pPr>
      <w:r w:rsidRPr="00804323">
        <w:rPr>
          <w:color w:val="000000"/>
        </w:rPr>
        <w:t>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2.1. Администрация осуществляет муниципальный земельный контроль в том числе посредством проведения профилактических мероприятий.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2.3.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 </w:t>
      </w:r>
    </w:p>
    <w:p w:rsidR="00804323" w:rsidRPr="00804323" w:rsidRDefault="00804323" w:rsidP="00804323">
      <w:pPr>
        <w:pStyle w:val="af7"/>
        <w:spacing w:before="0" w:beforeAutospacing="0" w:after="0" w:afterAutospacing="0"/>
        <w:ind w:firstLine="426"/>
        <w:rPr>
          <w:color w:val="000000"/>
        </w:rPr>
      </w:pPr>
      <w:r w:rsidRPr="00804323">
        <w:rPr>
          <w:color w:val="000000"/>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804323" w:rsidRPr="00804323" w:rsidRDefault="00804323" w:rsidP="00804323">
      <w:pPr>
        <w:pStyle w:val="af7"/>
        <w:spacing w:before="0" w:beforeAutospacing="0" w:after="0" w:afterAutospacing="0"/>
        <w:ind w:firstLine="426"/>
        <w:rPr>
          <w:color w:val="000000"/>
        </w:rPr>
      </w:pPr>
      <w:r w:rsidRPr="00804323">
        <w:rPr>
          <w:color w:val="000000"/>
        </w:rPr>
        <w:t>В случае если при проведении профилактических мероприятий установлено, что объекты муниципального земельного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(заместителю главы) Чановского района Новосибирской области, для принятия решения о проведении контрольных мероприятий,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2.5. При осуществлении администрацией муниципального земельного контроля могут проводиться следующие виды профилактических мероприятий:</w:t>
      </w:r>
    </w:p>
    <w:p w:rsidR="00804323" w:rsidRPr="00804323" w:rsidRDefault="00804323" w:rsidP="00804323">
      <w:pPr>
        <w:pStyle w:val="af7"/>
        <w:spacing w:before="0" w:beforeAutospacing="0" w:after="0" w:afterAutospacing="0"/>
        <w:ind w:firstLine="426"/>
        <w:rPr>
          <w:color w:val="000000"/>
        </w:rPr>
      </w:pPr>
      <w:r w:rsidRPr="00804323">
        <w:rPr>
          <w:color w:val="000000"/>
        </w:rPr>
        <w:t>1) информирование;</w:t>
      </w:r>
    </w:p>
    <w:p w:rsidR="00804323" w:rsidRPr="00804323" w:rsidRDefault="00804323" w:rsidP="00804323">
      <w:pPr>
        <w:pStyle w:val="af7"/>
        <w:spacing w:before="0" w:beforeAutospacing="0" w:after="0" w:afterAutospacing="0"/>
        <w:ind w:firstLine="426"/>
        <w:rPr>
          <w:color w:val="000000"/>
        </w:rPr>
      </w:pPr>
      <w:r w:rsidRPr="00804323">
        <w:rPr>
          <w:color w:val="000000"/>
        </w:rPr>
        <w:t>2) обобщение правоприменительной практики;</w:t>
      </w:r>
    </w:p>
    <w:p w:rsidR="00804323" w:rsidRPr="00804323" w:rsidRDefault="00804323" w:rsidP="00804323">
      <w:pPr>
        <w:pStyle w:val="af7"/>
        <w:spacing w:before="0" w:beforeAutospacing="0" w:after="0" w:afterAutospacing="0"/>
        <w:ind w:firstLine="426"/>
        <w:rPr>
          <w:color w:val="000000"/>
        </w:rPr>
      </w:pPr>
      <w:r w:rsidRPr="00804323">
        <w:rPr>
          <w:color w:val="000000"/>
        </w:rPr>
        <w:t>3) объявление предостережений;</w:t>
      </w:r>
    </w:p>
    <w:p w:rsidR="00804323" w:rsidRPr="00804323" w:rsidRDefault="00804323" w:rsidP="00804323">
      <w:pPr>
        <w:pStyle w:val="af7"/>
        <w:spacing w:before="0" w:beforeAutospacing="0" w:after="0" w:afterAutospacing="0"/>
        <w:ind w:firstLine="426"/>
        <w:rPr>
          <w:color w:val="000000"/>
        </w:rPr>
      </w:pPr>
      <w:r w:rsidRPr="00804323">
        <w:rPr>
          <w:color w:val="000000"/>
        </w:rPr>
        <w:t>4) консультирование;</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5) профилактический визит. </w:t>
      </w:r>
    </w:p>
    <w:p w:rsidR="00804323" w:rsidRPr="00804323" w:rsidRDefault="00804323" w:rsidP="00804323">
      <w:pPr>
        <w:pStyle w:val="af7"/>
        <w:spacing w:before="0" w:beforeAutospacing="0" w:after="0" w:afterAutospacing="0"/>
        <w:ind w:firstLine="426"/>
        <w:rPr>
          <w:color w:val="000000"/>
        </w:rPr>
      </w:pPr>
      <w:r w:rsidRPr="00804323">
        <w:rPr>
          <w:color w:val="000000"/>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804323" w:rsidRPr="00804323" w:rsidRDefault="00804323" w:rsidP="00804323">
      <w:pPr>
        <w:pStyle w:val="af7"/>
        <w:spacing w:before="0" w:beforeAutospacing="0" w:after="0" w:afterAutospacing="0"/>
        <w:ind w:firstLine="426"/>
        <w:rPr>
          <w:color w:val="000000"/>
        </w:rPr>
      </w:pPr>
      <w:r w:rsidRPr="00804323">
        <w:rPr>
          <w:color w:val="000000"/>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Администрация также вправе информировать население Чановского района Новосибирской области на собраниях и конференциях граждан об обязательных требованиях, предъявляемых к объектам контроля. </w:t>
      </w:r>
    </w:p>
    <w:p w:rsidR="00804323" w:rsidRPr="00804323" w:rsidRDefault="00804323" w:rsidP="00804323">
      <w:pPr>
        <w:pStyle w:val="af7"/>
        <w:spacing w:before="0" w:beforeAutospacing="0" w:after="0" w:afterAutospacing="0"/>
        <w:ind w:firstLine="426"/>
        <w:rPr>
          <w:color w:val="000000"/>
        </w:rPr>
      </w:pPr>
      <w:r w:rsidRPr="00804323">
        <w:rPr>
          <w:color w:val="000000"/>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 </w:t>
      </w:r>
    </w:p>
    <w:p w:rsidR="00804323" w:rsidRPr="00804323" w:rsidRDefault="00804323" w:rsidP="00426E66">
      <w:pPr>
        <w:pStyle w:val="af7"/>
        <w:numPr>
          <w:ilvl w:val="1"/>
          <w:numId w:val="7"/>
        </w:numPr>
        <w:spacing w:before="0" w:beforeAutospacing="0" w:after="0" w:afterAutospacing="0"/>
        <w:ind w:left="0" w:firstLine="426"/>
        <w:rPr>
          <w:color w:val="000000"/>
        </w:rPr>
      </w:pPr>
      <w:r w:rsidRPr="00804323">
        <w:rPr>
          <w:color w:val="000000"/>
        </w:rPr>
        <w:lastRenderedPageBreak/>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w:t>
      </w:r>
    </w:p>
    <w:p w:rsidR="00804323" w:rsidRPr="00804323" w:rsidRDefault="00804323" w:rsidP="00804323">
      <w:pPr>
        <w:pStyle w:val="af7"/>
        <w:spacing w:before="0" w:beforeAutospacing="0" w:after="0" w:afterAutospacing="0"/>
        <w:ind w:firstLine="426"/>
        <w:rPr>
          <w:color w:val="000000"/>
        </w:rPr>
      </w:pPr>
      <w:r w:rsidRPr="00804323">
        <w:rPr>
          <w:color w:val="000000"/>
        </w:rPr>
        <w:t>Предостережения объявляются (подписываются) главой (заместителем главы) Чановского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w:t>
      </w:r>
    </w:p>
    <w:p w:rsidR="00804323" w:rsidRPr="00804323" w:rsidRDefault="00804323" w:rsidP="00804323">
      <w:pPr>
        <w:pStyle w:val="af7"/>
        <w:spacing w:before="0" w:beforeAutospacing="0" w:after="0" w:afterAutospacing="0"/>
        <w:ind w:firstLine="426"/>
        <w:rPr>
          <w:color w:val="000000"/>
        </w:rPr>
      </w:pPr>
      <w:r w:rsidRPr="00804323">
        <w:rPr>
          <w:color w:val="00000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804323" w:rsidRPr="00804323" w:rsidRDefault="00804323" w:rsidP="00804323">
      <w:pPr>
        <w:pStyle w:val="af7"/>
        <w:spacing w:before="0" w:beforeAutospacing="0" w:after="0" w:afterAutospacing="0"/>
        <w:ind w:firstLine="426"/>
        <w:rPr>
          <w:color w:val="000000"/>
        </w:rPr>
      </w:pPr>
      <w:r w:rsidRPr="00804323">
        <w:rPr>
          <w:color w:val="000000"/>
        </w:rPr>
        <w:t>2.9.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804323" w:rsidRPr="00804323" w:rsidRDefault="00804323" w:rsidP="00804323">
      <w:pPr>
        <w:pStyle w:val="af7"/>
        <w:spacing w:before="0" w:beforeAutospacing="0" w:after="0" w:afterAutospacing="0"/>
        <w:ind w:firstLine="426"/>
        <w:rPr>
          <w:color w:val="000000"/>
        </w:rPr>
      </w:pPr>
      <w:r w:rsidRPr="00804323">
        <w:rPr>
          <w:color w:val="000000"/>
        </w:rPr>
        <w:t>Личный прием граждан проводится главой (заместителем главы) Чановского района Новосибирской области, 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804323" w:rsidRPr="00804323" w:rsidRDefault="00804323" w:rsidP="00804323">
      <w:pPr>
        <w:pStyle w:val="af7"/>
        <w:spacing w:before="0" w:beforeAutospacing="0" w:after="0" w:afterAutospacing="0"/>
        <w:ind w:firstLine="426"/>
        <w:rPr>
          <w:color w:val="000000"/>
        </w:rPr>
      </w:pPr>
      <w:r w:rsidRPr="00804323">
        <w:rPr>
          <w:color w:val="000000"/>
        </w:rPr>
        <w:t>Консультирование осуществляется в устной или письменной форме по следующим вопросам:</w:t>
      </w:r>
    </w:p>
    <w:p w:rsidR="00804323" w:rsidRPr="00804323" w:rsidRDefault="00804323" w:rsidP="00804323">
      <w:pPr>
        <w:pStyle w:val="af7"/>
        <w:spacing w:before="0" w:beforeAutospacing="0" w:after="0" w:afterAutospacing="0"/>
        <w:ind w:firstLine="426"/>
        <w:rPr>
          <w:color w:val="000000"/>
        </w:rPr>
      </w:pPr>
      <w:r w:rsidRPr="00804323">
        <w:rPr>
          <w:color w:val="000000"/>
        </w:rPr>
        <w:t>1) организация и осуществление муниципального земельного контроля;</w:t>
      </w:r>
    </w:p>
    <w:p w:rsidR="00804323" w:rsidRPr="00804323" w:rsidRDefault="00804323" w:rsidP="00804323">
      <w:pPr>
        <w:pStyle w:val="af7"/>
        <w:spacing w:before="0" w:beforeAutospacing="0" w:after="0" w:afterAutospacing="0"/>
        <w:ind w:firstLine="426"/>
        <w:rPr>
          <w:color w:val="000000"/>
        </w:rPr>
      </w:pPr>
      <w:r w:rsidRPr="00804323">
        <w:rPr>
          <w:color w:val="000000"/>
        </w:rPr>
        <w:t>2) порядок осуществления контрольных мероприятий, установленных настоящим Положением;</w:t>
      </w:r>
    </w:p>
    <w:p w:rsidR="00804323" w:rsidRPr="00804323" w:rsidRDefault="00804323" w:rsidP="00804323">
      <w:pPr>
        <w:pStyle w:val="af7"/>
        <w:spacing w:before="0" w:beforeAutospacing="0" w:after="0" w:afterAutospacing="0"/>
        <w:ind w:firstLine="426"/>
        <w:rPr>
          <w:color w:val="000000"/>
        </w:rPr>
      </w:pPr>
      <w:r w:rsidRPr="00804323">
        <w:rPr>
          <w:color w:val="000000"/>
        </w:rPr>
        <w:t>3) порядок обжалования действий (бездействия) должностных лиц, уполномоченных осуществлять муниципальный земельный контроль;</w:t>
      </w:r>
    </w:p>
    <w:p w:rsidR="00804323" w:rsidRPr="00804323" w:rsidRDefault="00804323" w:rsidP="00804323">
      <w:pPr>
        <w:pStyle w:val="af7"/>
        <w:spacing w:before="0" w:beforeAutospacing="0" w:after="0" w:afterAutospacing="0"/>
        <w:ind w:firstLine="426"/>
        <w:rPr>
          <w:color w:val="000000"/>
        </w:rPr>
      </w:pPr>
      <w:r w:rsidRPr="00804323">
        <w:rPr>
          <w:color w:val="00000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Консультирование контролируемых лиц в устной форме может осуществляться также на собраниях и конференциях граждан. </w:t>
      </w:r>
    </w:p>
    <w:p w:rsidR="00804323" w:rsidRPr="00804323" w:rsidRDefault="00804323" w:rsidP="00804323">
      <w:pPr>
        <w:pStyle w:val="af7"/>
        <w:spacing w:before="0" w:beforeAutospacing="0" w:after="0" w:afterAutospacing="0"/>
        <w:ind w:firstLine="426"/>
        <w:rPr>
          <w:color w:val="000000"/>
        </w:rPr>
      </w:pPr>
      <w:r w:rsidRPr="00804323">
        <w:rPr>
          <w:color w:val="000000"/>
        </w:rPr>
        <w:t>2.10.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804323" w:rsidRPr="00804323" w:rsidRDefault="00804323" w:rsidP="00804323">
      <w:pPr>
        <w:pStyle w:val="af7"/>
        <w:spacing w:before="0" w:beforeAutospacing="0" w:after="0" w:afterAutospacing="0"/>
        <w:ind w:firstLine="426"/>
        <w:rPr>
          <w:color w:val="000000"/>
        </w:rPr>
      </w:pPr>
      <w:r w:rsidRPr="00804323">
        <w:rPr>
          <w:color w:val="000000"/>
        </w:rPr>
        <w:t>1) контролируемым лицом представлен письменный запрос о представлении письменного ответа по вопросам консультирования;</w:t>
      </w:r>
    </w:p>
    <w:p w:rsidR="00804323" w:rsidRPr="00804323" w:rsidRDefault="00804323" w:rsidP="00804323">
      <w:pPr>
        <w:pStyle w:val="af7"/>
        <w:spacing w:before="0" w:beforeAutospacing="0" w:after="0" w:afterAutospacing="0"/>
        <w:ind w:firstLine="426"/>
        <w:rPr>
          <w:color w:val="000000"/>
        </w:rPr>
      </w:pPr>
      <w:r w:rsidRPr="00804323">
        <w:rPr>
          <w:color w:val="000000"/>
        </w:rPr>
        <w:t>2) за время консультирования предоставить в устной форме ответ на поставленные вопросы невозможно;</w:t>
      </w:r>
    </w:p>
    <w:p w:rsidR="00804323" w:rsidRPr="00804323" w:rsidRDefault="00804323" w:rsidP="00804323">
      <w:pPr>
        <w:pStyle w:val="af7"/>
        <w:spacing w:before="0" w:beforeAutospacing="0" w:after="0" w:afterAutospacing="0"/>
        <w:ind w:firstLine="426"/>
        <w:rPr>
          <w:color w:val="000000"/>
        </w:rPr>
      </w:pPr>
      <w:r w:rsidRPr="00804323">
        <w:rPr>
          <w:color w:val="000000"/>
        </w:rPr>
        <w:t>3) ответ на поставленные вопросы требует дополнительного запроса сведений.</w:t>
      </w:r>
    </w:p>
    <w:p w:rsidR="00804323" w:rsidRPr="00804323" w:rsidRDefault="00804323" w:rsidP="00804323">
      <w:pPr>
        <w:pStyle w:val="af7"/>
        <w:spacing w:before="0" w:beforeAutospacing="0" w:after="0" w:afterAutospacing="0"/>
        <w:ind w:firstLine="426"/>
        <w:rPr>
          <w:color w:val="000000"/>
        </w:rPr>
      </w:pPr>
      <w:r w:rsidRPr="00804323">
        <w:rPr>
          <w:color w:val="000000"/>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804323" w:rsidRPr="00804323" w:rsidRDefault="00804323" w:rsidP="00804323">
      <w:pPr>
        <w:pStyle w:val="af7"/>
        <w:spacing w:before="0" w:beforeAutospacing="0" w:after="0" w:afterAutospacing="0"/>
        <w:ind w:firstLine="426"/>
        <w:rPr>
          <w:color w:val="000000"/>
        </w:rPr>
      </w:pPr>
      <w:r w:rsidRPr="00804323">
        <w:rPr>
          <w:color w:val="000000"/>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804323" w:rsidRPr="00804323" w:rsidRDefault="00804323" w:rsidP="00804323">
      <w:pPr>
        <w:pStyle w:val="af7"/>
        <w:spacing w:before="0" w:beforeAutospacing="0" w:after="0" w:afterAutospacing="0"/>
        <w:ind w:firstLine="426"/>
        <w:rPr>
          <w:color w:val="000000"/>
        </w:rPr>
      </w:pPr>
      <w:r w:rsidRPr="00804323">
        <w:rPr>
          <w:color w:val="000000"/>
        </w:rPr>
        <w:t>Должностными лицами, уполномоченными осуществлять муниципальный земельный контроль, ведется журнал учета консультирований.</w:t>
      </w:r>
    </w:p>
    <w:p w:rsidR="00804323" w:rsidRPr="00804323" w:rsidRDefault="00804323" w:rsidP="00804323">
      <w:pPr>
        <w:pStyle w:val="af7"/>
        <w:spacing w:before="0" w:beforeAutospacing="0" w:after="0" w:afterAutospacing="0"/>
        <w:ind w:firstLine="426"/>
        <w:rPr>
          <w:color w:val="000000"/>
        </w:rPr>
      </w:pPr>
      <w:r w:rsidRPr="00804323">
        <w:rPr>
          <w:color w:val="000000"/>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Чановского района Новосибирской области, или должностным лицом, уполномоченным осуществлять муниципальный земельный контроль.</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2.11. Профилактический визит проводится в форме профилактической беседы должностным лицом, уполномоченным осуществлять муниципальный земельный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804323" w:rsidRPr="00804323" w:rsidRDefault="00804323" w:rsidP="00804323">
      <w:pPr>
        <w:pStyle w:val="af7"/>
        <w:spacing w:before="0" w:beforeAutospacing="0" w:after="0" w:afterAutospacing="0"/>
        <w:ind w:firstLine="426"/>
        <w:rPr>
          <w:color w:val="000000"/>
        </w:rPr>
      </w:pPr>
      <w:r w:rsidRPr="00804323">
        <w:rPr>
          <w:color w:val="000000"/>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земельный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804323" w:rsidRPr="00804323" w:rsidRDefault="00804323" w:rsidP="00804323">
      <w:pPr>
        <w:pStyle w:val="af7"/>
        <w:spacing w:before="0" w:beforeAutospacing="0" w:after="0" w:afterAutospacing="0"/>
        <w:ind w:firstLine="426"/>
        <w:rPr>
          <w:color w:val="000000"/>
        </w:rPr>
      </w:pPr>
      <w:r w:rsidRPr="00804323">
        <w:rPr>
          <w:color w:val="000000"/>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804323" w:rsidRPr="00804323" w:rsidRDefault="00804323" w:rsidP="00804323">
      <w:pPr>
        <w:pStyle w:val="af7"/>
        <w:spacing w:before="0" w:beforeAutospacing="0" w:after="0" w:afterAutospacing="0"/>
        <w:ind w:firstLine="426"/>
        <w:rPr>
          <w:color w:val="000000"/>
        </w:rPr>
      </w:pPr>
      <w:r w:rsidRPr="00804323">
        <w:rPr>
          <w:color w:val="000000"/>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804323" w:rsidRPr="00804323" w:rsidRDefault="00804323" w:rsidP="00804323">
      <w:pPr>
        <w:pStyle w:val="af7"/>
        <w:spacing w:before="0" w:beforeAutospacing="0" w:after="0" w:afterAutospacing="0"/>
        <w:ind w:firstLine="709"/>
        <w:rPr>
          <w:color w:val="000000"/>
        </w:rPr>
      </w:pPr>
    </w:p>
    <w:p w:rsidR="00804323" w:rsidRPr="00804323" w:rsidRDefault="00804323" w:rsidP="00804323">
      <w:pPr>
        <w:pStyle w:val="af7"/>
        <w:spacing w:before="0" w:beforeAutospacing="0" w:after="0" w:afterAutospacing="0"/>
        <w:rPr>
          <w:color w:val="000000"/>
        </w:rPr>
      </w:pPr>
    </w:p>
    <w:p w:rsidR="00804323" w:rsidRPr="00804323" w:rsidRDefault="00804323" w:rsidP="00426E66">
      <w:pPr>
        <w:pStyle w:val="af7"/>
        <w:numPr>
          <w:ilvl w:val="0"/>
          <w:numId w:val="7"/>
        </w:numPr>
        <w:spacing w:before="0" w:beforeAutospacing="0" w:after="0" w:afterAutospacing="0"/>
        <w:jc w:val="center"/>
        <w:rPr>
          <w:color w:val="000000"/>
        </w:rPr>
      </w:pPr>
      <w:r w:rsidRPr="00804323">
        <w:rPr>
          <w:b/>
          <w:color w:val="000000"/>
        </w:rPr>
        <w:t> Осуществление контрольных мероприятий и контрольных действий</w:t>
      </w:r>
    </w:p>
    <w:p w:rsidR="00804323" w:rsidRPr="00804323" w:rsidRDefault="00804323" w:rsidP="00804323">
      <w:pPr>
        <w:pStyle w:val="af7"/>
        <w:spacing w:before="0" w:beforeAutospacing="0" w:after="0" w:afterAutospacing="0"/>
        <w:ind w:left="1069"/>
        <w:rPr>
          <w:color w:val="000000"/>
        </w:rPr>
      </w:pPr>
    </w:p>
    <w:p w:rsidR="00804323" w:rsidRPr="00804323" w:rsidRDefault="00804323" w:rsidP="00804323">
      <w:pPr>
        <w:pStyle w:val="af7"/>
        <w:spacing w:before="0" w:beforeAutospacing="0" w:after="0" w:afterAutospacing="0"/>
        <w:ind w:firstLine="426"/>
        <w:rPr>
          <w:color w:val="000000"/>
        </w:rPr>
      </w:pPr>
      <w:r w:rsidRPr="00804323">
        <w:rPr>
          <w:color w:val="000000"/>
        </w:rPr>
        <w:t>3.1. При осуществлении администрацией могут проводиться следующие виды контрольных мероприятий и контрольных действий в рамках указанных мероприятий:</w:t>
      </w:r>
    </w:p>
    <w:p w:rsidR="00804323" w:rsidRPr="00804323" w:rsidRDefault="00804323" w:rsidP="00804323">
      <w:pPr>
        <w:pStyle w:val="af7"/>
        <w:spacing w:before="0" w:beforeAutospacing="0" w:after="0" w:afterAutospacing="0"/>
        <w:ind w:firstLine="426"/>
        <w:rPr>
          <w:color w:val="000000"/>
        </w:rPr>
      </w:pPr>
      <w:r w:rsidRPr="00804323">
        <w:rPr>
          <w:color w:val="000000"/>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804323" w:rsidRPr="00804323" w:rsidRDefault="00804323" w:rsidP="00804323">
      <w:pPr>
        <w:pStyle w:val="af7"/>
        <w:spacing w:before="0" w:beforeAutospacing="0" w:after="0" w:afterAutospacing="0"/>
        <w:ind w:firstLine="426"/>
        <w:rPr>
          <w:color w:val="000000"/>
        </w:rPr>
      </w:pPr>
      <w:r w:rsidRPr="00804323">
        <w:rPr>
          <w:color w:val="000000"/>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804323" w:rsidRPr="00804323" w:rsidRDefault="00804323" w:rsidP="00804323">
      <w:pPr>
        <w:pStyle w:val="af7"/>
        <w:spacing w:before="0" w:beforeAutospacing="0" w:after="0" w:afterAutospacing="0"/>
        <w:ind w:firstLine="426"/>
        <w:rPr>
          <w:color w:val="000000"/>
        </w:rPr>
      </w:pPr>
      <w:r w:rsidRPr="00804323">
        <w:rPr>
          <w:color w:val="000000"/>
        </w:rPr>
        <w:t>3) документарная проверка (посредством получения письменных объяснений, истребования документов, экспертизы);</w:t>
      </w:r>
    </w:p>
    <w:p w:rsidR="00804323" w:rsidRPr="00804323" w:rsidRDefault="00804323" w:rsidP="00804323">
      <w:pPr>
        <w:pStyle w:val="af7"/>
        <w:spacing w:before="0" w:beforeAutospacing="0" w:after="0" w:afterAutospacing="0"/>
        <w:ind w:firstLine="426"/>
        <w:rPr>
          <w:color w:val="000000"/>
        </w:rPr>
      </w:pPr>
      <w:r w:rsidRPr="00804323">
        <w:rPr>
          <w:color w:val="000000"/>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804323" w:rsidRPr="00804323" w:rsidRDefault="00804323" w:rsidP="00804323">
      <w:pPr>
        <w:pStyle w:val="af7"/>
        <w:spacing w:before="0" w:beforeAutospacing="0" w:after="0" w:afterAutospacing="0"/>
        <w:ind w:firstLine="426"/>
        <w:rPr>
          <w:color w:val="000000"/>
        </w:rPr>
      </w:pPr>
      <w:r w:rsidRPr="00804323">
        <w:rPr>
          <w:color w:val="000000"/>
        </w:rPr>
        <w:t>5) наблюдение за соблюдением обязательных требований (посредством сбора и анализа данных об объектах муниципального земельного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6) выездное обследование (посредством осмотра, инструментального обследования (с применением видеозаписи), испытания, экспертизы). </w:t>
      </w:r>
    </w:p>
    <w:p w:rsidR="00804323" w:rsidRPr="00804323" w:rsidRDefault="00804323" w:rsidP="00804323">
      <w:pPr>
        <w:pStyle w:val="af7"/>
        <w:spacing w:before="0" w:beforeAutospacing="0" w:after="0" w:afterAutospacing="0"/>
        <w:ind w:firstLine="426"/>
        <w:rPr>
          <w:color w:val="000000"/>
        </w:rPr>
      </w:pPr>
      <w:r w:rsidRPr="00804323">
        <w:rPr>
          <w:color w:val="000000"/>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804323" w:rsidRPr="00804323" w:rsidRDefault="00804323" w:rsidP="00804323">
      <w:pPr>
        <w:pStyle w:val="af7"/>
        <w:spacing w:before="0" w:beforeAutospacing="0" w:after="0" w:afterAutospacing="0"/>
        <w:ind w:firstLine="426"/>
        <w:rPr>
          <w:color w:val="000000"/>
        </w:rPr>
      </w:pPr>
      <w:r w:rsidRPr="00804323">
        <w:rPr>
          <w:color w:val="000000"/>
        </w:rPr>
        <w:t>3.3. Контрольные мероприятия, указанные в подпунктах 1 – 4 пункта 3.1 настоящего Положения, проводятся в форме внеплановых мероприятий.</w:t>
      </w:r>
    </w:p>
    <w:p w:rsidR="00804323" w:rsidRPr="00804323" w:rsidRDefault="00804323" w:rsidP="00804323">
      <w:pPr>
        <w:pStyle w:val="af7"/>
        <w:spacing w:before="0" w:beforeAutospacing="0" w:after="0" w:afterAutospacing="0"/>
        <w:ind w:firstLine="426"/>
        <w:rPr>
          <w:color w:val="000000"/>
        </w:rPr>
      </w:pPr>
      <w:r w:rsidRPr="00804323">
        <w:rPr>
          <w:color w:val="000000"/>
        </w:rPr>
        <w:lastRenderedPageBreak/>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3.5. Индикаторы риска нарушения обязательных требований указаны в приложении № 1 к настоящему Положению.</w:t>
      </w:r>
    </w:p>
    <w:p w:rsidR="00804323" w:rsidRPr="00804323" w:rsidRDefault="00804323" w:rsidP="00804323">
      <w:pPr>
        <w:pStyle w:val="af7"/>
        <w:spacing w:before="0" w:beforeAutospacing="0" w:after="0" w:afterAutospacing="0"/>
        <w:ind w:firstLine="426"/>
        <w:rPr>
          <w:color w:val="000000"/>
        </w:rPr>
      </w:pPr>
      <w:r w:rsidRPr="00804323">
        <w:rPr>
          <w:color w:val="000000"/>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804323" w:rsidRPr="00804323" w:rsidRDefault="00804323" w:rsidP="00804323">
      <w:pPr>
        <w:pStyle w:val="af7"/>
        <w:spacing w:before="0" w:beforeAutospacing="0" w:after="0" w:afterAutospacing="0"/>
        <w:ind w:firstLine="426"/>
        <w:rPr>
          <w:color w:val="000000"/>
        </w:rPr>
      </w:pPr>
      <w:r w:rsidRPr="00804323">
        <w:rPr>
          <w:color w:val="000000"/>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804323" w:rsidRPr="00804323" w:rsidRDefault="00804323" w:rsidP="00804323">
      <w:pPr>
        <w:pStyle w:val="af7"/>
        <w:spacing w:before="0" w:beforeAutospacing="0" w:after="0" w:afterAutospacing="0"/>
        <w:ind w:firstLine="426"/>
        <w:rPr>
          <w:color w:val="000000"/>
        </w:rPr>
      </w:pPr>
      <w:r w:rsidRPr="00804323">
        <w:rPr>
          <w:color w:val="000000"/>
        </w:rPr>
        <w:t>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(заместителя главы) Чановского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законом от 31.07.2020 № 248-ФЗ «О государственном контроле (надзоре) и муниципальном контроле в Российской Федерации», Земельным кодексом Российской Федерации.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3.10.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 </w:t>
      </w:r>
    </w:p>
    <w:p w:rsidR="00804323" w:rsidRPr="00804323" w:rsidRDefault="00804323" w:rsidP="00804323">
      <w:pPr>
        <w:pStyle w:val="af7"/>
        <w:spacing w:before="0" w:beforeAutospacing="0" w:after="0" w:afterAutospacing="0"/>
        <w:ind w:firstLine="426"/>
        <w:rPr>
          <w:color w:val="000000"/>
        </w:rPr>
      </w:pPr>
      <w:r w:rsidRPr="00804323">
        <w:rPr>
          <w:color w:val="000000"/>
        </w:rPr>
        <w:t>3.11.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земельный контроль,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804323" w:rsidRPr="00804323" w:rsidRDefault="00804323" w:rsidP="00804323">
      <w:pPr>
        <w:pStyle w:val="af7"/>
        <w:spacing w:before="0" w:beforeAutospacing="0" w:after="0" w:afterAutospacing="0"/>
        <w:ind w:firstLine="426"/>
        <w:rPr>
          <w:color w:val="000000"/>
        </w:rPr>
      </w:pPr>
      <w:r w:rsidRPr="00804323">
        <w:rPr>
          <w:color w:val="000000"/>
        </w:rPr>
        <w:t>2) отсутствие признаков явной непосредственной угрозы причинения или фактического причинения вреда (ущерба) охраняемым законом ценностям;</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3.12. Срок проведения выездной проверки не может превышать 10 рабочих дней. </w:t>
      </w:r>
    </w:p>
    <w:p w:rsidR="00804323" w:rsidRPr="00804323" w:rsidRDefault="00804323" w:rsidP="00804323">
      <w:pPr>
        <w:pStyle w:val="af7"/>
        <w:spacing w:before="0" w:beforeAutospacing="0" w:after="0" w:afterAutospacing="0"/>
        <w:ind w:firstLine="426"/>
        <w:rPr>
          <w:color w:val="000000"/>
        </w:rPr>
      </w:pPr>
      <w:r w:rsidRPr="00804323">
        <w:rPr>
          <w:color w:val="00000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3.13.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 </w:t>
      </w:r>
    </w:p>
    <w:p w:rsidR="00804323" w:rsidRPr="00804323" w:rsidRDefault="00804323" w:rsidP="00804323">
      <w:pPr>
        <w:pStyle w:val="af7"/>
        <w:spacing w:before="0" w:beforeAutospacing="0" w:after="0" w:afterAutospacing="0"/>
        <w:ind w:firstLine="426"/>
        <w:rPr>
          <w:color w:val="000000"/>
        </w:rPr>
      </w:pPr>
      <w:r w:rsidRPr="00804323">
        <w:rPr>
          <w:color w:val="000000"/>
        </w:rPr>
        <w:t>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31.07.2020 № 248-ФЗ «О государственном контроле (надзоре) и муниципальном контроле в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804323" w:rsidRPr="00804323" w:rsidRDefault="00804323" w:rsidP="00804323">
      <w:pPr>
        <w:pStyle w:val="af7"/>
        <w:spacing w:before="0" w:beforeAutospacing="0" w:after="0" w:afterAutospacing="0"/>
        <w:ind w:firstLine="426"/>
        <w:rPr>
          <w:color w:val="000000"/>
        </w:rPr>
      </w:pPr>
      <w:r w:rsidRPr="00804323">
        <w:rPr>
          <w:color w:val="000000"/>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3.16. Информация о контрольных мероприятиях размещается в Едином реестре контрольных (надзорных) мероприятий. </w:t>
      </w:r>
    </w:p>
    <w:p w:rsidR="00804323" w:rsidRPr="00804323" w:rsidRDefault="00804323" w:rsidP="00804323">
      <w:pPr>
        <w:pStyle w:val="af7"/>
        <w:spacing w:before="0" w:beforeAutospacing="0" w:after="0" w:afterAutospacing="0"/>
        <w:ind w:firstLine="426"/>
        <w:rPr>
          <w:color w:val="000000"/>
        </w:rPr>
      </w:pPr>
      <w:r w:rsidRPr="00804323">
        <w:rPr>
          <w:color w:val="000000"/>
        </w:rPr>
        <w:t>3.17.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Гражданин, не осуществляющий предпринимательской деятельности, являющийся контролируемым лицом, информируется о совершаемых </w:t>
      </w:r>
      <w:r w:rsidRPr="00804323">
        <w:rPr>
          <w:color w:val="000000"/>
        </w:rPr>
        <w:lastRenderedPageBreak/>
        <w:t>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До 31 декабря 2025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 </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 </w:t>
      </w:r>
    </w:p>
    <w:p w:rsidR="00804323" w:rsidRPr="00804323" w:rsidRDefault="00804323" w:rsidP="00804323">
      <w:pPr>
        <w:pStyle w:val="af7"/>
        <w:spacing w:before="0" w:beforeAutospacing="0" w:after="0" w:afterAutospacing="0"/>
        <w:ind w:firstLine="426"/>
        <w:rPr>
          <w:color w:val="000000"/>
        </w:rPr>
      </w:pPr>
      <w:r w:rsidRPr="00804323">
        <w:rPr>
          <w:color w:val="000000"/>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804323" w:rsidRPr="00804323" w:rsidRDefault="00804323" w:rsidP="00804323">
      <w:pPr>
        <w:pStyle w:val="af7"/>
        <w:spacing w:before="0" w:beforeAutospacing="0" w:after="0" w:afterAutospacing="0"/>
        <w:ind w:firstLine="426"/>
        <w:rPr>
          <w:color w:val="000000"/>
        </w:rPr>
      </w:pPr>
      <w:r w:rsidRPr="00804323">
        <w:rPr>
          <w:color w:val="000000"/>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(Приложение 3) с указанием разумных сроков их устранения, а также других мероприятий, предусмотренных федеральным законом о виде контроля;</w:t>
      </w:r>
    </w:p>
    <w:p w:rsidR="00804323" w:rsidRPr="00804323" w:rsidRDefault="00804323" w:rsidP="00804323">
      <w:pPr>
        <w:pStyle w:val="af7"/>
        <w:spacing w:before="0" w:beforeAutospacing="0" w:after="0" w:afterAutospacing="0"/>
        <w:ind w:firstLine="426"/>
        <w:rPr>
          <w:color w:val="000000"/>
        </w:rPr>
      </w:pPr>
      <w:r w:rsidRPr="00804323">
        <w:rPr>
          <w:color w:val="00000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804323" w:rsidRPr="00804323" w:rsidRDefault="00804323" w:rsidP="00804323">
      <w:pPr>
        <w:pStyle w:val="af7"/>
        <w:spacing w:before="0" w:beforeAutospacing="0" w:after="0" w:afterAutospacing="0"/>
        <w:ind w:firstLine="426"/>
        <w:rPr>
          <w:color w:val="000000"/>
        </w:rPr>
      </w:pPr>
      <w:r w:rsidRPr="00804323">
        <w:rPr>
          <w:color w:val="00000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804323" w:rsidRPr="00804323" w:rsidRDefault="00804323" w:rsidP="00804323">
      <w:pPr>
        <w:pStyle w:val="af7"/>
        <w:spacing w:before="0" w:beforeAutospacing="0" w:after="0" w:afterAutospacing="0"/>
        <w:ind w:firstLine="426"/>
        <w:rPr>
          <w:color w:val="000000"/>
        </w:rPr>
      </w:pPr>
      <w:r w:rsidRPr="00804323">
        <w:rPr>
          <w:color w:val="000000"/>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804323" w:rsidRPr="00804323" w:rsidRDefault="00804323" w:rsidP="00804323">
      <w:pPr>
        <w:pStyle w:val="af7"/>
        <w:spacing w:before="0" w:beforeAutospacing="0" w:after="0" w:afterAutospacing="0"/>
        <w:ind w:firstLine="426"/>
        <w:rPr>
          <w:color w:val="000000"/>
        </w:rPr>
      </w:pPr>
      <w:r w:rsidRPr="00804323">
        <w:rPr>
          <w:color w:val="000000"/>
        </w:rPr>
        <w:t xml:space="preserve">5) рассмотреть вопрос о выдаче рекомендаций по соблюдению обязательных требований, проведении иных мероприятий, направленных </w:t>
      </w:r>
      <w:r w:rsidRPr="00804323">
        <w:rPr>
          <w:color w:val="000000"/>
        </w:rPr>
        <w:t xml:space="preserve">на профилактику рисков причинения вреда (ущерба) охраняемым законом ценностям. </w:t>
      </w:r>
    </w:p>
    <w:p w:rsidR="00804323" w:rsidRPr="00804323" w:rsidRDefault="00804323" w:rsidP="00804323">
      <w:pPr>
        <w:pStyle w:val="af7"/>
        <w:spacing w:before="0" w:beforeAutospacing="0" w:after="0" w:afterAutospacing="0"/>
        <w:ind w:firstLine="426"/>
        <w:rPr>
          <w:color w:val="000000"/>
        </w:rPr>
      </w:pPr>
      <w:r w:rsidRPr="00804323">
        <w:rPr>
          <w:color w:val="000000"/>
        </w:rPr>
        <w:t>3.21. Должностные лица, осуществляющие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804323" w:rsidRPr="00804323" w:rsidRDefault="00804323" w:rsidP="00804323">
      <w:pPr>
        <w:pStyle w:val="af7"/>
        <w:spacing w:before="0" w:beforeAutospacing="0" w:after="0" w:afterAutospacing="0"/>
        <w:ind w:firstLine="426"/>
        <w:rPr>
          <w:color w:val="000000"/>
        </w:rPr>
      </w:pPr>
      <w:r w:rsidRPr="00804323">
        <w:rPr>
          <w:color w:val="000000"/>
        </w:rPr>
        <w:t>В случае выявления в ходе проведения контрольного мероприятия в рамках осуществления муниципального земельного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804323" w:rsidRPr="00804323" w:rsidRDefault="00804323" w:rsidP="00804323">
      <w:pPr>
        <w:pStyle w:val="af7"/>
        <w:spacing w:before="0" w:beforeAutospacing="0" w:after="0" w:afterAutospacing="0"/>
        <w:ind w:firstLine="709"/>
        <w:rPr>
          <w:color w:val="000000"/>
        </w:rPr>
      </w:pPr>
    </w:p>
    <w:p w:rsidR="00804323" w:rsidRPr="00804323" w:rsidRDefault="00804323" w:rsidP="00426E66">
      <w:pPr>
        <w:pStyle w:val="af7"/>
        <w:numPr>
          <w:ilvl w:val="0"/>
          <w:numId w:val="7"/>
        </w:numPr>
        <w:spacing w:before="0" w:beforeAutospacing="0" w:after="0" w:afterAutospacing="0"/>
        <w:ind w:left="0" w:firstLine="709"/>
        <w:jc w:val="center"/>
        <w:rPr>
          <w:b/>
          <w:bCs/>
          <w:color w:val="000000"/>
        </w:rPr>
      </w:pPr>
      <w:r w:rsidRPr="00804323">
        <w:rPr>
          <w:b/>
          <w:bCs/>
          <w:color w:val="000000"/>
        </w:rPr>
        <w:t>Обжалование решений администрации, действий (бездействия) должностных лиц, уполномоченных осуществлять муниципальный земельный контроль</w:t>
      </w:r>
    </w:p>
    <w:p w:rsidR="00804323" w:rsidRPr="00804323" w:rsidRDefault="00804323" w:rsidP="00804323">
      <w:pPr>
        <w:pStyle w:val="af7"/>
        <w:spacing w:before="0" w:beforeAutospacing="0" w:after="0" w:afterAutospacing="0"/>
        <w:ind w:firstLine="709"/>
        <w:rPr>
          <w:b/>
          <w:bCs/>
          <w:color w:val="000000"/>
        </w:rPr>
      </w:pPr>
    </w:p>
    <w:p w:rsidR="00804323" w:rsidRPr="00804323" w:rsidRDefault="00804323" w:rsidP="00FD424A">
      <w:pPr>
        <w:pStyle w:val="af7"/>
        <w:spacing w:before="0" w:beforeAutospacing="0" w:after="0" w:afterAutospacing="0"/>
        <w:ind w:firstLine="426"/>
        <w:rPr>
          <w:color w:val="000000"/>
        </w:rPr>
      </w:pPr>
      <w:r w:rsidRPr="00804323">
        <w:rPr>
          <w:color w:val="000000"/>
        </w:rPr>
        <w:t xml:space="preserve">4.1. Решения администрации,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 </w:t>
      </w:r>
    </w:p>
    <w:p w:rsidR="00804323" w:rsidRPr="00804323" w:rsidRDefault="00804323" w:rsidP="00FD424A">
      <w:pPr>
        <w:pStyle w:val="af7"/>
        <w:spacing w:before="0" w:beforeAutospacing="0" w:after="0" w:afterAutospacing="0"/>
        <w:ind w:firstLine="426"/>
        <w:rPr>
          <w:color w:val="000000"/>
        </w:rPr>
      </w:pPr>
      <w:r w:rsidRPr="00804323">
        <w:rPr>
          <w:color w:val="000000"/>
        </w:rPr>
        <w:t>4.2.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804323" w:rsidRPr="00804323" w:rsidRDefault="00804323" w:rsidP="00FD424A">
      <w:pPr>
        <w:pStyle w:val="af7"/>
        <w:spacing w:before="0" w:beforeAutospacing="0" w:after="0" w:afterAutospacing="0"/>
        <w:ind w:firstLine="426"/>
        <w:rPr>
          <w:color w:val="000000"/>
        </w:rPr>
      </w:pPr>
      <w:r w:rsidRPr="00804323">
        <w:rPr>
          <w:color w:val="000000"/>
        </w:rPr>
        <w:t>1) решений о проведении контрольных мероприятий и обязательных профилактических визитов;</w:t>
      </w:r>
    </w:p>
    <w:p w:rsidR="00804323" w:rsidRPr="00804323" w:rsidRDefault="00804323" w:rsidP="00FD424A">
      <w:pPr>
        <w:pStyle w:val="af7"/>
        <w:spacing w:before="0" w:beforeAutospacing="0" w:after="0" w:afterAutospacing="0"/>
        <w:ind w:firstLine="426"/>
        <w:rPr>
          <w:color w:val="000000"/>
        </w:rPr>
      </w:pPr>
      <w:r w:rsidRPr="00804323">
        <w:rPr>
          <w:color w:val="000000"/>
        </w:rPr>
        <w:t>2) актов контрольных мероприятий и обязательных профилактических визитов, предписаний об устранении выявленных нарушений;</w:t>
      </w:r>
    </w:p>
    <w:p w:rsidR="00804323" w:rsidRPr="00804323" w:rsidRDefault="00804323" w:rsidP="00FD424A">
      <w:pPr>
        <w:pStyle w:val="af7"/>
        <w:spacing w:before="0" w:beforeAutospacing="0" w:after="0" w:afterAutospacing="0"/>
        <w:ind w:firstLine="426"/>
        <w:rPr>
          <w:color w:val="000000"/>
        </w:rPr>
      </w:pPr>
      <w:r w:rsidRPr="00804323">
        <w:rPr>
          <w:color w:val="000000"/>
        </w:rPr>
        <w:t>3) действий (бездействия) должностных лиц, уполномоченных осуществлять муниципальный земельный контроль, в рамках контрольных мероприятий и обязательных профилактических визитов;</w:t>
      </w:r>
    </w:p>
    <w:p w:rsidR="00804323" w:rsidRPr="00804323" w:rsidRDefault="00804323" w:rsidP="00FD424A">
      <w:pPr>
        <w:pStyle w:val="af7"/>
        <w:spacing w:before="0" w:beforeAutospacing="0" w:after="0" w:afterAutospacing="0"/>
        <w:ind w:firstLine="426"/>
        <w:rPr>
          <w:color w:val="000000"/>
        </w:rPr>
      </w:pPr>
      <w:r w:rsidRPr="00804323">
        <w:rPr>
          <w:color w:val="000000"/>
        </w:rPr>
        <w:t>4) решений об отказе в проведении обязательных профилактических визитов по заявлениям контролируемых лиц;</w:t>
      </w:r>
    </w:p>
    <w:p w:rsidR="00804323" w:rsidRPr="00804323" w:rsidRDefault="00804323" w:rsidP="00FD424A">
      <w:pPr>
        <w:pStyle w:val="af7"/>
        <w:spacing w:before="0" w:beforeAutospacing="0" w:after="0" w:afterAutospacing="0"/>
        <w:ind w:firstLine="426"/>
        <w:rPr>
          <w:color w:val="000000"/>
        </w:rPr>
      </w:pPr>
      <w:r w:rsidRPr="00804323">
        <w:rPr>
          <w:color w:val="000000"/>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804323" w:rsidRPr="00804323" w:rsidRDefault="00804323" w:rsidP="00FD424A">
      <w:pPr>
        <w:pStyle w:val="af7"/>
        <w:spacing w:before="0" w:beforeAutospacing="0" w:after="0" w:afterAutospacing="0"/>
        <w:ind w:firstLine="426"/>
        <w:rPr>
          <w:color w:val="000000"/>
        </w:rPr>
      </w:pPr>
      <w:r w:rsidRPr="00804323">
        <w:rPr>
          <w:color w:val="000000"/>
        </w:rPr>
        <w:t>4.3.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804323" w:rsidRPr="00804323" w:rsidRDefault="00804323" w:rsidP="00FD424A">
      <w:pPr>
        <w:pStyle w:val="af7"/>
        <w:spacing w:before="0" w:beforeAutospacing="0" w:after="0" w:afterAutospacing="0"/>
        <w:ind w:firstLine="426"/>
        <w:rPr>
          <w:color w:val="000000"/>
        </w:rPr>
      </w:pPr>
      <w:r w:rsidRPr="00804323">
        <w:rPr>
          <w:color w:val="000000"/>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Чановского района Новосибирской области с предварительным информированием главы Чановского района Новосибирской области о наличии в жалобе (документах) сведений, составляющих государственную или иную охраняемую законом тайну. </w:t>
      </w:r>
    </w:p>
    <w:p w:rsidR="00804323" w:rsidRPr="00804323" w:rsidRDefault="00804323" w:rsidP="00FD424A">
      <w:pPr>
        <w:pStyle w:val="af7"/>
        <w:spacing w:before="0" w:beforeAutospacing="0" w:after="0" w:afterAutospacing="0"/>
        <w:ind w:firstLine="426"/>
        <w:rPr>
          <w:color w:val="000000"/>
        </w:rPr>
      </w:pPr>
      <w:r w:rsidRPr="00804323">
        <w:rPr>
          <w:color w:val="000000"/>
        </w:rPr>
        <w:t>4.4. Жалоба на решение администрации, действия (бездействие) его должностных лиц рассматривается главой (заместителем главы) Чановского района Новосибирской области. Жалоба на решение администрации, принятое главой Чановского района Новосибирской области, действие (бездействие) главы Чановского района Новосибирской области рассматривается главой Чановского района Новосибирской области.</w:t>
      </w:r>
    </w:p>
    <w:p w:rsidR="00804323" w:rsidRPr="00804323" w:rsidRDefault="00804323" w:rsidP="00FD424A">
      <w:pPr>
        <w:pStyle w:val="af7"/>
        <w:spacing w:before="0" w:beforeAutospacing="0" w:after="0" w:afterAutospacing="0"/>
        <w:ind w:firstLine="426"/>
        <w:rPr>
          <w:color w:val="000000"/>
        </w:rPr>
      </w:pPr>
      <w:r w:rsidRPr="00804323">
        <w:rPr>
          <w:color w:val="000000"/>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804323" w:rsidRPr="00804323" w:rsidRDefault="00804323" w:rsidP="00FD424A">
      <w:pPr>
        <w:pStyle w:val="af7"/>
        <w:spacing w:before="0" w:beforeAutospacing="0" w:after="0" w:afterAutospacing="0"/>
        <w:ind w:firstLine="426"/>
        <w:rPr>
          <w:color w:val="000000"/>
        </w:rPr>
      </w:pPr>
      <w:r w:rsidRPr="00804323">
        <w:rPr>
          <w:color w:val="000000"/>
        </w:rPr>
        <w:t>Жалоба на предписание администрации может быть подана в течение 10 рабочих дней с момента получения контролируемым лицом предписания.</w:t>
      </w:r>
    </w:p>
    <w:p w:rsidR="00804323" w:rsidRPr="00804323" w:rsidRDefault="00804323" w:rsidP="00FD424A">
      <w:pPr>
        <w:pStyle w:val="af7"/>
        <w:spacing w:before="0" w:beforeAutospacing="0" w:after="0" w:afterAutospacing="0"/>
        <w:ind w:firstLine="426"/>
        <w:rPr>
          <w:color w:val="000000"/>
        </w:rPr>
      </w:pPr>
      <w:r w:rsidRPr="00804323">
        <w:rPr>
          <w:color w:val="000000"/>
        </w:rPr>
        <w:t xml:space="preserve">В случае пропуска по уважительной причине срока подачи жалобы этот срок по ходатайству лица, подающего жалобу, может быть </w:t>
      </w:r>
      <w:r w:rsidRPr="00804323">
        <w:rPr>
          <w:color w:val="000000"/>
        </w:rPr>
        <w:lastRenderedPageBreak/>
        <w:t>восстановлен администрацией (должностным лицом, уполномоченным на рассмотрение жалобы).</w:t>
      </w:r>
    </w:p>
    <w:p w:rsidR="00804323" w:rsidRPr="00804323" w:rsidRDefault="00804323" w:rsidP="00FD424A">
      <w:pPr>
        <w:pStyle w:val="af7"/>
        <w:spacing w:before="0" w:beforeAutospacing="0" w:after="0" w:afterAutospacing="0"/>
        <w:ind w:firstLine="426"/>
        <w:rPr>
          <w:color w:val="000000"/>
        </w:rPr>
      </w:pPr>
      <w:r w:rsidRPr="00804323">
        <w:rPr>
          <w:color w:val="000000"/>
        </w:rPr>
        <w:t xml:space="preserve">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 </w:t>
      </w:r>
    </w:p>
    <w:p w:rsidR="00804323" w:rsidRPr="00804323" w:rsidRDefault="00804323" w:rsidP="00FD424A">
      <w:pPr>
        <w:pStyle w:val="af7"/>
        <w:spacing w:before="0" w:beforeAutospacing="0" w:after="0" w:afterAutospacing="0"/>
        <w:ind w:firstLine="426"/>
        <w:rPr>
          <w:color w:val="000000"/>
        </w:rPr>
      </w:pPr>
      <w:r w:rsidRPr="00804323">
        <w:rPr>
          <w:color w:val="000000"/>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804323" w:rsidRPr="00804323" w:rsidRDefault="00804323" w:rsidP="00804323">
      <w:pPr>
        <w:pStyle w:val="af7"/>
        <w:spacing w:before="0" w:beforeAutospacing="0" w:after="0" w:afterAutospacing="0"/>
        <w:ind w:firstLine="709"/>
        <w:rPr>
          <w:color w:val="000000"/>
        </w:rPr>
      </w:pPr>
    </w:p>
    <w:p w:rsidR="00804323" w:rsidRPr="00804323" w:rsidRDefault="00804323" w:rsidP="00804323">
      <w:pPr>
        <w:pStyle w:val="af7"/>
        <w:spacing w:before="0" w:beforeAutospacing="0" w:after="0" w:afterAutospacing="0"/>
        <w:ind w:left="1070"/>
        <w:jc w:val="center"/>
        <w:rPr>
          <w:color w:val="000000"/>
        </w:rPr>
      </w:pPr>
      <w:r w:rsidRPr="00804323">
        <w:rPr>
          <w:b/>
          <w:color w:val="000000"/>
        </w:rPr>
        <w:t xml:space="preserve">5. Ключевые показатели вида контроля и их целевые значения, индикативные показатели </w:t>
      </w:r>
    </w:p>
    <w:p w:rsidR="00804323" w:rsidRPr="00804323" w:rsidRDefault="00804323" w:rsidP="00804323">
      <w:pPr>
        <w:pStyle w:val="af7"/>
        <w:spacing w:before="0" w:beforeAutospacing="0" w:after="0" w:afterAutospacing="0"/>
        <w:ind w:firstLine="709"/>
        <w:rPr>
          <w:color w:val="000000"/>
        </w:rPr>
      </w:pPr>
    </w:p>
    <w:p w:rsidR="00804323" w:rsidRPr="00804323" w:rsidRDefault="00804323" w:rsidP="00FD424A">
      <w:pPr>
        <w:pStyle w:val="af7"/>
        <w:spacing w:before="0" w:beforeAutospacing="0" w:after="0" w:afterAutospacing="0"/>
        <w:ind w:firstLine="426"/>
        <w:rPr>
          <w:color w:val="000000"/>
        </w:rPr>
      </w:pPr>
      <w:r w:rsidRPr="00804323">
        <w:rPr>
          <w:color w:val="000000"/>
        </w:rPr>
        <w:t xml:space="preserve">5.1.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804323" w:rsidRPr="00804323" w:rsidRDefault="00804323" w:rsidP="00FD424A">
      <w:pPr>
        <w:pStyle w:val="af7"/>
        <w:spacing w:before="0" w:beforeAutospacing="0" w:after="0" w:afterAutospacing="0"/>
        <w:ind w:firstLine="426"/>
        <w:rPr>
          <w:color w:val="000000"/>
        </w:rPr>
      </w:pPr>
      <w:r w:rsidRPr="00804323">
        <w:rPr>
          <w:color w:val="000000"/>
        </w:rPr>
        <w:t>5</w:t>
      </w:r>
      <w:bookmarkStart w:id="4" w:name="_Hlk191371668"/>
      <w:r w:rsidRPr="00804323">
        <w:rPr>
          <w:color w:val="000000"/>
        </w:rPr>
        <w:t xml:space="preserve">.2. Ключевые показатели вида контроля и их целевые значения, индикативные показатели для муниципального земельного контроля </w:t>
      </w:r>
      <w:bookmarkStart w:id="5" w:name="_Hlk191280236"/>
      <w:r w:rsidRPr="00804323">
        <w:rPr>
          <w:color w:val="000000"/>
        </w:rPr>
        <w:t>указаны в приложении № 2 к настоящему Положению.</w:t>
      </w:r>
      <w:bookmarkEnd w:id="4"/>
    </w:p>
    <w:bookmarkEnd w:id="5"/>
    <w:p w:rsidR="00EE6677" w:rsidRDefault="00EE6677" w:rsidP="00D45B44">
      <w:pPr>
        <w:pStyle w:val="aff0"/>
        <w:rPr>
          <w:sz w:val="24"/>
        </w:rPr>
      </w:pPr>
    </w:p>
    <w:p w:rsidR="00EE6677" w:rsidRDefault="00EE6677" w:rsidP="00D45B44">
      <w:pPr>
        <w:pStyle w:val="aff0"/>
        <w:rPr>
          <w:sz w:val="24"/>
        </w:rPr>
      </w:pPr>
    </w:p>
    <w:p w:rsidR="00FD424A" w:rsidRPr="00FD424A" w:rsidRDefault="00FD424A" w:rsidP="00FD424A">
      <w:pPr>
        <w:ind w:left="4536"/>
        <w:jc w:val="right"/>
        <w:rPr>
          <w:sz w:val="22"/>
          <w:szCs w:val="22"/>
        </w:rPr>
      </w:pPr>
      <w:bookmarkStart w:id="6" w:name="_Hlk191371876"/>
      <w:r w:rsidRPr="00FD424A">
        <w:rPr>
          <w:sz w:val="22"/>
          <w:szCs w:val="22"/>
        </w:rPr>
        <w:t xml:space="preserve">Приложение 1 </w:t>
      </w:r>
    </w:p>
    <w:p w:rsidR="00FD424A" w:rsidRPr="00FD424A" w:rsidRDefault="00FD424A" w:rsidP="00FD424A">
      <w:pPr>
        <w:jc w:val="right"/>
        <w:rPr>
          <w:bCs/>
          <w:color w:val="000000"/>
          <w:sz w:val="22"/>
          <w:szCs w:val="22"/>
        </w:rPr>
      </w:pPr>
      <w:r w:rsidRPr="00FD424A">
        <w:rPr>
          <w:sz w:val="22"/>
          <w:szCs w:val="22"/>
        </w:rPr>
        <w:t xml:space="preserve">к Положению </w:t>
      </w:r>
      <w:r w:rsidRPr="00FD424A">
        <w:rPr>
          <w:bCs/>
          <w:color w:val="000000"/>
          <w:sz w:val="22"/>
          <w:szCs w:val="22"/>
        </w:rPr>
        <w:t xml:space="preserve">о муниципальном </w:t>
      </w:r>
    </w:p>
    <w:p w:rsidR="00FD424A" w:rsidRPr="00FD424A" w:rsidRDefault="00FD424A" w:rsidP="00FD424A">
      <w:pPr>
        <w:jc w:val="right"/>
        <w:rPr>
          <w:bCs/>
          <w:color w:val="000000"/>
          <w:sz w:val="22"/>
          <w:szCs w:val="22"/>
        </w:rPr>
      </w:pPr>
      <w:r w:rsidRPr="00FD424A">
        <w:rPr>
          <w:bCs/>
          <w:color w:val="000000"/>
          <w:sz w:val="22"/>
          <w:szCs w:val="22"/>
        </w:rPr>
        <w:t xml:space="preserve">земельном контроле на территории </w:t>
      </w:r>
    </w:p>
    <w:p w:rsidR="00FD424A" w:rsidRPr="00FD424A" w:rsidRDefault="00FD424A" w:rsidP="00FD424A">
      <w:pPr>
        <w:jc w:val="right"/>
        <w:rPr>
          <w:bCs/>
          <w:color w:val="000000"/>
          <w:sz w:val="22"/>
          <w:szCs w:val="22"/>
        </w:rPr>
      </w:pPr>
      <w:r w:rsidRPr="00FD424A">
        <w:rPr>
          <w:bCs/>
          <w:color w:val="000000"/>
          <w:sz w:val="22"/>
          <w:szCs w:val="22"/>
        </w:rPr>
        <w:t>Чановского района Новосибирской области</w:t>
      </w:r>
      <w:r w:rsidRPr="00FD424A">
        <w:rPr>
          <w:sz w:val="22"/>
          <w:szCs w:val="22"/>
        </w:rPr>
        <w:t xml:space="preserve"> </w:t>
      </w:r>
      <w:bookmarkEnd w:id="6"/>
    </w:p>
    <w:p w:rsidR="00EE6677" w:rsidRDefault="00EE6677" w:rsidP="00D45B44">
      <w:pPr>
        <w:pStyle w:val="aff0"/>
        <w:rPr>
          <w:sz w:val="24"/>
        </w:rPr>
      </w:pPr>
    </w:p>
    <w:p w:rsidR="00FD424A" w:rsidRPr="00FD424A" w:rsidRDefault="00FD424A" w:rsidP="00FD424A">
      <w:pPr>
        <w:ind w:firstLine="709"/>
        <w:jc w:val="center"/>
        <w:rPr>
          <w:b/>
          <w:bCs/>
          <w:sz w:val="24"/>
          <w:szCs w:val="24"/>
        </w:rPr>
      </w:pPr>
      <w:bookmarkStart w:id="7" w:name="_Hlk191371904"/>
      <w:r w:rsidRPr="00FD424A">
        <w:rPr>
          <w:b/>
          <w:bCs/>
          <w:color w:val="000000"/>
          <w:sz w:val="24"/>
          <w:szCs w:val="24"/>
        </w:rPr>
        <w:t xml:space="preserve">Индикаторы риска нарушения обязательных требований </w:t>
      </w:r>
      <w:r w:rsidRPr="00FD424A">
        <w:rPr>
          <w:b/>
          <w:bCs/>
          <w:sz w:val="24"/>
          <w:szCs w:val="24"/>
        </w:rPr>
        <w:t>при осуществлении муниципального земельного контроля</w:t>
      </w:r>
      <w:bookmarkEnd w:id="7"/>
    </w:p>
    <w:p w:rsidR="00FD424A" w:rsidRPr="00FD424A" w:rsidRDefault="00FD424A" w:rsidP="00FD424A">
      <w:pPr>
        <w:ind w:firstLine="709"/>
        <w:jc w:val="center"/>
        <w:rPr>
          <w:color w:val="000000"/>
          <w:sz w:val="24"/>
          <w:szCs w:val="24"/>
        </w:rPr>
      </w:pPr>
    </w:p>
    <w:p w:rsidR="00FD424A" w:rsidRPr="00FD424A" w:rsidRDefault="00FD424A" w:rsidP="00FD424A">
      <w:pPr>
        <w:ind w:firstLine="426"/>
        <w:rPr>
          <w:sz w:val="24"/>
          <w:szCs w:val="24"/>
        </w:rPr>
      </w:pPr>
      <w:r w:rsidRPr="00FD424A">
        <w:rPr>
          <w:sz w:val="24"/>
          <w:szCs w:val="24"/>
        </w:rPr>
        <w:t>При осуществлении муниципального земельного контроля на территории Чановского района Новосибирской области устанавливаются следующие индикаторы риска нарушения обязательных требований:</w:t>
      </w:r>
    </w:p>
    <w:p w:rsidR="00FD424A" w:rsidRPr="00FD424A" w:rsidRDefault="00FD424A" w:rsidP="00FD424A">
      <w:pPr>
        <w:ind w:firstLine="426"/>
        <w:rPr>
          <w:sz w:val="24"/>
          <w:szCs w:val="24"/>
        </w:rPr>
      </w:pPr>
      <w:r w:rsidRPr="00FD424A">
        <w:rPr>
          <w:sz w:val="24"/>
          <w:szCs w:val="24"/>
        </w:rPr>
        <w:t>1. Получение информации, содержащейся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и указывающей на нарушение обязательных требований касающихся:</w:t>
      </w:r>
    </w:p>
    <w:p w:rsidR="00FD424A" w:rsidRPr="00FD424A" w:rsidRDefault="00FD424A" w:rsidP="00FD424A">
      <w:pPr>
        <w:ind w:firstLine="426"/>
        <w:rPr>
          <w:sz w:val="24"/>
          <w:szCs w:val="24"/>
        </w:rPr>
      </w:pPr>
      <w:r w:rsidRPr="00FD424A">
        <w:rPr>
          <w:sz w:val="24"/>
          <w:szCs w:val="24"/>
        </w:rPr>
        <w:t>- соблюдения земельного законодательства;</w:t>
      </w:r>
    </w:p>
    <w:p w:rsidR="00FD424A" w:rsidRPr="00FD424A" w:rsidRDefault="00FD424A" w:rsidP="00FD424A">
      <w:pPr>
        <w:ind w:firstLine="426"/>
        <w:rPr>
          <w:sz w:val="24"/>
          <w:szCs w:val="24"/>
        </w:rPr>
      </w:pPr>
      <w:r w:rsidRPr="00FD424A">
        <w:rPr>
          <w:sz w:val="24"/>
          <w:szCs w:val="24"/>
        </w:rPr>
        <w:t>- исполнения решений, принимаемых по результатам контрольных (надзорных) мероприятий.</w:t>
      </w:r>
    </w:p>
    <w:p w:rsidR="00FD424A" w:rsidRPr="00FD424A" w:rsidRDefault="00FD424A" w:rsidP="00FD424A">
      <w:pPr>
        <w:ind w:firstLine="426"/>
        <w:rPr>
          <w:sz w:val="24"/>
          <w:szCs w:val="24"/>
        </w:rPr>
      </w:pPr>
      <w:r w:rsidRPr="00FD424A">
        <w:rPr>
          <w:sz w:val="24"/>
          <w:szCs w:val="24"/>
        </w:rPr>
        <w:t xml:space="preserve">2. Выявление при проведении контрольных (надзорных) мероприятий без взаимодействия с контролируемым лицом признаков, свидетельствующих о нарушении земельного законодательства на земельных участках, частях земельных участков, которыми владеют и (или) пользуются граждане, юридические лица, а также находящихся в муниципальной собственности. </w:t>
      </w:r>
    </w:p>
    <w:p w:rsidR="00FD424A" w:rsidRPr="00FD424A" w:rsidRDefault="00FD424A" w:rsidP="00FD424A">
      <w:pPr>
        <w:ind w:firstLine="426"/>
        <w:rPr>
          <w:sz w:val="24"/>
          <w:szCs w:val="24"/>
        </w:rPr>
      </w:pPr>
      <w:r w:rsidRPr="00FD424A">
        <w:rPr>
          <w:sz w:val="24"/>
          <w:szCs w:val="24"/>
        </w:rPr>
        <w:t xml:space="preserve">3. Признаки негативных процессов на земельном участке, влияющих на состояние земель сельскохозяйственного назначения и уровень плодородия почвы (водная и ветровая эрозия, сели, подтопление, заболачивание, засоление, иссушение, уплотнение, загрязнение химическими веществами, в том числе радиоактивными, иными веществами и микроорганизмами, загрязнение отходами производства и потребления); </w:t>
      </w:r>
    </w:p>
    <w:p w:rsidR="00FD424A" w:rsidRPr="00FD424A" w:rsidRDefault="00FD424A" w:rsidP="00FD424A">
      <w:pPr>
        <w:ind w:firstLine="426"/>
        <w:rPr>
          <w:sz w:val="24"/>
          <w:szCs w:val="24"/>
        </w:rPr>
      </w:pPr>
      <w:r w:rsidRPr="00FD424A">
        <w:rPr>
          <w:sz w:val="24"/>
          <w:szCs w:val="24"/>
        </w:rPr>
        <w:t xml:space="preserve">4. Зарастание сорной растительностью и (или) древесно-кустарниковой растительностью, не относящейся к многолетним плодово-ягодным насаждениям, за исключением мелиоративных защитных лесных насаждений, земельного участка,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 </w:t>
      </w:r>
    </w:p>
    <w:p w:rsidR="00FD424A" w:rsidRPr="00FD424A" w:rsidRDefault="00FD424A" w:rsidP="00FD424A">
      <w:pPr>
        <w:ind w:firstLine="426"/>
        <w:rPr>
          <w:sz w:val="24"/>
          <w:szCs w:val="24"/>
        </w:rPr>
      </w:pPr>
      <w:r w:rsidRPr="00FD424A">
        <w:rPr>
          <w:sz w:val="24"/>
          <w:szCs w:val="24"/>
        </w:rPr>
        <w:t>5. Наличие на земельном участке признаков, свидетельствующих о повреждении или уничтожении мелиоративной системы или отдельно расположенного гидротехнического сооружения (утечка воды из канала или отсутствие подачи воды в канале (его части), который входит в мелиоративную систему или является отдельно расположенным гидротехническим сооружением; заболачивание земельного участка, на котором расположены мелиоративная система или отдельно расположенное гидротехническое сооружение), а также мелиоративных защитных лесных насаждений (спиливание, складирование или сжигание древесно-кустарниковой растительности, составляющей защитные лесополосы).</w:t>
      </w:r>
    </w:p>
    <w:p w:rsidR="00EE6677" w:rsidRDefault="00EE6677" w:rsidP="00D45B44">
      <w:pPr>
        <w:pStyle w:val="aff0"/>
        <w:rPr>
          <w:sz w:val="24"/>
        </w:rPr>
      </w:pPr>
    </w:p>
    <w:p w:rsidR="00EE6677" w:rsidRDefault="00EE6677" w:rsidP="00D45B44">
      <w:pPr>
        <w:pStyle w:val="aff0"/>
        <w:rPr>
          <w:sz w:val="24"/>
        </w:rPr>
      </w:pPr>
    </w:p>
    <w:p w:rsidR="00FD424A" w:rsidRPr="00FD424A" w:rsidRDefault="00FD424A" w:rsidP="00FD424A">
      <w:pPr>
        <w:ind w:left="4536"/>
        <w:jc w:val="right"/>
        <w:rPr>
          <w:sz w:val="22"/>
          <w:szCs w:val="22"/>
        </w:rPr>
      </w:pPr>
      <w:r w:rsidRPr="00FD424A">
        <w:rPr>
          <w:sz w:val="22"/>
          <w:szCs w:val="22"/>
        </w:rPr>
        <w:t xml:space="preserve">Приложение 2 </w:t>
      </w:r>
    </w:p>
    <w:p w:rsidR="00FD424A" w:rsidRPr="00FD424A" w:rsidRDefault="00FD424A" w:rsidP="00FD424A">
      <w:pPr>
        <w:jc w:val="right"/>
        <w:rPr>
          <w:bCs/>
          <w:color w:val="000000"/>
          <w:sz w:val="22"/>
          <w:szCs w:val="22"/>
        </w:rPr>
      </w:pPr>
      <w:r w:rsidRPr="00FD424A">
        <w:rPr>
          <w:sz w:val="22"/>
          <w:szCs w:val="22"/>
        </w:rPr>
        <w:t xml:space="preserve">к Положению </w:t>
      </w:r>
      <w:r w:rsidRPr="00FD424A">
        <w:rPr>
          <w:bCs/>
          <w:color w:val="000000"/>
          <w:sz w:val="22"/>
          <w:szCs w:val="22"/>
        </w:rPr>
        <w:t xml:space="preserve">о муниципальном </w:t>
      </w:r>
    </w:p>
    <w:p w:rsidR="00FD424A" w:rsidRPr="00FD424A" w:rsidRDefault="00FD424A" w:rsidP="00FD424A">
      <w:pPr>
        <w:jc w:val="right"/>
        <w:rPr>
          <w:bCs/>
          <w:color w:val="000000"/>
          <w:sz w:val="22"/>
          <w:szCs w:val="22"/>
        </w:rPr>
      </w:pPr>
      <w:r w:rsidRPr="00FD424A">
        <w:rPr>
          <w:bCs/>
          <w:color w:val="000000"/>
          <w:sz w:val="22"/>
          <w:szCs w:val="22"/>
        </w:rPr>
        <w:t xml:space="preserve">земельном контроле на территории </w:t>
      </w:r>
    </w:p>
    <w:p w:rsidR="00FD424A" w:rsidRPr="00027140" w:rsidRDefault="00FD424A" w:rsidP="00FD424A">
      <w:pPr>
        <w:jc w:val="right"/>
        <w:rPr>
          <w:bCs/>
          <w:color w:val="000000"/>
          <w:szCs w:val="28"/>
        </w:rPr>
      </w:pPr>
      <w:r w:rsidRPr="00FD424A">
        <w:rPr>
          <w:bCs/>
          <w:color w:val="000000"/>
          <w:sz w:val="22"/>
          <w:szCs w:val="22"/>
        </w:rPr>
        <w:t>Чановского района Новосибирской области</w:t>
      </w:r>
      <w:r w:rsidRPr="00027140">
        <w:rPr>
          <w:szCs w:val="28"/>
        </w:rPr>
        <w:t xml:space="preserve"> </w:t>
      </w:r>
    </w:p>
    <w:p w:rsidR="00EE6677" w:rsidRDefault="00EE6677" w:rsidP="00D45B44">
      <w:pPr>
        <w:pStyle w:val="aff0"/>
        <w:rPr>
          <w:sz w:val="24"/>
        </w:rPr>
      </w:pPr>
    </w:p>
    <w:p w:rsidR="00FD424A" w:rsidRPr="00FD424A" w:rsidRDefault="00FD424A" w:rsidP="00FD424A">
      <w:pPr>
        <w:pStyle w:val="af7"/>
        <w:spacing w:before="0" w:beforeAutospacing="0" w:after="0" w:afterAutospacing="0"/>
        <w:ind w:firstLine="709"/>
        <w:jc w:val="center"/>
        <w:rPr>
          <w:b/>
          <w:color w:val="000000"/>
        </w:rPr>
      </w:pPr>
      <w:r w:rsidRPr="00FD424A">
        <w:rPr>
          <w:b/>
          <w:color w:val="000000"/>
        </w:rPr>
        <w:t xml:space="preserve">Ключевые показатели вида контроля и их целевые значения, индикативные показатели для муниципального земельного контроля </w:t>
      </w:r>
    </w:p>
    <w:p w:rsidR="00FD424A" w:rsidRPr="00027140" w:rsidRDefault="00FD424A" w:rsidP="00FD424A">
      <w:pPr>
        <w:pStyle w:val="af7"/>
        <w:spacing w:before="0" w:beforeAutospacing="0" w:after="0" w:afterAutospacing="0"/>
        <w:ind w:firstLine="709"/>
        <w:rPr>
          <w:color w:val="000000"/>
          <w:sz w:val="28"/>
          <w:szCs w:val="28"/>
        </w:rPr>
      </w:pPr>
    </w:p>
    <w:p w:rsidR="00FD424A" w:rsidRPr="00027140" w:rsidRDefault="00FD424A" w:rsidP="00426E66">
      <w:pPr>
        <w:pStyle w:val="af5"/>
        <w:numPr>
          <w:ilvl w:val="0"/>
          <w:numId w:val="8"/>
        </w:numPr>
        <w:tabs>
          <w:tab w:val="left" w:pos="567"/>
        </w:tabs>
        <w:ind w:left="0" w:firstLine="0"/>
        <w:contextualSpacing/>
        <w:rPr>
          <w:rFonts w:ascii="PT Astra Serif" w:hAnsi="PT Astra Serif"/>
          <w:szCs w:val="28"/>
        </w:rPr>
      </w:pPr>
      <w:r w:rsidRPr="00027140">
        <w:rPr>
          <w:rFonts w:ascii="PT Astra Serif" w:hAnsi="PT Astra Serif"/>
          <w:szCs w:val="28"/>
        </w:rPr>
        <w:t xml:space="preserve">Ключевые показатели для муниципального земельного контроля на территории Чановского района Новосибирской области и их целевые значения: </w:t>
      </w:r>
    </w:p>
    <w:p w:rsidR="00FD424A" w:rsidRPr="00027140" w:rsidRDefault="00FD424A" w:rsidP="00FD424A">
      <w:pPr>
        <w:rPr>
          <w:sz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7"/>
        <w:gridCol w:w="2219"/>
      </w:tblGrid>
      <w:tr w:rsidR="00FD424A" w:rsidRPr="00027140" w:rsidTr="008C1D14">
        <w:tc>
          <w:tcPr>
            <w:tcW w:w="6804" w:type="dxa"/>
            <w:shd w:val="clear" w:color="auto" w:fill="auto"/>
          </w:tcPr>
          <w:p w:rsidR="00FD424A" w:rsidRPr="00FD424A" w:rsidRDefault="00FD424A" w:rsidP="008C1D14">
            <w:pPr>
              <w:jc w:val="center"/>
              <w:rPr>
                <w:rFonts w:ascii="PT Astra Serif" w:hAnsi="PT Astra Serif"/>
                <w:sz w:val="22"/>
                <w:szCs w:val="22"/>
              </w:rPr>
            </w:pPr>
            <w:r w:rsidRPr="00FD424A">
              <w:rPr>
                <w:rFonts w:ascii="PT Astra Serif" w:hAnsi="PT Astra Serif"/>
                <w:sz w:val="22"/>
                <w:szCs w:val="22"/>
              </w:rPr>
              <w:t>Ключевые показатели</w:t>
            </w:r>
          </w:p>
        </w:tc>
        <w:tc>
          <w:tcPr>
            <w:tcW w:w="2546" w:type="dxa"/>
            <w:shd w:val="clear" w:color="auto" w:fill="auto"/>
          </w:tcPr>
          <w:p w:rsidR="00FD424A" w:rsidRPr="00FD424A" w:rsidRDefault="00FD424A" w:rsidP="008C1D14">
            <w:pPr>
              <w:jc w:val="center"/>
              <w:rPr>
                <w:rFonts w:ascii="PT Astra Serif" w:hAnsi="PT Astra Serif"/>
                <w:sz w:val="22"/>
                <w:szCs w:val="22"/>
              </w:rPr>
            </w:pPr>
            <w:r w:rsidRPr="00FD424A">
              <w:rPr>
                <w:rFonts w:ascii="PT Astra Serif" w:hAnsi="PT Astra Serif"/>
                <w:sz w:val="22"/>
                <w:szCs w:val="22"/>
              </w:rPr>
              <w:t>Целевые значения (%)</w:t>
            </w:r>
          </w:p>
        </w:tc>
      </w:tr>
      <w:tr w:rsidR="00FD424A" w:rsidRPr="00027140" w:rsidTr="008C1D14">
        <w:tc>
          <w:tcPr>
            <w:tcW w:w="6804" w:type="dxa"/>
            <w:shd w:val="clear" w:color="auto" w:fill="auto"/>
          </w:tcPr>
          <w:p w:rsidR="00FD424A" w:rsidRPr="00FD424A" w:rsidRDefault="00FD424A" w:rsidP="008C1D14">
            <w:pPr>
              <w:rPr>
                <w:rFonts w:ascii="PT Astra Serif" w:hAnsi="PT Astra Serif"/>
                <w:sz w:val="22"/>
                <w:szCs w:val="22"/>
              </w:rPr>
            </w:pPr>
            <w:r w:rsidRPr="00FD424A">
              <w:rPr>
                <w:rFonts w:ascii="PT Astra Serif" w:hAnsi="PT Astra Serif"/>
                <w:sz w:val="22"/>
                <w:szCs w:val="22"/>
              </w:rPr>
              <w:t>Доля устраненных нарушений обязательных требований от числа выявленных нарушений обязательных требований</w:t>
            </w:r>
          </w:p>
        </w:tc>
        <w:tc>
          <w:tcPr>
            <w:tcW w:w="2546" w:type="dxa"/>
            <w:shd w:val="clear" w:color="auto" w:fill="auto"/>
          </w:tcPr>
          <w:p w:rsidR="00FD424A" w:rsidRPr="00FD424A" w:rsidRDefault="00FD424A" w:rsidP="008C1D14">
            <w:pPr>
              <w:jc w:val="center"/>
              <w:rPr>
                <w:rFonts w:ascii="PT Astra Serif" w:hAnsi="PT Astra Serif"/>
                <w:sz w:val="22"/>
                <w:szCs w:val="22"/>
              </w:rPr>
            </w:pPr>
            <w:r w:rsidRPr="00FD424A">
              <w:rPr>
                <w:rFonts w:ascii="PT Astra Serif" w:hAnsi="PT Astra Serif"/>
                <w:sz w:val="22"/>
                <w:szCs w:val="22"/>
              </w:rPr>
              <w:t>70</w:t>
            </w:r>
          </w:p>
        </w:tc>
      </w:tr>
      <w:tr w:rsidR="00FD424A" w:rsidRPr="00027140" w:rsidTr="008C1D14">
        <w:tc>
          <w:tcPr>
            <w:tcW w:w="6804" w:type="dxa"/>
            <w:shd w:val="clear" w:color="auto" w:fill="auto"/>
          </w:tcPr>
          <w:p w:rsidR="00FD424A" w:rsidRPr="00FD424A" w:rsidRDefault="00FD424A" w:rsidP="008C1D14">
            <w:pPr>
              <w:rPr>
                <w:rFonts w:ascii="PT Astra Serif" w:hAnsi="PT Astra Serif"/>
                <w:sz w:val="22"/>
                <w:szCs w:val="22"/>
              </w:rPr>
            </w:pPr>
            <w:r w:rsidRPr="00FD424A">
              <w:rPr>
                <w:rFonts w:ascii="PT Astra Serif" w:hAnsi="PT Astra Serif"/>
                <w:sz w:val="22"/>
                <w:szCs w:val="22"/>
              </w:rPr>
              <w:t>Доля нарушений, выявленных при проведении контрольных мероприятий и устраненных до их завершения при методической поддержке проверяющего инспектора</w:t>
            </w:r>
          </w:p>
        </w:tc>
        <w:tc>
          <w:tcPr>
            <w:tcW w:w="2546" w:type="dxa"/>
            <w:shd w:val="clear" w:color="auto" w:fill="auto"/>
          </w:tcPr>
          <w:p w:rsidR="00FD424A" w:rsidRPr="00FD424A" w:rsidRDefault="00FD424A" w:rsidP="008C1D14">
            <w:pPr>
              <w:jc w:val="center"/>
              <w:rPr>
                <w:rFonts w:ascii="PT Astra Serif" w:hAnsi="PT Astra Serif"/>
                <w:sz w:val="22"/>
                <w:szCs w:val="22"/>
              </w:rPr>
            </w:pPr>
            <w:r w:rsidRPr="00FD424A">
              <w:rPr>
                <w:rFonts w:ascii="PT Astra Serif" w:hAnsi="PT Astra Serif"/>
                <w:sz w:val="22"/>
                <w:szCs w:val="22"/>
              </w:rPr>
              <w:t>0</w:t>
            </w:r>
          </w:p>
        </w:tc>
      </w:tr>
      <w:tr w:rsidR="00FD424A" w:rsidRPr="00027140" w:rsidTr="008C1D14">
        <w:tc>
          <w:tcPr>
            <w:tcW w:w="6804" w:type="dxa"/>
            <w:shd w:val="clear" w:color="auto" w:fill="auto"/>
          </w:tcPr>
          <w:p w:rsidR="00FD424A" w:rsidRPr="00FD424A" w:rsidRDefault="00FD424A" w:rsidP="008C1D14">
            <w:pPr>
              <w:rPr>
                <w:rFonts w:ascii="PT Astra Serif" w:hAnsi="PT Astra Serif"/>
                <w:sz w:val="22"/>
                <w:szCs w:val="22"/>
              </w:rPr>
            </w:pPr>
            <w:r w:rsidRPr="00FD424A">
              <w:rPr>
                <w:rFonts w:ascii="PT Astra Serif" w:hAnsi="PT Astra Serif"/>
                <w:sz w:val="22"/>
                <w:szCs w:val="22"/>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546" w:type="dxa"/>
            <w:shd w:val="clear" w:color="auto" w:fill="auto"/>
          </w:tcPr>
          <w:p w:rsidR="00FD424A" w:rsidRPr="00FD424A" w:rsidRDefault="00FD424A" w:rsidP="008C1D14">
            <w:pPr>
              <w:jc w:val="center"/>
              <w:rPr>
                <w:rFonts w:ascii="PT Astra Serif" w:hAnsi="PT Astra Serif"/>
                <w:sz w:val="22"/>
                <w:szCs w:val="22"/>
              </w:rPr>
            </w:pPr>
            <w:r w:rsidRPr="00FD424A">
              <w:rPr>
                <w:rFonts w:ascii="PT Astra Serif" w:hAnsi="PT Astra Serif"/>
                <w:sz w:val="22"/>
                <w:szCs w:val="22"/>
              </w:rPr>
              <w:t>0</w:t>
            </w:r>
          </w:p>
        </w:tc>
      </w:tr>
      <w:tr w:rsidR="00FD424A" w:rsidRPr="00027140" w:rsidTr="008C1D14">
        <w:tc>
          <w:tcPr>
            <w:tcW w:w="6804" w:type="dxa"/>
            <w:shd w:val="clear" w:color="auto" w:fill="auto"/>
          </w:tcPr>
          <w:p w:rsidR="00FD424A" w:rsidRPr="00FD424A" w:rsidRDefault="00FD424A" w:rsidP="008C1D14">
            <w:pPr>
              <w:rPr>
                <w:rFonts w:ascii="PT Astra Serif" w:hAnsi="PT Astra Serif"/>
                <w:sz w:val="22"/>
                <w:szCs w:val="22"/>
              </w:rPr>
            </w:pPr>
            <w:r w:rsidRPr="00FD424A">
              <w:rPr>
                <w:rFonts w:ascii="PT Astra Serif" w:hAnsi="PT Astra Serif"/>
                <w:sz w:val="22"/>
                <w:szCs w:val="22"/>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546" w:type="dxa"/>
            <w:shd w:val="clear" w:color="auto" w:fill="auto"/>
          </w:tcPr>
          <w:p w:rsidR="00FD424A" w:rsidRPr="00FD424A" w:rsidRDefault="00FD424A" w:rsidP="008C1D14">
            <w:pPr>
              <w:jc w:val="center"/>
              <w:rPr>
                <w:rFonts w:ascii="PT Astra Serif" w:hAnsi="PT Astra Serif"/>
                <w:sz w:val="22"/>
                <w:szCs w:val="22"/>
              </w:rPr>
            </w:pPr>
            <w:r w:rsidRPr="00FD424A">
              <w:rPr>
                <w:rFonts w:ascii="PT Astra Serif" w:hAnsi="PT Astra Serif"/>
                <w:sz w:val="22"/>
                <w:szCs w:val="22"/>
              </w:rPr>
              <w:t>0</w:t>
            </w:r>
          </w:p>
        </w:tc>
      </w:tr>
    </w:tbl>
    <w:p w:rsidR="00FD424A" w:rsidRPr="00FD424A" w:rsidRDefault="00FD424A" w:rsidP="00FD424A">
      <w:pPr>
        <w:ind w:left="1069"/>
        <w:rPr>
          <w:sz w:val="24"/>
          <w:szCs w:val="24"/>
        </w:rPr>
      </w:pPr>
    </w:p>
    <w:p w:rsidR="00FD424A" w:rsidRPr="00FD424A" w:rsidRDefault="00FD424A" w:rsidP="00FD424A">
      <w:pPr>
        <w:ind w:firstLine="426"/>
        <w:rPr>
          <w:rFonts w:ascii="PT Astra Serif" w:hAnsi="PT Astra Serif"/>
          <w:sz w:val="24"/>
          <w:szCs w:val="24"/>
        </w:rPr>
      </w:pPr>
      <w:r w:rsidRPr="00FD424A">
        <w:rPr>
          <w:rFonts w:ascii="PT Astra Serif" w:hAnsi="PT Astra Serif"/>
          <w:sz w:val="24"/>
          <w:szCs w:val="24"/>
        </w:rPr>
        <w:t xml:space="preserve">2. Индикативные показатели для муниципального земельного контроля на территории Чановского района Новосибирской области: </w:t>
      </w:r>
    </w:p>
    <w:p w:rsidR="00FD424A" w:rsidRPr="00FD424A" w:rsidRDefault="00FD424A" w:rsidP="00FD424A">
      <w:pPr>
        <w:ind w:firstLine="426"/>
        <w:rPr>
          <w:rFonts w:ascii="PT Astra Serif" w:hAnsi="PT Astra Serif"/>
          <w:sz w:val="24"/>
          <w:szCs w:val="24"/>
        </w:rPr>
      </w:pPr>
      <w:r w:rsidRPr="00FD424A">
        <w:rPr>
          <w:rFonts w:ascii="PT Astra Serif" w:hAnsi="PT Astra Serif"/>
          <w:sz w:val="24"/>
          <w:szCs w:val="24"/>
        </w:rPr>
        <w:t xml:space="preserve">1) количество оформляемых прав на используемые земельные участки по итогам проведенных органом муниципального контроля внеплановых контрольных мероприятий ежегодно увеличивается; </w:t>
      </w:r>
    </w:p>
    <w:p w:rsidR="00FD424A" w:rsidRPr="00FD424A" w:rsidRDefault="00FD424A" w:rsidP="00FD424A">
      <w:pPr>
        <w:ind w:firstLine="426"/>
        <w:rPr>
          <w:rFonts w:ascii="PT Astra Serif" w:hAnsi="PT Astra Serif"/>
          <w:sz w:val="24"/>
          <w:szCs w:val="24"/>
        </w:rPr>
      </w:pPr>
      <w:r w:rsidRPr="00FD424A">
        <w:rPr>
          <w:rFonts w:ascii="PT Astra Serif" w:hAnsi="PT Astra Serif"/>
          <w:sz w:val="24"/>
          <w:szCs w:val="24"/>
        </w:rPr>
        <w:t xml:space="preserve">2) количество земельных участков, приведенных в соответствие с целевым назначением установленным действующим законодательством по итогам проведенных </w:t>
      </w:r>
      <w:proofErr w:type="gramStart"/>
      <w:r w:rsidRPr="00FD424A">
        <w:rPr>
          <w:rFonts w:ascii="PT Astra Serif" w:hAnsi="PT Astra Serif"/>
          <w:sz w:val="24"/>
          <w:szCs w:val="24"/>
        </w:rPr>
        <w:t>органом муниципального контроля внеплановых контрольных мероприятий</w:t>
      </w:r>
      <w:proofErr w:type="gramEnd"/>
      <w:r w:rsidRPr="00FD424A">
        <w:rPr>
          <w:rFonts w:ascii="PT Astra Serif" w:hAnsi="PT Astra Serif"/>
          <w:sz w:val="24"/>
          <w:szCs w:val="24"/>
        </w:rPr>
        <w:t xml:space="preserve"> ежегодно увеличивается; </w:t>
      </w:r>
    </w:p>
    <w:p w:rsidR="00FD424A" w:rsidRPr="00FD424A" w:rsidRDefault="00FD424A" w:rsidP="00FD424A">
      <w:pPr>
        <w:ind w:firstLine="426"/>
        <w:rPr>
          <w:rFonts w:ascii="PT Astra Serif" w:hAnsi="PT Astra Serif"/>
          <w:sz w:val="24"/>
          <w:szCs w:val="24"/>
        </w:rPr>
      </w:pPr>
      <w:r w:rsidRPr="00FD424A">
        <w:rPr>
          <w:rFonts w:ascii="PT Astra Serif" w:hAnsi="PT Astra Serif"/>
          <w:sz w:val="24"/>
          <w:szCs w:val="24"/>
        </w:rPr>
        <w:t xml:space="preserve">3) количество самовольно занимаемых земельных участков </w:t>
      </w:r>
      <w:proofErr w:type="gramStart"/>
      <w:r w:rsidRPr="00FD424A">
        <w:rPr>
          <w:rFonts w:ascii="PT Astra Serif" w:hAnsi="PT Astra Serif"/>
          <w:sz w:val="24"/>
          <w:szCs w:val="24"/>
        </w:rPr>
        <w:t>по итогам</w:t>
      </w:r>
      <w:proofErr w:type="gramEnd"/>
      <w:r w:rsidRPr="00FD424A">
        <w:rPr>
          <w:rFonts w:ascii="PT Astra Serif" w:hAnsi="PT Astra Serif"/>
          <w:sz w:val="24"/>
          <w:szCs w:val="24"/>
        </w:rPr>
        <w:t xml:space="preserve"> проведенных органом муниципального контроля внеплановых контрольных мероприятий ежегодно снижается.</w:t>
      </w:r>
    </w:p>
    <w:p w:rsidR="00EE6677" w:rsidRDefault="00EE6677" w:rsidP="00D45B44">
      <w:pPr>
        <w:pStyle w:val="aff0"/>
        <w:rPr>
          <w:sz w:val="24"/>
        </w:rPr>
      </w:pPr>
    </w:p>
    <w:p w:rsidR="00EE6677" w:rsidRDefault="00EE6677" w:rsidP="00D45B44">
      <w:pPr>
        <w:pStyle w:val="aff0"/>
        <w:rPr>
          <w:sz w:val="24"/>
        </w:rPr>
      </w:pPr>
    </w:p>
    <w:p w:rsidR="00FD424A" w:rsidRPr="00FD424A" w:rsidRDefault="00FD424A" w:rsidP="00FD424A">
      <w:pPr>
        <w:ind w:left="4536"/>
        <w:jc w:val="right"/>
        <w:rPr>
          <w:sz w:val="22"/>
          <w:szCs w:val="22"/>
        </w:rPr>
      </w:pPr>
      <w:r w:rsidRPr="00FD424A">
        <w:rPr>
          <w:sz w:val="22"/>
          <w:szCs w:val="22"/>
        </w:rPr>
        <w:t xml:space="preserve">Приложение 3 </w:t>
      </w:r>
    </w:p>
    <w:p w:rsidR="00FD424A" w:rsidRPr="00FD424A" w:rsidRDefault="00FD424A" w:rsidP="00FD424A">
      <w:pPr>
        <w:jc w:val="right"/>
        <w:rPr>
          <w:bCs/>
          <w:color w:val="000000"/>
          <w:sz w:val="22"/>
          <w:szCs w:val="22"/>
        </w:rPr>
      </w:pPr>
      <w:r w:rsidRPr="00FD424A">
        <w:rPr>
          <w:sz w:val="22"/>
          <w:szCs w:val="22"/>
        </w:rPr>
        <w:t xml:space="preserve">к Положению </w:t>
      </w:r>
      <w:r w:rsidRPr="00FD424A">
        <w:rPr>
          <w:bCs/>
          <w:color w:val="000000"/>
          <w:sz w:val="22"/>
          <w:szCs w:val="22"/>
        </w:rPr>
        <w:t xml:space="preserve">о муниципальном </w:t>
      </w:r>
    </w:p>
    <w:p w:rsidR="00FD424A" w:rsidRPr="00FD424A" w:rsidRDefault="00FD424A" w:rsidP="00FD424A">
      <w:pPr>
        <w:jc w:val="right"/>
        <w:rPr>
          <w:bCs/>
          <w:color w:val="000000"/>
          <w:sz w:val="22"/>
          <w:szCs w:val="22"/>
        </w:rPr>
      </w:pPr>
      <w:r w:rsidRPr="00FD424A">
        <w:rPr>
          <w:bCs/>
          <w:color w:val="000000"/>
          <w:sz w:val="22"/>
          <w:szCs w:val="22"/>
        </w:rPr>
        <w:t xml:space="preserve">земельном контроле на территории </w:t>
      </w:r>
    </w:p>
    <w:p w:rsidR="00FD424A" w:rsidRPr="00FD424A" w:rsidRDefault="00FD424A" w:rsidP="00FD424A">
      <w:pPr>
        <w:jc w:val="right"/>
        <w:rPr>
          <w:bCs/>
          <w:color w:val="000000"/>
          <w:sz w:val="22"/>
          <w:szCs w:val="22"/>
        </w:rPr>
      </w:pPr>
      <w:r w:rsidRPr="00FD424A">
        <w:rPr>
          <w:bCs/>
          <w:color w:val="000000"/>
          <w:sz w:val="22"/>
          <w:szCs w:val="22"/>
        </w:rPr>
        <w:t>Чановского района Новосибирской области</w:t>
      </w:r>
      <w:r w:rsidRPr="00FD424A">
        <w:rPr>
          <w:sz w:val="22"/>
          <w:szCs w:val="22"/>
        </w:rPr>
        <w:t xml:space="preserve"> </w:t>
      </w:r>
    </w:p>
    <w:p w:rsidR="00EE6677" w:rsidRDefault="00EE6677" w:rsidP="00D45B44">
      <w:pPr>
        <w:pStyle w:val="aff0"/>
        <w:rPr>
          <w:sz w:val="24"/>
        </w:rPr>
      </w:pPr>
    </w:p>
    <w:p w:rsidR="00FD424A" w:rsidRPr="00FD424A" w:rsidRDefault="00FD424A" w:rsidP="00FD424A">
      <w:pPr>
        <w:pStyle w:val="ConsPlusNormal"/>
        <w:ind w:firstLine="0"/>
        <w:jc w:val="center"/>
        <w:rPr>
          <w:rFonts w:ascii="Times New Roman" w:hAnsi="Times New Roman" w:cs="Times New Roman"/>
          <w:b/>
          <w:bCs/>
          <w:sz w:val="24"/>
          <w:szCs w:val="24"/>
        </w:rPr>
      </w:pPr>
      <w:r w:rsidRPr="00FD424A">
        <w:rPr>
          <w:rFonts w:ascii="Times New Roman" w:hAnsi="Times New Roman" w:cs="Times New Roman"/>
          <w:b/>
          <w:bCs/>
          <w:sz w:val="24"/>
          <w:szCs w:val="24"/>
        </w:rPr>
        <w:t>Форма предписания Контрольного органа</w:t>
      </w:r>
    </w:p>
    <w:p w:rsidR="00FD424A" w:rsidRPr="00FD424A" w:rsidRDefault="00FD424A" w:rsidP="00FD424A">
      <w:pPr>
        <w:pStyle w:val="ConsPlusNormal"/>
        <w:ind w:firstLine="540"/>
        <w:rPr>
          <w:rFonts w:ascii="Times New Roman" w:hAnsi="Times New Roman" w:cs="Times New Roman"/>
          <w:sz w:val="24"/>
          <w:szCs w:val="24"/>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3042"/>
        <w:gridCol w:w="4797"/>
      </w:tblGrid>
      <w:tr w:rsidR="00FD424A" w:rsidRPr="00027140" w:rsidTr="008C1D14">
        <w:tc>
          <w:tcPr>
            <w:tcW w:w="4252" w:type="dxa"/>
            <w:tcMar>
              <w:top w:w="102" w:type="dxa"/>
              <w:left w:w="62" w:type="dxa"/>
              <w:bottom w:w="102" w:type="dxa"/>
              <w:right w:w="62" w:type="dxa"/>
            </w:tcMar>
          </w:tcPr>
          <w:p w:rsidR="00FD424A" w:rsidRPr="00027140" w:rsidRDefault="00FD424A" w:rsidP="008C1D14">
            <w:pPr>
              <w:pStyle w:val="ConsPlusNormal"/>
              <w:ind w:firstLine="0"/>
              <w:rPr>
                <w:rFonts w:ascii="Times New Roman" w:hAnsi="Times New Roman" w:cs="Times New Roman"/>
                <w:sz w:val="28"/>
                <w:szCs w:val="28"/>
              </w:rPr>
            </w:pPr>
          </w:p>
        </w:tc>
        <w:tc>
          <w:tcPr>
            <w:tcW w:w="4819" w:type="dxa"/>
            <w:tcMar>
              <w:top w:w="102" w:type="dxa"/>
              <w:left w:w="62" w:type="dxa"/>
              <w:bottom w:w="102" w:type="dxa"/>
              <w:right w:w="62" w:type="dxa"/>
            </w:tcMar>
          </w:tcPr>
          <w:p w:rsidR="00FD424A" w:rsidRPr="00027140" w:rsidRDefault="00FD424A" w:rsidP="008C1D14">
            <w:pPr>
              <w:pStyle w:val="ConsPlusNormal"/>
              <w:ind w:firstLine="5"/>
              <w:jc w:val="center"/>
              <w:rPr>
                <w:rFonts w:ascii="Times New Roman" w:hAnsi="Times New Roman" w:cs="Times New Roman"/>
                <w:sz w:val="28"/>
                <w:szCs w:val="28"/>
              </w:rPr>
            </w:pPr>
            <w:r w:rsidRPr="00027140">
              <w:rPr>
                <w:rFonts w:ascii="Times New Roman" w:hAnsi="Times New Roman" w:cs="Times New Roman"/>
                <w:sz w:val="28"/>
                <w:szCs w:val="28"/>
              </w:rPr>
              <w:t>_________________________________</w:t>
            </w:r>
          </w:p>
          <w:p w:rsidR="00FD424A" w:rsidRPr="00027140" w:rsidRDefault="00FD424A" w:rsidP="008C1D14">
            <w:pPr>
              <w:pStyle w:val="ConsPlusNormal"/>
              <w:ind w:firstLine="5"/>
              <w:jc w:val="center"/>
              <w:rPr>
                <w:rFonts w:ascii="Times New Roman" w:hAnsi="Times New Roman" w:cs="Times New Roman"/>
                <w:sz w:val="18"/>
                <w:szCs w:val="18"/>
              </w:rPr>
            </w:pPr>
            <w:r w:rsidRPr="00027140">
              <w:rPr>
                <w:rFonts w:ascii="Times New Roman" w:hAnsi="Times New Roman" w:cs="Times New Roman"/>
                <w:sz w:val="18"/>
                <w:szCs w:val="18"/>
              </w:rPr>
              <w:t>(указывается должность руководителя контролируемого лица)</w:t>
            </w:r>
          </w:p>
          <w:p w:rsidR="00FD424A" w:rsidRPr="00027140" w:rsidRDefault="00FD424A" w:rsidP="008C1D14">
            <w:pPr>
              <w:pStyle w:val="ConsPlusNormal"/>
              <w:ind w:firstLine="5"/>
              <w:jc w:val="center"/>
              <w:rPr>
                <w:rFonts w:ascii="Times New Roman" w:hAnsi="Times New Roman" w:cs="Times New Roman"/>
                <w:sz w:val="28"/>
                <w:szCs w:val="28"/>
              </w:rPr>
            </w:pPr>
            <w:r w:rsidRPr="00027140">
              <w:rPr>
                <w:rFonts w:ascii="Times New Roman" w:hAnsi="Times New Roman" w:cs="Times New Roman"/>
                <w:sz w:val="28"/>
                <w:szCs w:val="28"/>
              </w:rPr>
              <w:t>_________________________________</w:t>
            </w:r>
          </w:p>
          <w:p w:rsidR="00FD424A" w:rsidRPr="00027140" w:rsidRDefault="00FD424A" w:rsidP="008C1D14">
            <w:pPr>
              <w:pStyle w:val="ConsPlusNormal"/>
              <w:ind w:firstLine="5"/>
              <w:jc w:val="center"/>
              <w:rPr>
                <w:rFonts w:ascii="Times New Roman" w:hAnsi="Times New Roman" w:cs="Times New Roman"/>
                <w:sz w:val="18"/>
                <w:szCs w:val="18"/>
              </w:rPr>
            </w:pPr>
            <w:r w:rsidRPr="00027140">
              <w:rPr>
                <w:rFonts w:ascii="Times New Roman" w:hAnsi="Times New Roman" w:cs="Times New Roman"/>
                <w:sz w:val="18"/>
                <w:szCs w:val="18"/>
              </w:rPr>
              <w:t>(указывается полное наименование контролируемого лица)</w:t>
            </w:r>
          </w:p>
          <w:p w:rsidR="00FD424A" w:rsidRPr="00027140" w:rsidRDefault="00FD424A" w:rsidP="008C1D14">
            <w:pPr>
              <w:pStyle w:val="ConsPlusNormal"/>
              <w:ind w:firstLine="5"/>
              <w:jc w:val="center"/>
              <w:rPr>
                <w:rFonts w:ascii="Times New Roman" w:hAnsi="Times New Roman" w:cs="Times New Roman"/>
                <w:sz w:val="28"/>
                <w:szCs w:val="28"/>
              </w:rPr>
            </w:pPr>
            <w:r w:rsidRPr="00027140">
              <w:rPr>
                <w:rFonts w:ascii="Times New Roman" w:hAnsi="Times New Roman" w:cs="Times New Roman"/>
                <w:sz w:val="28"/>
                <w:szCs w:val="28"/>
              </w:rPr>
              <w:t>_________________________________</w:t>
            </w:r>
          </w:p>
          <w:p w:rsidR="00FD424A" w:rsidRPr="00027140" w:rsidRDefault="00FD424A" w:rsidP="008C1D14">
            <w:pPr>
              <w:pStyle w:val="ConsPlusNormal"/>
              <w:ind w:firstLine="5"/>
              <w:jc w:val="center"/>
              <w:rPr>
                <w:rFonts w:ascii="Times New Roman" w:hAnsi="Times New Roman" w:cs="Times New Roman"/>
                <w:sz w:val="18"/>
                <w:szCs w:val="18"/>
              </w:rPr>
            </w:pPr>
            <w:r w:rsidRPr="00027140">
              <w:rPr>
                <w:rFonts w:ascii="Times New Roman" w:hAnsi="Times New Roman" w:cs="Times New Roman"/>
                <w:sz w:val="18"/>
                <w:szCs w:val="18"/>
              </w:rPr>
              <w:t>(указывается фамилия, имя, отчество</w:t>
            </w:r>
          </w:p>
          <w:p w:rsidR="00FD424A" w:rsidRPr="00027140" w:rsidRDefault="00FD424A" w:rsidP="008C1D14">
            <w:pPr>
              <w:pStyle w:val="ConsPlusNormal"/>
              <w:ind w:firstLine="5"/>
              <w:jc w:val="center"/>
              <w:rPr>
                <w:rFonts w:ascii="Times New Roman" w:hAnsi="Times New Roman" w:cs="Times New Roman"/>
                <w:sz w:val="18"/>
                <w:szCs w:val="18"/>
              </w:rPr>
            </w:pPr>
            <w:r w:rsidRPr="00027140">
              <w:rPr>
                <w:rFonts w:ascii="Times New Roman" w:hAnsi="Times New Roman" w:cs="Times New Roman"/>
                <w:sz w:val="18"/>
                <w:szCs w:val="18"/>
              </w:rPr>
              <w:t>(при наличии) руководителя контролируемого лица)</w:t>
            </w:r>
          </w:p>
          <w:p w:rsidR="00FD424A" w:rsidRPr="00027140" w:rsidRDefault="00FD424A" w:rsidP="008C1D14">
            <w:pPr>
              <w:pStyle w:val="ConsPlusNormal"/>
              <w:ind w:firstLine="5"/>
              <w:jc w:val="center"/>
              <w:rPr>
                <w:rFonts w:ascii="Times New Roman" w:hAnsi="Times New Roman" w:cs="Times New Roman"/>
                <w:sz w:val="28"/>
                <w:szCs w:val="28"/>
              </w:rPr>
            </w:pPr>
            <w:r w:rsidRPr="00027140">
              <w:rPr>
                <w:rFonts w:ascii="Times New Roman" w:hAnsi="Times New Roman" w:cs="Times New Roman"/>
                <w:sz w:val="28"/>
                <w:szCs w:val="28"/>
              </w:rPr>
              <w:t>_________________________________</w:t>
            </w:r>
          </w:p>
          <w:p w:rsidR="00FD424A" w:rsidRPr="00027140" w:rsidRDefault="00FD424A" w:rsidP="008C1D14">
            <w:pPr>
              <w:pStyle w:val="ConsPlusNormal"/>
              <w:ind w:firstLine="5"/>
              <w:jc w:val="center"/>
              <w:rPr>
                <w:rFonts w:ascii="Times New Roman" w:hAnsi="Times New Roman" w:cs="Times New Roman"/>
                <w:sz w:val="18"/>
                <w:szCs w:val="18"/>
              </w:rPr>
            </w:pPr>
            <w:r w:rsidRPr="00027140">
              <w:rPr>
                <w:rFonts w:ascii="Times New Roman" w:hAnsi="Times New Roman" w:cs="Times New Roman"/>
                <w:sz w:val="18"/>
                <w:szCs w:val="18"/>
              </w:rPr>
              <w:t>(указывается адрес места нахождения контролируемого лица)</w:t>
            </w:r>
          </w:p>
        </w:tc>
      </w:tr>
    </w:tbl>
    <w:p w:rsidR="00FD424A" w:rsidRPr="00FD424A" w:rsidRDefault="00FD424A" w:rsidP="00FD424A">
      <w:pPr>
        <w:pStyle w:val="ConsPlusNormal"/>
        <w:ind w:firstLine="0"/>
        <w:jc w:val="center"/>
        <w:rPr>
          <w:rFonts w:ascii="Times New Roman" w:hAnsi="Times New Roman" w:cs="Times New Roman"/>
          <w:sz w:val="24"/>
          <w:szCs w:val="24"/>
        </w:rPr>
      </w:pPr>
    </w:p>
    <w:p w:rsidR="00FD424A" w:rsidRPr="00FD424A" w:rsidRDefault="00FD424A" w:rsidP="00FD424A">
      <w:pPr>
        <w:pStyle w:val="ConsPlusNonformat"/>
        <w:jc w:val="center"/>
        <w:rPr>
          <w:rFonts w:ascii="Times New Roman" w:hAnsi="Times New Roman"/>
          <w:sz w:val="24"/>
          <w:szCs w:val="24"/>
        </w:rPr>
      </w:pPr>
      <w:bookmarkStart w:id="8" w:name="Par320"/>
      <w:bookmarkEnd w:id="8"/>
      <w:r w:rsidRPr="00FD424A">
        <w:rPr>
          <w:rFonts w:ascii="Times New Roman" w:hAnsi="Times New Roman"/>
          <w:sz w:val="24"/>
          <w:szCs w:val="24"/>
        </w:rPr>
        <w:t>ПРЕДПИСАНИЕ</w:t>
      </w:r>
    </w:p>
    <w:p w:rsidR="00FD424A" w:rsidRPr="00FD424A" w:rsidRDefault="00FD424A" w:rsidP="00FD424A">
      <w:pPr>
        <w:pStyle w:val="ConsPlusNonformat"/>
        <w:jc w:val="center"/>
        <w:rPr>
          <w:rFonts w:ascii="Times New Roman" w:hAnsi="Times New Roman"/>
          <w:sz w:val="24"/>
          <w:szCs w:val="24"/>
        </w:rPr>
      </w:pPr>
    </w:p>
    <w:p w:rsidR="00FD424A" w:rsidRPr="00027140" w:rsidRDefault="00FD424A" w:rsidP="00FD424A">
      <w:pPr>
        <w:pStyle w:val="ConsPlusNonformat"/>
        <w:jc w:val="center"/>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jc w:val="center"/>
        <w:rPr>
          <w:rFonts w:ascii="Times New Roman" w:hAnsi="Times New Roman"/>
          <w:i/>
          <w:iCs/>
          <w:sz w:val="18"/>
          <w:szCs w:val="18"/>
        </w:rPr>
      </w:pPr>
      <w:r w:rsidRPr="00027140">
        <w:rPr>
          <w:rFonts w:ascii="Times New Roman" w:hAnsi="Times New Roman"/>
          <w:i/>
          <w:iCs/>
          <w:sz w:val="18"/>
          <w:szCs w:val="18"/>
        </w:rPr>
        <w:t>(указывается полное наименование контролируемого лица в дательном падеже)</w:t>
      </w:r>
    </w:p>
    <w:p w:rsidR="00FD424A" w:rsidRPr="00FD424A" w:rsidRDefault="00FD424A" w:rsidP="00FD424A">
      <w:pPr>
        <w:pStyle w:val="ConsPlusNonformat"/>
        <w:rPr>
          <w:rFonts w:ascii="Times New Roman" w:hAnsi="Times New Roman"/>
          <w:sz w:val="24"/>
          <w:szCs w:val="24"/>
        </w:rPr>
      </w:pPr>
      <w:r w:rsidRPr="00FD424A">
        <w:rPr>
          <w:rFonts w:ascii="Times New Roman" w:hAnsi="Times New Roman"/>
          <w:sz w:val="24"/>
          <w:szCs w:val="24"/>
        </w:rPr>
        <w:t>об устранении выявленных нарушений обязательных требований</w:t>
      </w:r>
    </w:p>
    <w:p w:rsidR="00FD424A" w:rsidRPr="00027140" w:rsidRDefault="00FD424A" w:rsidP="00FD424A">
      <w:pPr>
        <w:pStyle w:val="ConsPlusNonformat"/>
        <w:rPr>
          <w:rFonts w:ascii="Times New Roman" w:hAnsi="Times New Roman"/>
          <w:sz w:val="28"/>
          <w:szCs w:val="28"/>
        </w:rPr>
      </w:pPr>
    </w:p>
    <w:p w:rsidR="00FD424A" w:rsidRPr="00027140" w:rsidRDefault="00FD424A" w:rsidP="00FD424A">
      <w:pPr>
        <w:pStyle w:val="ConsPlusNonformat"/>
        <w:ind w:firstLine="709"/>
        <w:rPr>
          <w:rFonts w:ascii="Times New Roman" w:hAnsi="Times New Roman"/>
          <w:sz w:val="28"/>
          <w:szCs w:val="28"/>
        </w:rPr>
      </w:pPr>
      <w:r w:rsidRPr="00FD424A">
        <w:rPr>
          <w:rFonts w:ascii="Times New Roman" w:hAnsi="Times New Roman"/>
          <w:sz w:val="24"/>
          <w:szCs w:val="24"/>
        </w:rPr>
        <w:t>По результатам</w:t>
      </w:r>
      <w:r w:rsidRPr="00027140">
        <w:rPr>
          <w:rFonts w:ascii="Times New Roman" w:hAnsi="Times New Roman"/>
          <w:sz w:val="28"/>
          <w:szCs w:val="28"/>
        </w:rPr>
        <w:t xml:space="preserve"> ________________________________________________ ______________________________________________________, </w:t>
      </w:r>
    </w:p>
    <w:p w:rsidR="00FD424A" w:rsidRPr="00027140" w:rsidRDefault="00FD424A" w:rsidP="00FD424A">
      <w:pPr>
        <w:pStyle w:val="ConsPlusNonformat"/>
        <w:jc w:val="center"/>
        <w:rPr>
          <w:rFonts w:ascii="Times New Roman" w:hAnsi="Times New Roman"/>
          <w:i/>
          <w:iCs/>
          <w:sz w:val="18"/>
          <w:szCs w:val="18"/>
        </w:rPr>
      </w:pPr>
      <w:r w:rsidRPr="00027140">
        <w:rPr>
          <w:rFonts w:ascii="Times New Roman" w:hAnsi="Times New Roman"/>
          <w:i/>
          <w:iCs/>
          <w:sz w:val="18"/>
          <w:szCs w:val="18"/>
        </w:rPr>
        <w:t>(указываются вид и форма контрольного мероприятия в соответствии с решением Контрольного органа)</w:t>
      </w:r>
    </w:p>
    <w:p w:rsidR="00FD424A" w:rsidRPr="00027140" w:rsidRDefault="00FD424A" w:rsidP="00FD424A">
      <w:pPr>
        <w:pStyle w:val="ConsPlusNonformat"/>
        <w:rPr>
          <w:rFonts w:ascii="Times New Roman" w:hAnsi="Times New Roman"/>
          <w:sz w:val="28"/>
          <w:szCs w:val="28"/>
        </w:rPr>
      </w:pPr>
      <w:r w:rsidRPr="00FD424A">
        <w:rPr>
          <w:rFonts w:ascii="Times New Roman" w:hAnsi="Times New Roman"/>
          <w:sz w:val="24"/>
          <w:szCs w:val="24"/>
        </w:rPr>
        <w:t xml:space="preserve">проведенной </w:t>
      </w: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rPr>
          <w:rFonts w:ascii="Times New Roman" w:hAnsi="Times New Roman"/>
          <w:i/>
          <w:iCs/>
          <w:sz w:val="18"/>
          <w:szCs w:val="18"/>
        </w:rPr>
      </w:pPr>
      <w:r w:rsidRPr="00027140">
        <w:rPr>
          <w:rFonts w:ascii="Times New Roman" w:hAnsi="Times New Roman"/>
          <w:i/>
          <w:iCs/>
          <w:sz w:val="18"/>
          <w:szCs w:val="18"/>
        </w:rPr>
        <w:t xml:space="preserve">                                            (указывается полное наименование контрольного органа)</w:t>
      </w:r>
    </w:p>
    <w:p w:rsidR="00FD424A" w:rsidRPr="00027140" w:rsidRDefault="00FD424A" w:rsidP="00FD424A">
      <w:pPr>
        <w:pStyle w:val="ConsPlusNonformat"/>
        <w:rPr>
          <w:rFonts w:ascii="Times New Roman" w:hAnsi="Times New Roman"/>
          <w:sz w:val="28"/>
          <w:szCs w:val="28"/>
        </w:rPr>
      </w:pPr>
      <w:r w:rsidRPr="00FD424A">
        <w:rPr>
          <w:rFonts w:ascii="Times New Roman" w:hAnsi="Times New Roman"/>
          <w:sz w:val="24"/>
          <w:szCs w:val="24"/>
        </w:rPr>
        <w:t>в отношении</w:t>
      </w:r>
      <w:r w:rsidRPr="00027140">
        <w:rPr>
          <w:rFonts w:ascii="Times New Roman" w:hAnsi="Times New Roman"/>
          <w:sz w:val="28"/>
          <w:szCs w:val="28"/>
        </w:rPr>
        <w:t xml:space="preserve"> ______________________________________________________</w:t>
      </w:r>
    </w:p>
    <w:p w:rsidR="00FD424A" w:rsidRPr="00027140" w:rsidRDefault="00FD424A" w:rsidP="00FD424A">
      <w:pPr>
        <w:pStyle w:val="ConsPlusNonformat"/>
        <w:rPr>
          <w:rFonts w:ascii="Times New Roman" w:hAnsi="Times New Roman"/>
          <w:i/>
          <w:iCs/>
          <w:sz w:val="18"/>
          <w:szCs w:val="18"/>
        </w:rPr>
      </w:pPr>
      <w:r w:rsidRPr="00027140">
        <w:rPr>
          <w:rFonts w:ascii="Times New Roman" w:hAnsi="Times New Roman"/>
          <w:i/>
          <w:iCs/>
          <w:sz w:val="18"/>
          <w:szCs w:val="18"/>
        </w:rPr>
        <w:t xml:space="preserve">                                                           (указывается полное наименование контролируемого лица)</w:t>
      </w:r>
    </w:p>
    <w:p w:rsidR="00FD424A" w:rsidRPr="00FD424A" w:rsidRDefault="00FD424A" w:rsidP="00FD424A">
      <w:pPr>
        <w:pStyle w:val="ConsPlusNonformat"/>
        <w:rPr>
          <w:rFonts w:ascii="Times New Roman" w:hAnsi="Times New Roman"/>
          <w:sz w:val="24"/>
          <w:szCs w:val="24"/>
        </w:rPr>
      </w:pPr>
      <w:r w:rsidRPr="00FD424A">
        <w:rPr>
          <w:rFonts w:ascii="Times New Roman" w:hAnsi="Times New Roman"/>
          <w:sz w:val="24"/>
          <w:szCs w:val="24"/>
        </w:rPr>
        <w:t>в период с «__» _________________ 20__ г. по «__» ________________ 20__ г.</w:t>
      </w:r>
    </w:p>
    <w:p w:rsidR="00FD424A" w:rsidRPr="00027140" w:rsidRDefault="00FD424A" w:rsidP="00FD424A">
      <w:pPr>
        <w:pStyle w:val="ConsPlusNonformat"/>
        <w:rPr>
          <w:rFonts w:ascii="Times New Roman" w:hAnsi="Times New Roman"/>
          <w:sz w:val="28"/>
          <w:szCs w:val="28"/>
        </w:rPr>
      </w:pPr>
      <w:r w:rsidRPr="00FD424A">
        <w:rPr>
          <w:rFonts w:ascii="Times New Roman" w:hAnsi="Times New Roman"/>
          <w:sz w:val="24"/>
          <w:szCs w:val="24"/>
        </w:rPr>
        <w:t>на основании</w:t>
      </w:r>
      <w:r w:rsidRPr="00027140">
        <w:rPr>
          <w:rFonts w:ascii="Times New Roman" w:hAnsi="Times New Roman"/>
          <w:sz w:val="28"/>
          <w:szCs w:val="28"/>
        </w:rPr>
        <w:t xml:space="preserve"> ______________________________________________________</w:t>
      </w:r>
    </w:p>
    <w:p w:rsidR="00FD424A" w:rsidRPr="00027140" w:rsidRDefault="00FD424A" w:rsidP="00FD424A">
      <w:pPr>
        <w:pStyle w:val="ConsPlusNonformat"/>
        <w:jc w:val="center"/>
        <w:rPr>
          <w:rFonts w:ascii="Times New Roman" w:hAnsi="Times New Roman"/>
          <w:i/>
          <w:iCs/>
        </w:rPr>
      </w:pPr>
      <w:r w:rsidRPr="00027140">
        <w:rPr>
          <w:rFonts w:ascii="Times New Roman" w:hAnsi="Times New Roman"/>
          <w:i/>
          <w:iCs/>
        </w:rPr>
        <w:t>(</w:t>
      </w:r>
      <w:r w:rsidRPr="00027140">
        <w:rPr>
          <w:rFonts w:ascii="Times New Roman" w:hAnsi="Times New Roman"/>
          <w:i/>
          <w:iCs/>
          <w:sz w:val="18"/>
          <w:szCs w:val="18"/>
        </w:rPr>
        <w:t>указываются наименование и реквизиты акта Контрольного органа о проведении контрольного мероприятия</w:t>
      </w:r>
      <w:r w:rsidRPr="00027140">
        <w:rPr>
          <w:rFonts w:ascii="Times New Roman" w:hAnsi="Times New Roman"/>
          <w:i/>
          <w:iCs/>
        </w:rPr>
        <w:t>)</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ind w:firstLine="709"/>
        <w:rPr>
          <w:rFonts w:ascii="Times New Roman" w:hAnsi="Times New Roman"/>
          <w:sz w:val="28"/>
          <w:szCs w:val="28"/>
        </w:rPr>
      </w:pPr>
      <w:r w:rsidRPr="00FD424A">
        <w:rPr>
          <w:rFonts w:ascii="Times New Roman" w:hAnsi="Times New Roman"/>
          <w:sz w:val="24"/>
          <w:szCs w:val="24"/>
        </w:rPr>
        <w:lastRenderedPageBreak/>
        <w:t>Выявлены нарушения обязательных требований </w:t>
      </w:r>
      <w:proofErr w:type="gramStart"/>
      <w:r w:rsidRPr="00FD424A">
        <w:rPr>
          <w:rFonts w:ascii="Times New Roman" w:hAnsi="Times New Roman"/>
          <w:sz w:val="24"/>
          <w:szCs w:val="24"/>
        </w:rPr>
        <w:t>законодательства</w:t>
      </w:r>
      <w:r w:rsidRPr="00027140">
        <w:rPr>
          <w:rFonts w:ascii="Times New Roman" w:hAnsi="Times New Roman"/>
          <w:sz w:val="28"/>
          <w:szCs w:val="28"/>
        </w:rPr>
        <w:t>:_</w:t>
      </w:r>
      <w:proofErr w:type="gramEnd"/>
      <w:r w:rsidRPr="00027140">
        <w:rPr>
          <w:rFonts w:ascii="Times New Roman" w:hAnsi="Times New Roman"/>
          <w:sz w:val="28"/>
          <w:szCs w:val="28"/>
        </w:rPr>
        <w:t>_____________________________________________________</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rPr>
          <w:rFonts w:ascii="Times New Roman" w:hAnsi="Times New Roman"/>
          <w:sz w:val="28"/>
          <w:szCs w:val="28"/>
        </w:rPr>
      </w:pPr>
      <w:r w:rsidRPr="00027140">
        <w:rPr>
          <w:rFonts w:ascii="Times New Roman" w:hAnsi="Times New Roman"/>
          <w:sz w:val="28"/>
          <w:szCs w:val="28"/>
        </w:rPr>
        <w:t>______________________________________________________</w:t>
      </w:r>
    </w:p>
    <w:p w:rsidR="00FD424A" w:rsidRPr="00027140" w:rsidRDefault="00FD424A" w:rsidP="00FD424A">
      <w:pPr>
        <w:pStyle w:val="ConsPlusNonformat"/>
        <w:jc w:val="center"/>
        <w:rPr>
          <w:rFonts w:ascii="Times New Roman" w:hAnsi="Times New Roman"/>
          <w:i/>
          <w:iCs/>
        </w:rPr>
      </w:pPr>
      <w:r w:rsidRPr="00027140">
        <w:rPr>
          <w:rFonts w:ascii="Times New Roman" w:hAnsi="Times New Roman"/>
          <w:i/>
          <w:iCs/>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FD424A" w:rsidRPr="00027140" w:rsidRDefault="00FD424A" w:rsidP="00FD424A">
      <w:pPr>
        <w:pStyle w:val="ConsPlusNonformat"/>
        <w:ind w:firstLine="709"/>
        <w:rPr>
          <w:rFonts w:ascii="Times New Roman" w:hAnsi="Times New Roman"/>
          <w:sz w:val="28"/>
          <w:szCs w:val="28"/>
        </w:rPr>
      </w:pPr>
      <w:r w:rsidRPr="00FD424A">
        <w:rPr>
          <w:rFonts w:ascii="Times New Roman" w:hAnsi="Times New Roman"/>
          <w:sz w:val="24"/>
          <w:szCs w:val="24"/>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w:t>
      </w:r>
      <w:r w:rsidRPr="00027140">
        <w:rPr>
          <w:rFonts w:ascii="Times New Roman" w:hAnsi="Times New Roman"/>
          <w:sz w:val="28"/>
          <w:szCs w:val="28"/>
        </w:rPr>
        <w:t xml:space="preserve"> ______________________________________________________</w:t>
      </w:r>
    </w:p>
    <w:p w:rsidR="00FD424A" w:rsidRPr="00027140" w:rsidRDefault="00FD424A" w:rsidP="00FD424A">
      <w:pPr>
        <w:pStyle w:val="ConsPlusNonformat"/>
        <w:rPr>
          <w:rFonts w:ascii="Times New Roman" w:hAnsi="Times New Roman"/>
          <w:i/>
          <w:iCs/>
        </w:rPr>
      </w:pPr>
      <w:r w:rsidRPr="00027140">
        <w:rPr>
          <w:rFonts w:ascii="Times New Roman" w:hAnsi="Times New Roman"/>
          <w:i/>
          <w:iCs/>
        </w:rPr>
        <w:t xml:space="preserve">                                 (указывается полное наименование Контрольного органа)</w:t>
      </w:r>
    </w:p>
    <w:p w:rsidR="00FD424A" w:rsidRPr="00FD424A" w:rsidRDefault="00FD424A" w:rsidP="00FD424A">
      <w:pPr>
        <w:pStyle w:val="ConsPlusNonformat"/>
        <w:rPr>
          <w:rFonts w:ascii="Times New Roman" w:hAnsi="Times New Roman"/>
          <w:sz w:val="24"/>
          <w:szCs w:val="24"/>
        </w:rPr>
      </w:pPr>
      <w:r w:rsidRPr="00FD424A">
        <w:rPr>
          <w:rFonts w:ascii="Times New Roman" w:hAnsi="Times New Roman"/>
          <w:sz w:val="24"/>
          <w:szCs w:val="24"/>
        </w:rPr>
        <w:t>предписывает:</w:t>
      </w:r>
    </w:p>
    <w:p w:rsidR="00FD424A" w:rsidRPr="00FD424A" w:rsidRDefault="00FD424A" w:rsidP="00FD424A">
      <w:pPr>
        <w:pStyle w:val="ConsPlusNonformat"/>
        <w:rPr>
          <w:rFonts w:ascii="Times New Roman" w:hAnsi="Times New Roman"/>
          <w:sz w:val="24"/>
          <w:szCs w:val="24"/>
        </w:rPr>
      </w:pPr>
      <w:r w:rsidRPr="00FD424A">
        <w:rPr>
          <w:rFonts w:ascii="Times New Roman" w:hAnsi="Times New Roman"/>
          <w:sz w:val="24"/>
          <w:szCs w:val="24"/>
        </w:rPr>
        <w:t>1. Устранить выявленные нарушения обязательных требований в срок до «___» ______________ 20___ г. включительно.</w:t>
      </w:r>
    </w:p>
    <w:p w:rsidR="00FD424A" w:rsidRPr="00027140" w:rsidRDefault="00FD424A" w:rsidP="00FD424A">
      <w:pPr>
        <w:pStyle w:val="ConsPlusNonformat"/>
        <w:rPr>
          <w:rFonts w:ascii="Times New Roman" w:hAnsi="Times New Roman"/>
          <w:sz w:val="28"/>
          <w:szCs w:val="28"/>
        </w:rPr>
      </w:pPr>
      <w:r w:rsidRPr="00FD424A">
        <w:rPr>
          <w:rFonts w:ascii="Times New Roman" w:hAnsi="Times New Roman"/>
          <w:sz w:val="24"/>
          <w:szCs w:val="24"/>
        </w:rPr>
        <w:t>2. Уведомить</w:t>
      </w:r>
      <w:r w:rsidRPr="00027140">
        <w:rPr>
          <w:rFonts w:ascii="Times New Roman" w:hAnsi="Times New Roman"/>
          <w:sz w:val="28"/>
          <w:szCs w:val="28"/>
        </w:rPr>
        <w:t xml:space="preserve"> ______________________________________________________</w:t>
      </w:r>
    </w:p>
    <w:p w:rsidR="00FD424A" w:rsidRPr="00027140" w:rsidRDefault="00FD424A" w:rsidP="00FD424A">
      <w:pPr>
        <w:pStyle w:val="ConsPlusNonformat"/>
        <w:rPr>
          <w:rFonts w:ascii="Times New Roman" w:hAnsi="Times New Roman"/>
          <w:i/>
          <w:iCs/>
        </w:rPr>
      </w:pPr>
      <w:r w:rsidRPr="00027140">
        <w:rPr>
          <w:rFonts w:ascii="Times New Roman" w:hAnsi="Times New Roman"/>
          <w:i/>
          <w:iCs/>
        </w:rPr>
        <w:t xml:space="preserve">                                  (указывается полное наименование контрольного органа)</w:t>
      </w:r>
    </w:p>
    <w:p w:rsidR="00FD424A" w:rsidRPr="00FD424A" w:rsidRDefault="00FD424A" w:rsidP="00FD424A">
      <w:pPr>
        <w:pStyle w:val="ConsPlusNonformat"/>
        <w:rPr>
          <w:rFonts w:ascii="Times New Roman" w:hAnsi="Times New Roman"/>
          <w:sz w:val="24"/>
          <w:szCs w:val="24"/>
        </w:rPr>
      </w:pPr>
      <w:r w:rsidRPr="00FD424A">
        <w:rPr>
          <w:rFonts w:ascii="Times New Roman" w:hAnsi="Times New Roman"/>
          <w:sz w:val="24"/>
          <w:szCs w:val="24"/>
        </w:rPr>
        <w:t>_______________________________________________________________</w:t>
      </w:r>
    </w:p>
    <w:p w:rsidR="00FD424A" w:rsidRPr="00FD424A" w:rsidRDefault="00FD424A" w:rsidP="00FD424A">
      <w:pPr>
        <w:pStyle w:val="ConsPlusNonformat"/>
        <w:rPr>
          <w:rFonts w:ascii="Times New Roman" w:hAnsi="Times New Roman"/>
          <w:sz w:val="24"/>
          <w:szCs w:val="24"/>
        </w:rPr>
      </w:pPr>
      <w:r w:rsidRPr="00FD424A">
        <w:rPr>
          <w:rFonts w:ascii="Times New Roman" w:hAnsi="Times New Roman"/>
          <w:sz w:val="24"/>
          <w:szCs w:val="24"/>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до «___» ______________ 20___ г. включительно.</w:t>
      </w:r>
    </w:p>
    <w:p w:rsidR="00FD424A" w:rsidRPr="00FD424A" w:rsidRDefault="00FD424A" w:rsidP="00FD424A">
      <w:pPr>
        <w:pStyle w:val="ConsPlusNonformat"/>
        <w:rPr>
          <w:rFonts w:ascii="Times New Roman" w:hAnsi="Times New Roman"/>
          <w:sz w:val="24"/>
          <w:szCs w:val="24"/>
        </w:rPr>
      </w:pPr>
    </w:p>
    <w:p w:rsidR="00FD424A" w:rsidRPr="00FD424A" w:rsidRDefault="00FD424A" w:rsidP="00FD424A">
      <w:pPr>
        <w:pStyle w:val="ConsPlusNonformat"/>
        <w:ind w:firstLine="709"/>
        <w:rPr>
          <w:rFonts w:ascii="Times New Roman" w:hAnsi="Times New Roman"/>
          <w:sz w:val="24"/>
          <w:szCs w:val="24"/>
        </w:rPr>
      </w:pPr>
      <w:r w:rsidRPr="00FD424A">
        <w:rPr>
          <w:rFonts w:ascii="Times New Roman" w:hAnsi="Times New Roman"/>
          <w:sz w:val="24"/>
          <w:szCs w:val="24"/>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FD424A" w:rsidRPr="00027140" w:rsidRDefault="00FD424A" w:rsidP="00FD424A">
      <w:pPr>
        <w:pStyle w:val="ConsPlusNormal"/>
        <w:ind w:firstLine="540"/>
        <w:rPr>
          <w:rFonts w:ascii="Times New Roman" w:hAnsi="Times New Roman" w:cs="Times New Roman"/>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2249"/>
        <w:gridCol w:w="2800"/>
        <w:gridCol w:w="2790"/>
      </w:tblGrid>
      <w:tr w:rsidR="00FD424A" w:rsidRPr="00027140" w:rsidTr="008C1D14">
        <w:tc>
          <w:tcPr>
            <w:tcW w:w="3064" w:type="dxa"/>
            <w:tcMar>
              <w:top w:w="102" w:type="dxa"/>
              <w:left w:w="62" w:type="dxa"/>
              <w:bottom w:w="102" w:type="dxa"/>
              <w:right w:w="62" w:type="dxa"/>
            </w:tcMar>
          </w:tcPr>
          <w:p w:rsidR="00FD424A" w:rsidRPr="00027140" w:rsidRDefault="00FD424A" w:rsidP="008C1D14">
            <w:pPr>
              <w:pStyle w:val="ConsPlusNormal"/>
              <w:ind w:firstLine="0"/>
              <w:rPr>
                <w:rFonts w:ascii="Times New Roman" w:hAnsi="Times New Roman" w:cs="Times New Roman"/>
                <w:sz w:val="28"/>
                <w:szCs w:val="28"/>
              </w:rPr>
            </w:pPr>
            <w:r w:rsidRPr="00027140">
              <w:rPr>
                <w:rFonts w:ascii="Times New Roman" w:hAnsi="Times New Roman" w:cs="Times New Roman"/>
                <w:sz w:val="28"/>
                <w:szCs w:val="28"/>
              </w:rPr>
              <w:t>_______________</w:t>
            </w:r>
          </w:p>
        </w:tc>
        <w:tc>
          <w:tcPr>
            <w:tcW w:w="3344" w:type="dxa"/>
            <w:tcMar>
              <w:top w:w="102" w:type="dxa"/>
              <w:left w:w="62" w:type="dxa"/>
              <w:bottom w:w="102" w:type="dxa"/>
              <w:right w:w="62" w:type="dxa"/>
            </w:tcMar>
          </w:tcPr>
          <w:p w:rsidR="00FD424A" w:rsidRPr="00027140" w:rsidRDefault="00FD424A" w:rsidP="008C1D14">
            <w:pPr>
              <w:pStyle w:val="ConsPlusNormal"/>
              <w:ind w:firstLine="0"/>
              <w:rPr>
                <w:rFonts w:ascii="Times New Roman" w:hAnsi="Times New Roman" w:cs="Times New Roman"/>
                <w:sz w:val="28"/>
                <w:szCs w:val="28"/>
              </w:rPr>
            </w:pPr>
            <w:r w:rsidRPr="00027140">
              <w:rPr>
                <w:rFonts w:ascii="Times New Roman" w:hAnsi="Times New Roman" w:cs="Times New Roman"/>
                <w:sz w:val="28"/>
                <w:szCs w:val="28"/>
              </w:rPr>
              <w:t>___________________</w:t>
            </w:r>
          </w:p>
        </w:tc>
        <w:tc>
          <w:tcPr>
            <w:tcW w:w="3007" w:type="dxa"/>
            <w:tcMar>
              <w:top w:w="102" w:type="dxa"/>
              <w:left w:w="62" w:type="dxa"/>
              <w:bottom w:w="102" w:type="dxa"/>
              <w:right w:w="62" w:type="dxa"/>
            </w:tcMar>
          </w:tcPr>
          <w:p w:rsidR="00FD424A" w:rsidRPr="00027140" w:rsidRDefault="00FD424A" w:rsidP="008C1D14">
            <w:pPr>
              <w:pStyle w:val="ConsPlusNormal"/>
              <w:ind w:firstLine="0"/>
              <w:rPr>
                <w:rFonts w:ascii="Times New Roman" w:hAnsi="Times New Roman" w:cs="Times New Roman"/>
                <w:sz w:val="28"/>
                <w:szCs w:val="28"/>
              </w:rPr>
            </w:pPr>
            <w:r w:rsidRPr="00027140">
              <w:rPr>
                <w:rFonts w:ascii="Times New Roman" w:hAnsi="Times New Roman" w:cs="Times New Roman"/>
                <w:sz w:val="28"/>
                <w:szCs w:val="28"/>
              </w:rPr>
              <w:t>___________________</w:t>
            </w:r>
          </w:p>
        </w:tc>
      </w:tr>
      <w:tr w:rsidR="00FD424A" w:rsidRPr="00027140" w:rsidTr="008C1D14">
        <w:tc>
          <w:tcPr>
            <w:tcW w:w="9415" w:type="dxa"/>
            <w:gridSpan w:val="3"/>
            <w:tcMar>
              <w:top w:w="102" w:type="dxa"/>
              <w:left w:w="62" w:type="dxa"/>
              <w:bottom w:w="102" w:type="dxa"/>
              <w:right w:w="62" w:type="dxa"/>
            </w:tcMar>
          </w:tcPr>
          <w:p w:rsidR="00FD424A" w:rsidRPr="00027140" w:rsidRDefault="00FD424A" w:rsidP="008C1D14">
            <w:pPr>
              <w:pStyle w:val="ConsPlusNormal"/>
              <w:ind w:firstLine="0"/>
              <w:jc w:val="center"/>
              <w:rPr>
                <w:rFonts w:ascii="Times New Roman" w:hAnsi="Times New Roman" w:cs="Times New Roman"/>
                <w:sz w:val="28"/>
                <w:szCs w:val="28"/>
                <w:vertAlign w:val="superscript"/>
              </w:rPr>
            </w:pPr>
            <w:r w:rsidRPr="00027140">
              <w:rPr>
                <w:rFonts w:ascii="Times New Roman" w:hAnsi="Times New Roman" w:cs="Times New Roman"/>
                <w:sz w:val="28"/>
                <w:szCs w:val="28"/>
                <w:vertAlign w:val="superscript"/>
              </w:rPr>
              <w:t>(должность, подпись, Ф.И.О. (при наличии) должностного лица, уполномоченного на проведение контрольных мероприятий)</w:t>
            </w:r>
          </w:p>
        </w:tc>
      </w:tr>
    </w:tbl>
    <w:p w:rsidR="00EE6677" w:rsidRDefault="00EE6677" w:rsidP="00D45B44">
      <w:pPr>
        <w:pStyle w:val="aff0"/>
        <w:rPr>
          <w:sz w:val="24"/>
        </w:rPr>
      </w:pPr>
    </w:p>
    <w:p w:rsidR="00EE6677" w:rsidRDefault="00EE6677" w:rsidP="00D45B44">
      <w:pPr>
        <w:pStyle w:val="aff0"/>
        <w:rPr>
          <w:sz w:val="24"/>
        </w:rPr>
      </w:pPr>
    </w:p>
    <w:p w:rsidR="00EE6677" w:rsidRDefault="00EE6677" w:rsidP="00D45B44">
      <w:pPr>
        <w:pStyle w:val="aff0"/>
        <w:rPr>
          <w:sz w:val="24"/>
        </w:rPr>
      </w:pPr>
    </w:p>
    <w:p w:rsidR="00FD424A" w:rsidRPr="00FD424A" w:rsidRDefault="00FD424A" w:rsidP="00FD424A">
      <w:pPr>
        <w:jc w:val="center"/>
        <w:rPr>
          <w:sz w:val="24"/>
          <w:szCs w:val="24"/>
        </w:rPr>
      </w:pPr>
      <w:r w:rsidRPr="00FD424A">
        <w:rPr>
          <w:noProof/>
          <w:sz w:val="24"/>
          <w:szCs w:val="24"/>
        </w:rPr>
        <w:drawing>
          <wp:inline distT="0" distB="0" distL="0" distR="0">
            <wp:extent cx="522605" cy="62928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22605" cy="629285"/>
                    </a:xfrm>
                    <a:prstGeom prst="rect">
                      <a:avLst/>
                    </a:prstGeom>
                    <a:noFill/>
                    <a:ln>
                      <a:noFill/>
                    </a:ln>
                  </pic:spPr>
                </pic:pic>
              </a:graphicData>
            </a:graphic>
          </wp:inline>
        </w:drawing>
      </w:r>
    </w:p>
    <w:p w:rsidR="00FD424A" w:rsidRPr="00FD424A" w:rsidRDefault="00FD424A" w:rsidP="00FD424A">
      <w:pPr>
        <w:jc w:val="center"/>
        <w:rPr>
          <w:b/>
          <w:sz w:val="24"/>
          <w:szCs w:val="24"/>
        </w:rPr>
      </w:pPr>
      <w:r w:rsidRPr="00FD424A">
        <w:rPr>
          <w:b/>
          <w:sz w:val="24"/>
          <w:szCs w:val="24"/>
        </w:rPr>
        <w:t>СОВЕТ ДЕПУТАТОВ</w:t>
      </w:r>
    </w:p>
    <w:p w:rsidR="00FD424A" w:rsidRPr="00FD424A" w:rsidRDefault="00FD424A" w:rsidP="00FD424A">
      <w:pPr>
        <w:jc w:val="center"/>
        <w:rPr>
          <w:b/>
          <w:sz w:val="24"/>
          <w:szCs w:val="24"/>
        </w:rPr>
      </w:pPr>
      <w:r w:rsidRPr="00FD424A">
        <w:rPr>
          <w:b/>
          <w:sz w:val="24"/>
          <w:szCs w:val="24"/>
        </w:rPr>
        <w:t>ЧАНОВСКОГО РАЙОНА НОВОСИБИРСКОЙ ОБЛАСТИ</w:t>
      </w:r>
    </w:p>
    <w:p w:rsidR="00FD424A" w:rsidRPr="00FD424A" w:rsidRDefault="00FD424A" w:rsidP="00FD424A">
      <w:pPr>
        <w:jc w:val="center"/>
        <w:rPr>
          <w:b/>
          <w:sz w:val="24"/>
          <w:szCs w:val="24"/>
        </w:rPr>
      </w:pPr>
      <w:r w:rsidRPr="00FD424A">
        <w:rPr>
          <w:b/>
          <w:sz w:val="24"/>
          <w:szCs w:val="24"/>
        </w:rPr>
        <w:t>четвёртого созыва</w:t>
      </w:r>
    </w:p>
    <w:p w:rsidR="00FD424A" w:rsidRPr="00FD424A" w:rsidRDefault="00FD424A" w:rsidP="00FD424A">
      <w:pPr>
        <w:rPr>
          <w:b/>
          <w:sz w:val="24"/>
          <w:szCs w:val="24"/>
        </w:rPr>
      </w:pPr>
    </w:p>
    <w:p w:rsidR="00FD424A" w:rsidRPr="00FD424A" w:rsidRDefault="00FD424A" w:rsidP="00FD424A">
      <w:pPr>
        <w:jc w:val="center"/>
        <w:rPr>
          <w:b/>
          <w:sz w:val="24"/>
          <w:szCs w:val="24"/>
        </w:rPr>
      </w:pPr>
      <w:r w:rsidRPr="00FD424A">
        <w:rPr>
          <w:b/>
          <w:sz w:val="24"/>
          <w:szCs w:val="24"/>
        </w:rPr>
        <w:t>РЕШЕНИЕ</w:t>
      </w:r>
    </w:p>
    <w:p w:rsidR="00FD424A" w:rsidRPr="00FD424A" w:rsidRDefault="00FD424A" w:rsidP="00FD424A">
      <w:pPr>
        <w:jc w:val="center"/>
        <w:rPr>
          <w:b/>
          <w:sz w:val="24"/>
          <w:szCs w:val="24"/>
        </w:rPr>
      </w:pPr>
      <w:r w:rsidRPr="00FD424A">
        <w:rPr>
          <w:b/>
          <w:sz w:val="24"/>
          <w:szCs w:val="24"/>
        </w:rPr>
        <w:t>пятьдесят шестой сессии</w:t>
      </w:r>
    </w:p>
    <w:p w:rsidR="00FD424A" w:rsidRPr="00FD424A" w:rsidRDefault="00FD424A" w:rsidP="00FD424A">
      <w:pPr>
        <w:jc w:val="center"/>
        <w:rPr>
          <w:sz w:val="24"/>
          <w:szCs w:val="24"/>
        </w:rPr>
      </w:pPr>
    </w:p>
    <w:p w:rsidR="00FD424A" w:rsidRPr="00FD424A" w:rsidRDefault="00FD424A" w:rsidP="00FD424A">
      <w:pPr>
        <w:rPr>
          <w:sz w:val="24"/>
          <w:szCs w:val="24"/>
        </w:rPr>
      </w:pPr>
      <w:r w:rsidRPr="00FD424A">
        <w:rPr>
          <w:bCs/>
          <w:sz w:val="24"/>
          <w:szCs w:val="24"/>
        </w:rPr>
        <w:t xml:space="preserve">19 марта </w:t>
      </w:r>
      <w:r w:rsidRPr="00FD424A">
        <w:rPr>
          <w:sz w:val="24"/>
          <w:szCs w:val="24"/>
        </w:rPr>
        <w:t>2025 года                                                                                    № 375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1"/>
      </w:tblGrid>
      <w:tr w:rsidR="00FD424A" w:rsidRPr="00FD424A" w:rsidTr="008C1D14">
        <w:tc>
          <w:tcPr>
            <w:tcW w:w="9571" w:type="dxa"/>
            <w:tcBorders>
              <w:top w:val="nil"/>
              <w:left w:val="nil"/>
              <w:bottom w:val="nil"/>
              <w:right w:val="nil"/>
            </w:tcBorders>
          </w:tcPr>
          <w:p w:rsidR="00FD424A" w:rsidRPr="00FD424A" w:rsidRDefault="00FD424A" w:rsidP="008C1D14">
            <w:pPr>
              <w:tabs>
                <w:tab w:val="left" w:pos="720"/>
              </w:tabs>
              <w:jc w:val="center"/>
              <w:rPr>
                <w:sz w:val="24"/>
                <w:szCs w:val="24"/>
              </w:rPr>
            </w:pPr>
            <w:r w:rsidRPr="00FD424A">
              <w:rPr>
                <w:sz w:val="24"/>
                <w:szCs w:val="24"/>
              </w:rPr>
              <w:t>р.п. Чаны</w:t>
            </w:r>
          </w:p>
        </w:tc>
      </w:tr>
    </w:tbl>
    <w:p w:rsidR="00FD424A" w:rsidRPr="00FD424A" w:rsidRDefault="00FD424A" w:rsidP="00FD424A">
      <w:pPr>
        <w:rPr>
          <w:sz w:val="24"/>
          <w:szCs w:val="24"/>
        </w:rPr>
      </w:pPr>
    </w:p>
    <w:p w:rsidR="00FD424A" w:rsidRPr="00FD424A" w:rsidRDefault="00FD424A" w:rsidP="00FD424A">
      <w:pPr>
        <w:shd w:val="clear" w:color="auto" w:fill="FFFFFF"/>
        <w:jc w:val="center"/>
        <w:textAlignment w:val="baseline"/>
        <w:rPr>
          <w:sz w:val="24"/>
          <w:szCs w:val="24"/>
        </w:rPr>
      </w:pPr>
      <w:bookmarkStart w:id="9" w:name="_Hlk191277830"/>
      <w:r w:rsidRPr="00FD424A">
        <w:rPr>
          <w:bCs/>
          <w:color w:val="000000"/>
          <w:sz w:val="24"/>
          <w:szCs w:val="24"/>
        </w:rPr>
        <w:t xml:space="preserve">Об утверждении Положения </w:t>
      </w:r>
      <w:bookmarkStart w:id="10" w:name="_Hlk73706793"/>
      <w:r w:rsidRPr="00FD424A">
        <w:rPr>
          <w:sz w:val="24"/>
          <w:szCs w:val="24"/>
        </w:rPr>
        <w:t xml:space="preserve">о муниципальном контроле </w:t>
      </w:r>
      <w:bookmarkEnd w:id="10"/>
      <w:r w:rsidRPr="00FD424A">
        <w:rPr>
          <w:spacing w:val="2"/>
          <w:sz w:val="24"/>
          <w:szCs w:val="24"/>
        </w:rPr>
        <w:t xml:space="preserve">на автомобильном транспорте и в дорожном хозяйстве на территории </w:t>
      </w:r>
      <w:r w:rsidRPr="00FD424A">
        <w:rPr>
          <w:sz w:val="24"/>
          <w:szCs w:val="24"/>
        </w:rPr>
        <w:t>Чановского района Новосибирской области</w:t>
      </w:r>
    </w:p>
    <w:bookmarkEnd w:id="9"/>
    <w:p w:rsidR="00FD424A" w:rsidRPr="00FD424A" w:rsidRDefault="00FD424A" w:rsidP="00FD424A">
      <w:pPr>
        <w:autoSpaceDE w:val="0"/>
        <w:autoSpaceDN w:val="0"/>
        <w:adjustRightInd w:val="0"/>
        <w:ind w:firstLine="426"/>
        <w:rPr>
          <w:sz w:val="24"/>
          <w:szCs w:val="24"/>
        </w:rPr>
      </w:pPr>
      <w:r w:rsidRPr="00FD424A">
        <w:rPr>
          <w:sz w:val="24"/>
          <w:szCs w:val="24"/>
        </w:rPr>
        <w:t xml:space="preserve">Руководствуясь  Федеральным законом от 31 июля 2020 года № 248-ФЗ «О государственном контроле (надзоре) и муниципальном контроле в Российской Федерации», </w:t>
      </w:r>
      <w:hyperlink r:id="rId14" w:history="1">
        <w:r w:rsidRPr="00FD424A">
          <w:rPr>
            <w:sz w:val="24"/>
            <w:szCs w:val="24"/>
          </w:rPr>
          <w:t>Уставом</w:t>
        </w:r>
      </w:hyperlink>
      <w:r w:rsidRPr="00FD424A">
        <w:rPr>
          <w:sz w:val="24"/>
          <w:szCs w:val="24"/>
        </w:rPr>
        <w:t xml:space="preserve"> Чановского муниципального района Новосибирской области, Совет депутатов Чановского района Новосибирской области РЕШИЛ:</w:t>
      </w:r>
    </w:p>
    <w:p w:rsidR="00FD424A" w:rsidRPr="00FD424A" w:rsidRDefault="00FD424A" w:rsidP="00FD424A">
      <w:pPr>
        <w:ind w:firstLine="426"/>
        <w:rPr>
          <w:sz w:val="24"/>
          <w:szCs w:val="24"/>
        </w:rPr>
      </w:pPr>
    </w:p>
    <w:p w:rsidR="00FD424A" w:rsidRPr="00FD424A" w:rsidRDefault="00FD424A" w:rsidP="00FD424A">
      <w:pPr>
        <w:shd w:val="clear" w:color="auto" w:fill="FFFFFF"/>
        <w:ind w:firstLine="426"/>
        <w:textAlignment w:val="baseline"/>
        <w:rPr>
          <w:sz w:val="24"/>
          <w:szCs w:val="24"/>
        </w:rPr>
      </w:pPr>
      <w:r w:rsidRPr="00FD424A">
        <w:rPr>
          <w:sz w:val="24"/>
          <w:szCs w:val="24"/>
        </w:rPr>
        <w:t>1. Утвердить</w:t>
      </w:r>
      <w:r w:rsidRPr="00FD424A">
        <w:rPr>
          <w:bCs/>
          <w:color w:val="000000"/>
          <w:sz w:val="24"/>
          <w:szCs w:val="24"/>
        </w:rPr>
        <w:t xml:space="preserve"> прилагаемое Положение </w:t>
      </w:r>
      <w:r w:rsidRPr="00FD424A">
        <w:rPr>
          <w:sz w:val="24"/>
          <w:szCs w:val="24"/>
        </w:rPr>
        <w:t xml:space="preserve">о муниципальном контроле </w:t>
      </w:r>
      <w:r w:rsidRPr="00FD424A">
        <w:rPr>
          <w:spacing w:val="2"/>
          <w:sz w:val="24"/>
          <w:szCs w:val="24"/>
        </w:rPr>
        <w:t xml:space="preserve">на автомобильном транспорте и в дорожном хозяйстве на территории </w:t>
      </w:r>
      <w:r w:rsidRPr="00FD424A">
        <w:rPr>
          <w:sz w:val="24"/>
          <w:szCs w:val="24"/>
        </w:rPr>
        <w:t>Чановского района Новосибирской области</w:t>
      </w:r>
    </w:p>
    <w:p w:rsidR="00FD424A" w:rsidRPr="00FD424A" w:rsidRDefault="00FD424A" w:rsidP="00FD424A">
      <w:pPr>
        <w:ind w:firstLine="426"/>
        <w:rPr>
          <w:sz w:val="24"/>
          <w:szCs w:val="24"/>
        </w:rPr>
      </w:pPr>
      <w:r w:rsidRPr="00FD424A">
        <w:rPr>
          <w:sz w:val="24"/>
          <w:szCs w:val="24"/>
        </w:rPr>
        <w:t xml:space="preserve">2. Признать утратившими силу решения Совета депутатов Чановского района Новосибирской области: </w:t>
      </w:r>
    </w:p>
    <w:p w:rsidR="00FD424A" w:rsidRPr="00FD424A" w:rsidRDefault="00FD424A" w:rsidP="00FD424A">
      <w:pPr>
        <w:pStyle w:val="afffffc"/>
        <w:spacing w:before="0" w:beforeAutospacing="0" w:after="0" w:afterAutospacing="0"/>
        <w:ind w:firstLine="426"/>
        <w:jc w:val="both"/>
      </w:pPr>
      <w:r w:rsidRPr="00FD424A">
        <w:t>2.1. Решение тридцатой сессии Совета депутатов Чановского района Новосибирской области четвёртого созыва от 01.03.2023 № 227 «</w:t>
      </w:r>
      <w:r w:rsidRPr="00FD424A">
        <w:rPr>
          <w:bCs/>
          <w:color w:val="000000"/>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на территории Чановского района Новосибирской области»;</w:t>
      </w:r>
    </w:p>
    <w:p w:rsidR="00FD424A" w:rsidRPr="00FD424A" w:rsidRDefault="00FD424A" w:rsidP="00FD424A">
      <w:pPr>
        <w:ind w:firstLine="426"/>
        <w:rPr>
          <w:sz w:val="24"/>
          <w:szCs w:val="24"/>
        </w:rPr>
      </w:pPr>
      <w:r w:rsidRPr="00FD424A">
        <w:rPr>
          <w:sz w:val="24"/>
          <w:szCs w:val="24"/>
        </w:rPr>
        <w:t xml:space="preserve">2.2. Решение тридцать девятой сессии Совета депутатов Чановского района Новосибирской области четвёртого созыва от 31.10.2023 № 272 </w:t>
      </w:r>
      <w:r w:rsidRPr="00FD424A">
        <w:rPr>
          <w:sz w:val="24"/>
          <w:szCs w:val="24"/>
        </w:rPr>
        <w:t>«О внесении изменений в решение тридцатой сессии Совета депутатов Чановского района Новосибирской области четвертого созыва от 01.03.2023 № 227 «</w:t>
      </w:r>
      <w:r w:rsidRPr="00FD424A">
        <w:rPr>
          <w:bCs/>
          <w:color w:val="000000"/>
          <w:sz w:val="24"/>
          <w:szCs w:val="24"/>
        </w:rPr>
        <w:t xml:space="preserve">Об утверждении Положения </w:t>
      </w:r>
      <w:r w:rsidRPr="00FD424A">
        <w:rPr>
          <w:sz w:val="24"/>
          <w:szCs w:val="24"/>
        </w:rPr>
        <w:t xml:space="preserve">о муниципальном контроле </w:t>
      </w:r>
      <w:r w:rsidRPr="00FD424A">
        <w:rPr>
          <w:spacing w:val="2"/>
          <w:sz w:val="24"/>
          <w:szCs w:val="24"/>
        </w:rPr>
        <w:t xml:space="preserve">на автомобильном транспорте, городском наземном электрическом транспорте и в дорожном хозяйстве на территории </w:t>
      </w:r>
      <w:r w:rsidRPr="00FD424A">
        <w:rPr>
          <w:sz w:val="24"/>
          <w:szCs w:val="24"/>
        </w:rPr>
        <w:t>Чановского района Новосибирской области»;</w:t>
      </w:r>
    </w:p>
    <w:p w:rsidR="00FD424A" w:rsidRPr="00FD424A" w:rsidRDefault="00FD424A" w:rsidP="00FD424A">
      <w:pPr>
        <w:shd w:val="clear" w:color="auto" w:fill="FFFFFF"/>
        <w:ind w:firstLine="426"/>
        <w:textAlignment w:val="baseline"/>
        <w:rPr>
          <w:sz w:val="24"/>
          <w:szCs w:val="24"/>
        </w:rPr>
      </w:pPr>
      <w:r w:rsidRPr="00FD424A">
        <w:rPr>
          <w:sz w:val="24"/>
          <w:szCs w:val="24"/>
        </w:rPr>
        <w:t xml:space="preserve">2.3. Решение сорок пятой сессии Совета депутатов Чановского района Новосибирской области четвёртого созыва от 03.04.2024 № 306 </w:t>
      </w:r>
      <w:r w:rsidRPr="00FD424A">
        <w:rPr>
          <w:bCs/>
          <w:color w:val="000000"/>
          <w:sz w:val="24"/>
          <w:szCs w:val="24"/>
        </w:rPr>
        <w:t xml:space="preserve">О внесении изменении в Положение </w:t>
      </w:r>
      <w:r w:rsidRPr="00FD424A">
        <w:rPr>
          <w:sz w:val="24"/>
          <w:szCs w:val="24"/>
        </w:rPr>
        <w:t xml:space="preserve">о муниципальном контроле </w:t>
      </w:r>
      <w:r w:rsidRPr="00FD424A">
        <w:rPr>
          <w:spacing w:val="2"/>
          <w:sz w:val="24"/>
          <w:szCs w:val="24"/>
        </w:rPr>
        <w:t xml:space="preserve">на автомобильном транспорте, городском наземном электрическом транспорте и в дорожном хозяйстве на территории </w:t>
      </w:r>
      <w:r w:rsidRPr="00FD424A">
        <w:rPr>
          <w:sz w:val="24"/>
          <w:szCs w:val="24"/>
        </w:rPr>
        <w:t>Чановского района Новосибирской области, утвержденное решением тридцатой сессии Совета депутатов Чановского района Новосибирской области четвертого созыва от 01.03.2023 № 227.</w:t>
      </w:r>
    </w:p>
    <w:p w:rsidR="00FD424A" w:rsidRPr="00FD424A" w:rsidRDefault="00FD424A" w:rsidP="00FD424A">
      <w:pPr>
        <w:ind w:firstLine="426"/>
        <w:rPr>
          <w:sz w:val="24"/>
          <w:szCs w:val="24"/>
        </w:rPr>
      </w:pPr>
      <w:r w:rsidRPr="00FD424A">
        <w:rPr>
          <w:sz w:val="24"/>
          <w:szCs w:val="24"/>
        </w:rPr>
        <w:t>3.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 а также разместить на официальном сайте органов местного самоуправления Чановского района Новосибирской области.</w:t>
      </w:r>
    </w:p>
    <w:p w:rsidR="00FD424A" w:rsidRPr="00FD424A" w:rsidRDefault="00FD424A" w:rsidP="00FD424A">
      <w:pPr>
        <w:pStyle w:val="afffffc"/>
        <w:spacing w:before="0" w:beforeAutospacing="0" w:after="0" w:afterAutospacing="0"/>
        <w:ind w:firstLine="426"/>
        <w:jc w:val="both"/>
        <w:rPr>
          <w:rFonts w:eastAsia="Calibri"/>
          <w:lang w:eastAsia="en-US"/>
        </w:rPr>
      </w:pPr>
      <w:r w:rsidRPr="00FD424A">
        <w:t>4. Настоящее решение вступает в силу со дня, следующего за днем его оф</w:t>
      </w:r>
      <w:r w:rsidRPr="00FD424A">
        <w:t>и</w:t>
      </w:r>
      <w:r w:rsidRPr="00FD424A">
        <w:t>циального опубликования.</w:t>
      </w:r>
    </w:p>
    <w:p w:rsidR="00FD424A" w:rsidRPr="00FD424A" w:rsidRDefault="00FD424A" w:rsidP="00FD424A">
      <w:pPr>
        <w:rPr>
          <w:sz w:val="24"/>
          <w:szCs w:val="24"/>
        </w:rPr>
      </w:pPr>
    </w:p>
    <w:tbl>
      <w:tblPr>
        <w:tblW w:w="0" w:type="auto"/>
        <w:tblLook w:val="01E0" w:firstRow="1" w:lastRow="1" w:firstColumn="1" w:lastColumn="1" w:noHBand="0" w:noVBand="0"/>
      </w:tblPr>
      <w:tblGrid>
        <w:gridCol w:w="3408"/>
        <w:gridCol w:w="813"/>
        <w:gridCol w:w="3650"/>
      </w:tblGrid>
      <w:tr w:rsidR="00FD424A" w:rsidRPr="00FD424A" w:rsidTr="008C1D14">
        <w:tc>
          <w:tcPr>
            <w:tcW w:w="3983" w:type="dxa"/>
          </w:tcPr>
          <w:p w:rsidR="00FD424A" w:rsidRPr="00FD424A" w:rsidRDefault="00FD424A" w:rsidP="008C1D14">
            <w:pPr>
              <w:rPr>
                <w:sz w:val="24"/>
                <w:szCs w:val="24"/>
              </w:rPr>
            </w:pPr>
            <w:r w:rsidRPr="00FD424A">
              <w:rPr>
                <w:sz w:val="24"/>
                <w:szCs w:val="24"/>
              </w:rPr>
              <w:t>Глава Чановского района Новосибирской области</w:t>
            </w:r>
          </w:p>
          <w:p w:rsidR="00FD424A" w:rsidRPr="00FD424A" w:rsidRDefault="00FD424A" w:rsidP="008C1D14">
            <w:pPr>
              <w:rPr>
                <w:sz w:val="24"/>
                <w:szCs w:val="24"/>
              </w:rPr>
            </w:pPr>
          </w:p>
          <w:p w:rsidR="00FD424A" w:rsidRPr="00FD424A" w:rsidRDefault="00FD424A" w:rsidP="008C1D14">
            <w:pPr>
              <w:rPr>
                <w:sz w:val="24"/>
                <w:szCs w:val="24"/>
              </w:rPr>
            </w:pPr>
            <w:r w:rsidRPr="00FD424A">
              <w:rPr>
                <w:sz w:val="24"/>
                <w:szCs w:val="24"/>
              </w:rPr>
              <w:t>________________В.И. Губер</w:t>
            </w:r>
          </w:p>
        </w:tc>
        <w:tc>
          <w:tcPr>
            <w:tcW w:w="1228" w:type="dxa"/>
          </w:tcPr>
          <w:p w:rsidR="00FD424A" w:rsidRPr="00FD424A" w:rsidRDefault="00FD424A" w:rsidP="008C1D14">
            <w:pPr>
              <w:rPr>
                <w:sz w:val="24"/>
                <w:szCs w:val="24"/>
              </w:rPr>
            </w:pPr>
          </w:p>
        </w:tc>
        <w:tc>
          <w:tcPr>
            <w:tcW w:w="4503" w:type="dxa"/>
          </w:tcPr>
          <w:p w:rsidR="00FD424A" w:rsidRPr="00FD424A" w:rsidRDefault="00FD424A" w:rsidP="008C1D14">
            <w:pPr>
              <w:rPr>
                <w:sz w:val="24"/>
                <w:szCs w:val="24"/>
              </w:rPr>
            </w:pPr>
            <w:r w:rsidRPr="00FD424A">
              <w:rPr>
                <w:sz w:val="24"/>
                <w:szCs w:val="24"/>
              </w:rPr>
              <w:t xml:space="preserve"> Председатель Совета депутатов    </w:t>
            </w:r>
          </w:p>
          <w:p w:rsidR="00FD424A" w:rsidRPr="00FD424A" w:rsidRDefault="00FD424A" w:rsidP="008C1D14">
            <w:pPr>
              <w:rPr>
                <w:sz w:val="24"/>
                <w:szCs w:val="24"/>
              </w:rPr>
            </w:pPr>
            <w:r w:rsidRPr="00FD424A">
              <w:rPr>
                <w:sz w:val="24"/>
                <w:szCs w:val="24"/>
              </w:rPr>
              <w:t xml:space="preserve"> Чановского района   </w:t>
            </w:r>
          </w:p>
          <w:p w:rsidR="00FD424A" w:rsidRPr="00FD424A" w:rsidRDefault="00FD424A" w:rsidP="008C1D14">
            <w:pPr>
              <w:rPr>
                <w:sz w:val="24"/>
                <w:szCs w:val="24"/>
              </w:rPr>
            </w:pPr>
            <w:r w:rsidRPr="00FD424A">
              <w:rPr>
                <w:sz w:val="24"/>
                <w:szCs w:val="24"/>
              </w:rPr>
              <w:t xml:space="preserve"> Новосибирской области</w:t>
            </w:r>
          </w:p>
          <w:p w:rsidR="00FD424A" w:rsidRPr="00FD424A" w:rsidRDefault="00FD424A" w:rsidP="008C1D14">
            <w:pPr>
              <w:rPr>
                <w:sz w:val="24"/>
                <w:szCs w:val="24"/>
              </w:rPr>
            </w:pPr>
            <w:r w:rsidRPr="00FD424A">
              <w:rPr>
                <w:sz w:val="24"/>
                <w:szCs w:val="24"/>
              </w:rPr>
              <w:t xml:space="preserve"> _______________В.Г. Шнайдер</w:t>
            </w:r>
          </w:p>
        </w:tc>
      </w:tr>
    </w:tbl>
    <w:p w:rsidR="00EE6677" w:rsidRDefault="00EE6677" w:rsidP="00D45B44">
      <w:pPr>
        <w:pStyle w:val="aff0"/>
        <w:rPr>
          <w:sz w:val="24"/>
        </w:rPr>
      </w:pPr>
    </w:p>
    <w:p w:rsidR="00FD424A" w:rsidRPr="00FD424A" w:rsidRDefault="00FD424A" w:rsidP="00FD424A">
      <w:pPr>
        <w:jc w:val="right"/>
        <w:rPr>
          <w:sz w:val="22"/>
          <w:szCs w:val="22"/>
        </w:rPr>
      </w:pPr>
      <w:r w:rsidRPr="00FD424A">
        <w:rPr>
          <w:sz w:val="22"/>
          <w:szCs w:val="22"/>
        </w:rPr>
        <w:t>УТВЕРЖДЕНО</w:t>
      </w:r>
    </w:p>
    <w:p w:rsidR="00FD424A" w:rsidRPr="00FD424A" w:rsidRDefault="00FD424A" w:rsidP="00FD424A">
      <w:pPr>
        <w:jc w:val="right"/>
        <w:rPr>
          <w:sz w:val="22"/>
          <w:szCs w:val="22"/>
        </w:rPr>
      </w:pPr>
      <w:r w:rsidRPr="00FD424A">
        <w:rPr>
          <w:sz w:val="22"/>
          <w:szCs w:val="22"/>
        </w:rPr>
        <w:t xml:space="preserve"> решением пятьдесят шестой сессии</w:t>
      </w:r>
    </w:p>
    <w:p w:rsidR="00FD424A" w:rsidRPr="00FD424A" w:rsidRDefault="00FD424A" w:rsidP="00FD424A">
      <w:pPr>
        <w:jc w:val="right"/>
        <w:rPr>
          <w:sz w:val="22"/>
          <w:szCs w:val="22"/>
        </w:rPr>
      </w:pPr>
      <w:r w:rsidRPr="00FD424A">
        <w:rPr>
          <w:sz w:val="22"/>
          <w:szCs w:val="22"/>
        </w:rPr>
        <w:t>Совета депутатов Чановского района</w:t>
      </w:r>
    </w:p>
    <w:p w:rsidR="00FD424A" w:rsidRPr="00FD424A" w:rsidRDefault="00FD424A" w:rsidP="00FD424A">
      <w:pPr>
        <w:jc w:val="right"/>
        <w:rPr>
          <w:sz w:val="22"/>
          <w:szCs w:val="22"/>
        </w:rPr>
      </w:pPr>
      <w:r w:rsidRPr="00FD424A">
        <w:rPr>
          <w:sz w:val="22"/>
          <w:szCs w:val="22"/>
        </w:rPr>
        <w:t>Новосибирской области четвёртого созыва</w:t>
      </w:r>
    </w:p>
    <w:p w:rsidR="00EE6677" w:rsidRPr="00FD424A" w:rsidRDefault="00FD424A" w:rsidP="00FD424A">
      <w:pPr>
        <w:pStyle w:val="aff0"/>
        <w:jc w:val="right"/>
        <w:rPr>
          <w:sz w:val="22"/>
          <w:szCs w:val="22"/>
        </w:rPr>
      </w:pPr>
      <w:r w:rsidRPr="00FD424A">
        <w:rPr>
          <w:sz w:val="22"/>
          <w:szCs w:val="22"/>
        </w:rPr>
        <w:t>от 19.03.2025 № 375</w:t>
      </w:r>
    </w:p>
    <w:p w:rsidR="00EE6677" w:rsidRDefault="00EE6677" w:rsidP="00D45B44">
      <w:pPr>
        <w:pStyle w:val="aff0"/>
        <w:rPr>
          <w:sz w:val="24"/>
        </w:rPr>
      </w:pPr>
    </w:p>
    <w:p w:rsidR="00FD424A" w:rsidRPr="00FD424A" w:rsidRDefault="00FD424A" w:rsidP="00FD424A">
      <w:pPr>
        <w:pStyle w:val="ConsPlusTitle"/>
        <w:spacing w:line="240" w:lineRule="exact"/>
        <w:jc w:val="center"/>
        <w:rPr>
          <w:rFonts w:ascii="Times New Roman" w:hAnsi="Times New Roman" w:cs="Times New Roman"/>
          <w:sz w:val="24"/>
          <w:szCs w:val="24"/>
        </w:rPr>
      </w:pPr>
      <w:r w:rsidRPr="00FD424A">
        <w:rPr>
          <w:rFonts w:ascii="Times New Roman" w:hAnsi="Times New Roman" w:cs="Times New Roman"/>
          <w:sz w:val="24"/>
          <w:szCs w:val="24"/>
        </w:rPr>
        <w:t>ПОЛОЖЕНИЕ</w:t>
      </w:r>
    </w:p>
    <w:p w:rsidR="00FD424A" w:rsidRPr="00FD424A" w:rsidRDefault="00FD424A" w:rsidP="00FD424A">
      <w:pPr>
        <w:shd w:val="clear" w:color="auto" w:fill="FFFFFF"/>
        <w:jc w:val="center"/>
        <w:textAlignment w:val="baseline"/>
        <w:rPr>
          <w:b/>
          <w:bCs/>
          <w:sz w:val="24"/>
          <w:szCs w:val="24"/>
        </w:rPr>
      </w:pPr>
      <w:r w:rsidRPr="00FD424A">
        <w:rPr>
          <w:b/>
          <w:bCs/>
          <w:sz w:val="24"/>
          <w:szCs w:val="24"/>
        </w:rPr>
        <w:t xml:space="preserve">о муниципальном контроле </w:t>
      </w:r>
    </w:p>
    <w:p w:rsidR="00FD424A" w:rsidRPr="00FD424A" w:rsidRDefault="00FD424A" w:rsidP="00FD424A">
      <w:pPr>
        <w:shd w:val="clear" w:color="auto" w:fill="FFFFFF"/>
        <w:jc w:val="center"/>
        <w:textAlignment w:val="baseline"/>
        <w:rPr>
          <w:b/>
          <w:bCs/>
          <w:spacing w:val="2"/>
          <w:sz w:val="24"/>
          <w:szCs w:val="24"/>
        </w:rPr>
      </w:pPr>
      <w:r w:rsidRPr="00FD424A">
        <w:rPr>
          <w:b/>
          <w:bCs/>
          <w:spacing w:val="2"/>
          <w:sz w:val="24"/>
          <w:szCs w:val="24"/>
        </w:rPr>
        <w:t xml:space="preserve">на автомобильном транспорте и в дорожном хозяйстве </w:t>
      </w:r>
    </w:p>
    <w:p w:rsidR="00FD424A" w:rsidRPr="00FD424A" w:rsidRDefault="00FD424A" w:rsidP="00FD424A">
      <w:pPr>
        <w:shd w:val="clear" w:color="auto" w:fill="FFFFFF"/>
        <w:jc w:val="center"/>
        <w:textAlignment w:val="baseline"/>
        <w:rPr>
          <w:b/>
          <w:bCs/>
          <w:spacing w:val="2"/>
          <w:sz w:val="24"/>
          <w:szCs w:val="24"/>
        </w:rPr>
      </w:pPr>
      <w:r w:rsidRPr="00FD424A">
        <w:rPr>
          <w:b/>
          <w:bCs/>
          <w:spacing w:val="2"/>
          <w:sz w:val="24"/>
          <w:szCs w:val="24"/>
        </w:rPr>
        <w:t xml:space="preserve">на территории </w:t>
      </w:r>
      <w:r w:rsidRPr="00FD424A">
        <w:rPr>
          <w:b/>
          <w:bCs/>
          <w:sz w:val="24"/>
          <w:szCs w:val="24"/>
        </w:rPr>
        <w:t>Чановского района Новосибирской области</w:t>
      </w:r>
    </w:p>
    <w:p w:rsidR="00FD424A" w:rsidRPr="00FD424A" w:rsidRDefault="00FD424A" w:rsidP="00FD424A">
      <w:pPr>
        <w:pStyle w:val="ConsPlusNormal"/>
        <w:ind w:firstLine="0"/>
        <w:rPr>
          <w:rFonts w:ascii="Times New Roman" w:hAnsi="Times New Roman" w:cs="Times New Roman"/>
          <w:b/>
          <w:bCs/>
          <w:sz w:val="24"/>
          <w:szCs w:val="24"/>
        </w:rPr>
      </w:pPr>
    </w:p>
    <w:p w:rsidR="00FD424A" w:rsidRPr="00FD424A" w:rsidRDefault="00FD424A" w:rsidP="00426E66">
      <w:pPr>
        <w:pStyle w:val="ConsPlusNormal"/>
        <w:numPr>
          <w:ilvl w:val="0"/>
          <w:numId w:val="9"/>
        </w:numPr>
        <w:jc w:val="center"/>
        <w:rPr>
          <w:rFonts w:ascii="Times New Roman" w:hAnsi="Times New Roman" w:cs="Times New Roman"/>
          <w:b/>
          <w:bCs/>
          <w:sz w:val="24"/>
          <w:szCs w:val="24"/>
        </w:rPr>
      </w:pPr>
      <w:r w:rsidRPr="00FD424A">
        <w:rPr>
          <w:rFonts w:ascii="Times New Roman" w:hAnsi="Times New Roman" w:cs="Times New Roman"/>
          <w:b/>
          <w:bCs/>
          <w:sz w:val="24"/>
          <w:szCs w:val="24"/>
        </w:rPr>
        <w:t>Общие положения</w:t>
      </w:r>
    </w:p>
    <w:p w:rsidR="00FD424A" w:rsidRPr="00FD424A" w:rsidRDefault="00FD424A" w:rsidP="00FD424A">
      <w:pPr>
        <w:ind w:firstLine="709"/>
        <w:rPr>
          <w:b/>
          <w:bCs/>
          <w:sz w:val="24"/>
          <w:szCs w:val="24"/>
        </w:rPr>
      </w:pPr>
      <w:r w:rsidRPr="00FD424A">
        <w:rPr>
          <w:sz w:val="24"/>
          <w:szCs w:val="24"/>
        </w:rPr>
        <w:t> </w:t>
      </w:r>
    </w:p>
    <w:p w:rsidR="00FD424A" w:rsidRPr="00FD424A" w:rsidRDefault="00FD424A" w:rsidP="009D02ED">
      <w:pPr>
        <w:ind w:firstLine="426"/>
        <w:rPr>
          <w:sz w:val="24"/>
          <w:szCs w:val="24"/>
        </w:rPr>
      </w:pPr>
      <w:r w:rsidRPr="00FD424A">
        <w:rPr>
          <w:sz w:val="24"/>
          <w:szCs w:val="24"/>
        </w:rPr>
        <w:t>1.1. Настоящее Положение устанавливает порядок осуществления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на территории Чановского района Новосибирской области (далее – положение о муниципальном контроле).</w:t>
      </w:r>
    </w:p>
    <w:p w:rsidR="00FD424A" w:rsidRPr="00FD424A" w:rsidRDefault="00FD424A" w:rsidP="009D02ED">
      <w:pPr>
        <w:pStyle w:val="afffffc"/>
        <w:spacing w:before="0" w:beforeAutospacing="0" w:after="0" w:afterAutospacing="0"/>
        <w:ind w:firstLine="426"/>
        <w:jc w:val="both"/>
        <w:rPr>
          <w:color w:val="000000"/>
        </w:rPr>
      </w:pPr>
      <w:r w:rsidRPr="00FD424A">
        <w:t>Муниципальный контроль на автомобильном транспорте</w:t>
      </w:r>
      <w:r w:rsidRPr="00FD424A">
        <w:rPr>
          <w:spacing w:val="2"/>
        </w:rPr>
        <w:t xml:space="preserve"> </w:t>
      </w:r>
      <w:r w:rsidRPr="00FD424A">
        <w:t xml:space="preserve">и в дорожном хозяйстве осуществляется посредством профилактики нарушений обязательных требований, </w:t>
      </w:r>
      <w:r w:rsidRPr="00FD424A">
        <w:rPr>
          <w:color w:val="000000"/>
        </w:rPr>
        <w:t>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FD424A" w:rsidRPr="00FD424A" w:rsidRDefault="00FD424A" w:rsidP="009D02ED">
      <w:pPr>
        <w:ind w:firstLine="426"/>
        <w:rPr>
          <w:sz w:val="24"/>
          <w:szCs w:val="24"/>
        </w:rPr>
      </w:pPr>
      <w:r w:rsidRPr="00FD424A">
        <w:rPr>
          <w:sz w:val="24"/>
          <w:szCs w:val="24"/>
        </w:rPr>
        <w:t>1.2. Предметом муниципального контроля на автомобильном транспорте и в дорожном хозяйстве является соблюдение юридическими лицами, индивидуальными предпринимателями, гражданами обязательных требований:</w:t>
      </w:r>
    </w:p>
    <w:p w:rsidR="00FD424A" w:rsidRPr="00FD424A" w:rsidRDefault="00FD424A" w:rsidP="009D02ED">
      <w:pPr>
        <w:ind w:firstLine="426"/>
        <w:rPr>
          <w:sz w:val="24"/>
          <w:szCs w:val="24"/>
        </w:rPr>
      </w:pPr>
      <w:r w:rsidRPr="00FD424A">
        <w:rPr>
          <w:sz w:val="24"/>
          <w:szCs w:val="24"/>
        </w:rPr>
        <w:t>1) в области автомобильных дорог и дорожной деятельности, установленных в отношении автомобильных дорог местного значения:</w:t>
      </w:r>
    </w:p>
    <w:p w:rsidR="00FD424A" w:rsidRPr="00FD424A" w:rsidRDefault="00FD424A" w:rsidP="009D02ED">
      <w:pPr>
        <w:ind w:firstLine="426"/>
        <w:rPr>
          <w:sz w:val="24"/>
          <w:szCs w:val="24"/>
        </w:rPr>
      </w:pPr>
      <w:r w:rsidRPr="00FD424A">
        <w:rPr>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FD424A" w:rsidRPr="00FD424A" w:rsidRDefault="00FD424A" w:rsidP="009D02ED">
      <w:pPr>
        <w:ind w:firstLine="426"/>
        <w:rPr>
          <w:sz w:val="24"/>
          <w:szCs w:val="24"/>
        </w:rPr>
      </w:pPr>
      <w:r w:rsidRPr="00FD424A">
        <w:rPr>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FD424A" w:rsidRPr="00FD424A" w:rsidRDefault="00FD424A" w:rsidP="009D02ED">
      <w:pPr>
        <w:ind w:firstLine="426"/>
        <w:rPr>
          <w:sz w:val="24"/>
          <w:szCs w:val="24"/>
        </w:rPr>
      </w:pPr>
      <w:r w:rsidRPr="00FD424A">
        <w:rPr>
          <w:sz w:val="24"/>
          <w:szCs w:val="24"/>
        </w:rPr>
        <w:t>в) к осуществлению проезда транспортных средств по платным автомобильным дорогам общего пользования местного значения, платным участкам автомобильных дорог общего пользования местного значения в части соблюдения порядка внесения платы за проезд транспортного средства;</w:t>
      </w:r>
    </w:p>
    <w:p w:rsidR="00FD424A" w:rsidRPr="00FD424A" w:rsidRDefault="00FD424A" w:rsidP="009D02ED">
      <w:pPr>
        <w:ind w:firstLine="426"/>
        <w:rPr>
          <w:sz w:val="24"/>
          <w:szCs w:val="24"/>
        </w:rPr>
      </w:pPr>
      <w:r w:rsidRPr="00FD424A">
        <w:rPr>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FD424A" w:rsidRPr="00FD424A" w:rsidRDefault="00FD424A" w:rsidP="009D02ED">
      <w:pPr>
        <w:ind w:firstLine="426"/>
        <w:rPr>
          <w:sz w:val="24"/>
          <w:szCs w:val="24"/>
        </w:rPr>
      </w:pPr>
      <w:r w:rsidRPr="00FD424A">
        <w:rPr>
          <w:sz w:val="24"/>
          <w:szCs w:val="24"/>
        </w:rPr>
        <w:t>1.3. Муниципальный контроль осуществляется администрацией Чановского района Новосибирской области (далее – администрация).</w:t>
      </w:r>
    </w:p>
    <w:p w:rsidR="00FD424A" w:rsidRPr="00FD424A" w:rsidRDefault="00FD424A" w:rsidP="009D02ED">
      <w:pPr>
        <w:ind w:firstLine="426"/>
        <w:rPr>
          <w:sz w:val="24"/>
          <w:szCs w:val="24"/>
        </w:rPr>
      </w:pPr>
      <w:r w:rsidRPr="00FD424A">
        <w:rPr>
          <w:sz w:val="24"/>
          <w:szCs w:val="24"/>
        </w:rPr>
        <w:lastRenderedPageBreak/>
        <w:t>1.4. Должностными лицами, уполномоченными на осуществление муниципального контроля на автомобильном транспорте и в дорожном хозяйстве, являются:</w:t>
      </w:r>
    </w:p>
    <w:p w:rsidR="00FD424A" w:rsidRPr="00FD424A" w:rsidRDefault="00FD424A" w:rsidP="009D02ED">
      <w:pPr>
        <w:keepLines/>
        <w:ind w:firstLine="426"/>
        <w:rPr>
          <w:b/>
          <w:bCs/>
          <w:sz w:val="24"/>
          <w:szCs w:val="24"/>
        </w:rPr>
      </w:pPr>
      <w:r w:rsidRPr="00FD424A">
        <w:rPr>
          <w:sz w:val="24"/>
          <w:szCs w:val="24"/>
        </w:rPr>
        <w:t>- заместитель главы администрации по ЖКХ, строительству и энергетике администрации Чановского района Новосибирской области;</w:t>
      </w:r>
    </w:p>
    <w:p w:rsidR="00FD424A" w:rsidRPr="00FD424A" w:rsidRDefault="00FD424A" w:rsidP="009D02ED">
      <w:pPr>
        <w:ind w:firstLine="426"/>
        <w:rPr>
          <w:sz w:val="24"/>
          <w:szCs w:val="24"/>
        </w:rPr>
      </w:pPr>
      <w:r w:rsidRPr="00FD424A">
        <w:rPr>
          <w:sz w:val="24"/>
          <w:szCs w:val="24"/>
        </w:rPr>
        <w:t>- начальник отдела жилищно-коммунального хозяйства, дорожного хозяйства, транспорта и энергетики администрации Чановского района Новосибирской области;</w:t>
      </w:r>
    </w:p>
    <w:p w:rsidR="00FD424A" w:rsidRPr="00FD424A" w:rsidRDefault="00FD424A" w:rsidP="009D02ED">
      <w:pPr>
        <w:ind w:firstLine="426"/>
        <w:contextualSpacing/>
        <w:rPr>
          <w:sz w:val="24"/>
          <w:szCs w:val="24"/>
        </w:rPr>
      </w:pPr>
      <w:r w:rsidRPr="00FD424A">
        <w:rPr>
          <w:sz w:val="24"/>
          <w:szCs w:val="24"/>
        </w:rPr>
        <w:t xml:space="preserve">- специалист отдела жилищно-коммунального хозяйства, дорожного хозяйства, транспорта и энергетики администрации Чановского района Новосибирской области. </w:t>
      </w:r>
    </w:p>
    <w:p w:rsidR="00FD424A" w:rsidRPr="00FD424A" w:rsidRDefault="00FD424A" w:rsidP="009D02ED">
      <w:pPr>
        <w:ind w:firstLine="426"/>
        <w:contextualSpacing/>
        <w:rPr>
          <w:sz w:val="24"/>
          <w:szCs w:val="24"/>
        </w:rPr>
      </w:pPr>
      <w:r w:rsidRPr="00FD424A">
        <w:rPr>
          <w:color w:val="000000"/>
          <w:sz w:val="24"/>
          <w:szCs w:val="24"/>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 и в дорожном хозяйстве.</w:t>
      </w:r>
    </w:p>
    <w:p w:rsidR="00FD424A" w:rsidRPr="00FD424A" w:rsidRDefault="00FD424A" w:rsidP="009D02ED">
      <w:pPr>
        <w:ind w:firstLine="426"/>
        <w:rPr>
          <w:sz w:val="24"/>
          <w:szCs w:val="24"/>
        </w:rPr>
      </w:pPr>
      <w:bookmarkStart w:id="11" w:name="_Hlk191281060"/>
      <w:bookmarkStart w:id="12" w:name="_Hlk191282916"/>
      <w:r w:rsidRPr="00FD424A">
        <w:rPr>
          <w:sz w:val="24"/>
          <w:szCs w:val="24"/>
        </w:rPr>
        <w:t>Должностным лицом контрольного (надзорного) органа, уполномоченным на принятие решений о проведении контрольных (надзорных) мероприятий, является Глава Чановского района Новосибирской области.</w:t>
      </w:r>
    </w:p>
    <w:bookmarkEnd w:id="11"/>
    <w:p w:rsidR="00FD424A" w:rsidRPr="00FD424A" w:rsidRDefault="00FD424A" w:rsidP="009D02ED">
      <w:pPr>
        <w:ind w:firstLine="426"/>
        <w:rPr>
          <w:color w:val="000000"/>
          <w:sz w:val="24"/>
          <w:szCs w:val="24"/>
        </w:rPr>
      </w:pPr>
      <w:r w:rsidRPr="00FD424A">
        <w:rPr>
          <w:color w:val="000000"/>
          <w:sz w:val="24"/>
          <w:szCs w:val="24"/>
        </w:rPr>
        <w:t xml:space="preserve">Должностные лица, уполномоченные осуществлять муниципальный </w:t>
      </w:r>
      <w:r w:rsidRPr="00FD424A">
        <w:rPr>
          <w:sz w:val="24"/>
          <w:szCs w:val="24"/>
        </w:rPr>
        <w:t>контроль на автомобильном транспорте</w:t>
      </w:r>
      <w:r w:rsidRPr="00FD424A">
        <w:rPr>
          <w:spacing w:val="2"/>
          <w:sz w:val="24"/>
          <w:szCs w:val="24"/>
        </w:rPr>
        <w:t xml:space="preserve"> </w:t>
      </w:r>
      <w:r w:rsidRPr="00FD424A">
        <w:rPr>
          <w:sz w:val="24"/>
          <w:szCs w:val="24"/>
        </w:rPr>
        <w:t>и в дорожном хозяйстве</w:t>
      </w:r>
      <w:r w:rsidRPr="00FD424A">
        <w:rPr>
          <w:color w:val="000000"/>
          <w:sz w:val="24"/>
          <w:szCs w:val="24"/>
        </w:rPr>
        <w:t xml:space="preserve">, при осуществлении муниципального </w:t>
      </w:r>
      <w:r w:rsidRPr="00FD424A">
        <w:rPr>
          <w:sz w:val="24"/>
          <w:szCs w:val="24"/>
        </w:rPr>
        <w:t>контроля на автомобильном транспорте</w:t>
      </w:r>
      <w:r w:rsidRPr="00FD424A">
        <w:rPr>
          <w:spacing w:val="2"/>
          <w:sz w:val="24"/>
          <w:szCs w:val="24"/>
        </w:rPr>
        <w:t xml:space="preserve"> </w:t>
      </w:r>
      <w:r w:rsidRPr="00FD424A">
        <w:rPr>
          <w:sz w:val="24"/>
          <w:szCs w:val="24"/>
        </w:rPr>
        <w:t>и в дорожном хозяйстве</w:t>
      </w:r>
      <w:r w:rsidRPr="00FD424A">
        <w:rPr>
          <w:color w:val="000000"/>
          <w:sz w:val="24"/>
          <w:szCs w:val="24"/>
        </w:rPr>
        <w:t>,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bookmarkEnd w:id="12"/>
    <w:p w:rsidR="00FD424A" w:rsidRPr="00FD424A" w:rsidRDefault="00FD424A" w:rsidP="009D02ED">
      <w:pPr>
        <w:ind w:firstLine="426"/>
        <w:rPr>
          <w:sz w:val="24"/>
          <w:szCs w:val="24"/>
        </w:rPr>
      </w:pPr>
      <w:r w:rsidRPr="00FD424A">
        <w:rPr>
          <w:sz w:val="24"/>
          <w:szCs w:val="24"/>
        </w:rPr>
        <w:t>1.5. К отношениям, связанным с осуществлением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организацией и проведением профилактических мероприятий, контрольных мероприятий применяются положения Федерального закона от 31.07.2020 №248-ФЗ «О государственном контроле (надзоре) и муниципальном контроле в Российской Федерации» (далее – Федеральный закон «О государственном контроле (надзоре) и муниципальном контроле в Российской Федерации»),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от 08.11.2007 №259-ФЗ «Устав автомобильного транспорта и городского наземного электрического транспорта», Федерального закона от 06.10.2003 №131-ФЗ «Об общих принципах организации местного самоуправления в Российской Федерации».</w:t>
      </w:r>
    </w:p>
    <w:p w:rsidR="00FD424A" w:rsidRPr="00FD424A" w:rsidRDefault="00FD424A" w:rsidP="009D02ED">
      <w:pPr>
        <w:ind w:firstLine="426"/>
        <w:rPr>
          <w:b/>
          <w:bCs/>
          <w:sz w:val="24"/>
          <w:szCs w:val="24"/>
        </w:rPr>
      </w:pPr>
      <w:r w:rsidRPr="00FD424A">
        <w:rPr>
          <w:sz w:val="24"/>
          <w:szCs w:val="24"/>
        </w:rPr>
        <w:t>1.6. Объектами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являются:</w:t>
      </w:r>
    </w:p>
    <w:p w:rsidR="00FD424A" w:rsidRPr="00FD424A" w:rsidRDefault="00FD424A" w:rsidP="009D02ED">
      <w:pPr>
        <w:ind w:firstLine="426"/>
        <w:rPr>
          <w:b/>
          <w:bCs/>
          <w:sz w:val="24"/>
          <w:szCs w:val="24"/>
        </w:rPr>
      </w:pPr>
      <w:r w:rsidRPr="00FD424A">
        <w:rPr>
          <w:sz w:val="24"/>
          <w:szCs w:val="24"/>
        </w:rPr>
        <w:t>1) деятельность, действия (бездействие) контролируемых лиц, в рамках которых должны соблюдаться обязательные требования;</w:t>
      </w:r>
    </w:p>
    <w:p w:rsidR="00FD424A" w:rsidRPr="00FD424A" w:rsidRDefault="00FD424A" w:rsidP="009D02ED">
      <w:pPr>
        <w:ind w:firstLine="426"/>
        <w:rPr>
          <w:b/>
          <w:bCs/>
          <w:sz w:val="24"/>
          <w:szCs w:val="24"/>
        </w:rPr>
      </w:pPr>
      <w:r w:rsidRPr="00FD424A">
        <w:rPr>
          <w:sz w:val="24"/>
          <w:szCs w:val="24"/>
        </w:rPr>
        <w:t>2) результаты деятельности контролируемых лиц, в том числе работы и услуги, к которым предъявляются обязательные требования;</w:t>
      </w:r>
    </w:p>
    <w:p w:rsidR="00FD424A" w:rsidRPr="00FD424A" w:rsidRDefault="00FD424A" w:rsidP="009D02ED">
      <w:pPr>
        <w:ind w:firstLine="426"/>
        <w:rPr>
          <w:b/>
          <w:bCs/>
          <w:sz w:val="24"/>
          <w:szCs w:val="24"/>
        </w:rPr>
      </w:pPr>
      <w:r w:rsidRPr="00FD424A">
        <w:rPr>
          <w:sz w:val="24"/>
          <w:szCs w:val="24"/>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 (далее - производственные объекты).</w:t>
      </w:r>
    </w:p>
    <w:p w:rsidR="00FD424A" w:rsidRPr="00FD424A" w:rsidRDefault="00FD424A" w:rsidP="009D02ED">
      <w:pPr>
        <w:ind w:firstLine="426"/>
        <w:rPr>
          <w:sz w:val="24"/>
          <w:szCs w:val="24"/>
        </w:rPr>
      </w:pPr>
      <w:r w:rsidRPr="00FD424A">
        <w:rPr>
          <w:sz w:val="24"/>
          <w:szCs w:val="24"/>
        </w:rPr>
        <w:t>1.7. Администрацией в рамках осуществления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обеспечивается учет объектов муниципального контроля на автомобильном транспорте</w:t>
      </w:r>
      <w:r w:rsidRPr="00FD424A">
        <w:rPr>
          <w:spacing w:val="2"/>
          <w:sz w:val="24"/>
          <w:szCs w:val="24"/>
        </w:rPr>
        <w:t xml:space="preserve"> </w:t>
      </w:r>
      <w:r w:rsidRPr="00FD424A">
        <w:rPr>
          <w:sz w:val="24"/>
          <w:szCs w:val="24"/>
        </w:rPr>
        <w:t xml:space="preserve">и в дорожном хозяйстве. </w:t>
      </w:r>
    </w:p>
    <w:p w:rsidR="00FD424A" w:rsidRPr="00FD424A" w:rsidRDefault="00FD424A" w:rsidP="009D02ED">
      <w:pPr>
        <w:ind w:firstLine="426"/>
        <w:rPr>
          <w:b/>
          <w:bCs/>
          <w:sz w:val="24"/>
          <w:szCs w:val="24"/>
        </w:rPr>
      </w:pPr>
      <w:r w:rsidRPr="00FD424A">
        <w:rPr>
          <w:sz w:val="24"/>
          <w:szCs w:val="24"/>
        </w:rPr>
        <w:t>1.8. При осуществлении муниципального контроля на автомобильном транспорте</w:t>
      </w:r>
      <w:r w:rsidRPr="00FD424A">
        <w:rPr>
          <w:spacing w:val="2"/>
          <w:sz w:val="24"/>
          <w:szCs w:val="24"/>
        </w:rPr>
        <w:t xml:space="preserve"> </w:t>
      </w:r>
      <w:r w:rsidRPr="00FD424A">
        <w:rPr>
          <w:sz w:val="24"/>
          <w:szCs w:val="24"/>
        </w:rPr>
        <w:t xml:space="preserve">и в дорожном хозяйстве применяется система оценки и управления рисками. </w:t>
      </w:r>
    </w:p>
    <w:p w:rsidR="00FD424A" w:rsidRPr="00FD424A" w:rsidRDefault="00FD424A" w:rsidP="009D02ED">
      <w:pPr>
        <w:ind w:firstLine="426"/>
        <w:rPr>
          <w:b/>
          <w:bCs/>
          <w:sz w:val="24"/>
          <w:szCs w:val="24"/>
        </w:rPr>
      </w:pPr>
      <w:r w:rsidRPr="00FD424A">
        <w:rPr>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не проводятся.</w:t>
      </w:r>
    </w:p>
    <w:p w:rsidR="00FD424A" w:rsidRPr="00FD424A" w:rsidRDefault="00FD424A" w:rsidP="00FD424A">
      <w:pPr>
        <w:ind w:firstLine="709"/>
        <w:rPr>
          <w:b/>
          <w:bCs/>
          <w:sz w:val="24"/>
          <w:szCs w:val="24"/>
        </w:rPr>
      </w:pPr>
      <w:r w:rsidRPr="00FD424A">
        <w:rPr>
          <w:sz w:val="24"/>
          <w:szCs w:val="24"/>
        </w:rPr>
        <w:t> </w:t>
      </w:r>
    </w:p>
    <w:p w:rsidR="00FD424A" w:rsidRPr="00FD424A" w:rsidRDefault="00FD424A" w:rsidP="00FD424A">
      <w:pPr>
        <w:ind w:firstLine="709"/>
        <w:jc w:val="center"/>
        <w:rPr>
          <w:b/>
          <w:bCs/>
          <w:sz w:val="24"/>
          <w:szCs w:val="24"/>
        </w:rPr>
      </w:pPr>
      <w:r w:rsidRPr="00FD424A">
        <w:rPr>
          <w:b/>
          <w:sz w:val="24"/>
          <w:szCs w:val="24"/>
        </w:rPr>
        <w:t>2.   Профилактика рисков причинения вреда (ущерба) охраняемым законом ценностям.</w:t>
      </w:r>
    </w:p>
    <w:p w:rsidR="00FD424A" w:rsidRPr="00FD424A" w:rsidRDefault="00FD424A" w:rsidP="00FD424A">
      <w:pPr>
        <w:ind w:firstLine="709"/>
        <w:rPr>
          <w:b/>
          <w:bCs/>
          <w:sz w:val="24"/>
          <w:szCs w:val="24"/>
        </w:rPr>
      </w:pPr>
      <w:r w:rsidRPr="00FD424A">
        <w:rPr>
          <w:sz w:val="24"/>
          <w:szCs w:val="24"/>
        </w:rPr>
        <w:t> </w:t>
      </w:r>
    </w:p>
    <w:p w:rsidR="00FD424A" w:rsidRPr="00FD424A" w:rsidRDefault="00FD424A" w:rsidP="009D02ED">
      <w:pPr>
        <w:ind w:firstLine="426"/>
        <w:rPr>
          <w:sz w:val="24"/>
          <w:szCs w:val="24"/>
        </w:rPr>
      </w:pPr>
      <w:r w:rsidRPr="00FD424A">
        <w:rPr>
          <w:sz w:val="24"/>
          <w:szCs w:val="24"/>
        </w:rPr>
        <w:t>2.1. Администрация осуществляет муниципальный контроль на автомобильном транспорте</w:t>
      </w:r>
      <w:r w:rsidRPr="00FD424A">
        <w:rPr>
          <w:spacing w:val="2"/>
          <w:sz w:val="24"/>
          <w:szCs w:val="24"/>
        </w:rPr>
        <w:t xml:space="preserve"> </w:t>
      </w:r>
      <w:r w:rsidRPr="00FD424A">
        <w:rPr>
          <w:sz w:val="24"/>
          <w:szCs w:val="24"/>
        </w:rPr>
        <w:t xml:space="preserve">и в дорожном хозяйстве в том числе посредством проведения профилактических мероприятий. </w:t>
      </w:r>
    </w:p>
    <w:p w:rsidR="00FD424A" w:rsidRPr="00FD424A" w:rsidRDefault="00FD424A" w:rsidP="009D02ED">
      <w:pPr>
        <w:ind w:firstLine="426"/>
        <w:rPr>
          <w:b/>
          <w:bCs/>
          <w:sz w:val="24"/>
          <w:szCs w:val="24"/>
        </w:rPr>
      </w:pPr>
      <w:r w:rsidRPr="00FD424A">
        <w:rPr>
          <w:sz w:val="24"/>
          <w:szCs w:val="24"/>
        </w:rPr>
        <w:t xml:space="preserve">2.2. Профилактические мероприятия осуществляются контрольным (надзорным) органом в целях стимулирования </w:t>
      </w:r>
      <w:r w:rsidRPr="00FD424A">
        <w:rPr>
          <w:sz w:val="24"/>
          <w:szCs w:val="24"/>
        </w:rPr>
        <w:t>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способах их соблюдения.</w:t>
      </w:r>
    </w:p>
    <w:p w:rsidR="00FD424A" w:rsidRPr="00FD424A" w:rsidRDefault="00FD424A" w:rsidP="009D02ED">
      <w:pPr>
        <w:ind w:firstLine="426"/>
        <w:rPr>
          <w:b/>
          <w:bCs/>
          <w:sz w:val="24"/>
          <w:szCs w:val="24"/>
        </w:rPr>
      </w:pPr>
      <w:r w:rsidRPr="00FD424A">
        <w:rPr>
          <w:sz w:val="24"/>
          <w:szCs w:val="24"/>
        </w:rPr>
        <w:t>2.3. 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w:t>
      </w:r>
    </w:p>
    <w:p w:rsidR="00FD424A" w:rsidRPr="00FD424A" w:rsidRDefault="00FD424A" w:rsidP="009D02ED">
      <w:pPr>
        <w:ind w:firstLine="426"/>
        <w:rPr>
          <w:sz w:val="24"/>
          <w:szCs w:val="24"/>
        </w:rPr>
      </w:pPr>
      <w:r w:rsidRPr="00FD424A">
        <w:rPr>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FD424A" w:rsidRPr="00FD424A" w:rsidRDefault="00FD424A" w:rsidP="009D02ED">
      <w:pPr>
        <w:ind w:firstLine="426"/>
        <w:rPr>
          <w:b/>
          <w:bCs/>
          <w:sz w:val="24"/>
          <w:szCs w:val="24"/>
        </w:rPr>
      </w:pPr>
      <w:r w:rsidRPr="00FD424A">
        <w:rPr>
          <w:sz w:val="24"/>
          <w:szCs w:val="24"/>
        </w:rPr>
        <w:t>В случае если при проведении профилактических мероприятий установлено, что объекты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незамедлительно направляет информацию об этом главе (заместителю главы)_Чановского района Новосибирской области, для принятия решения о проведении контрольных мероприятий,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FD424A" w:rsidRPr="00FD424A" w:rsidRDefault="00FD424A" w:rsidP="009D02ED">
      <w:pPr>
        <w:ind w:firstLine="426"/>
        <w:rPr>
          <w:sz w:val="24"/>
          <w:szCs w:val="24"/>
        </w:rPr>
      </w:pPr>
      <w:r w:rsidRPr="00FD424A">
        <w:rPr>
          <w:sz w:val="24"/>
          <w:szCs w:val="24"/>
        </w:rPr>
        <w:t>2.5. При осуществлении администрацией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 могут проводиться следующие виды профилактических мероприятий:</w:t>
      </w:r>
    </w:p>
    <w:p w:rsidR="00FD424A" w:rsidRPr="00FD424A" w:rsidRDefault="00FD424A" w:rsidP="009D02ED">
      <w:pPr>
        <w:ind w:firstLine="426"/>
        <w:rPr>
          <w:sz w:val="24"/>
          <w:szCs w:val="24"/>
        </w:rPr>
      </w:pPr>
      <w:r w:rsidRPr="00FD424A">
        <w:rPr>
          <w:sz w:val="24"/>
          <w:szCs w:val="24"/>
        </w:rPr>
        <w:t>1) информирование;</w:t>
      </w:r>
    </w:p>
    <w:p w:rsidR="00FD424A" w:rsidRPr="00FD424A" w:rsidRDefault="00FD424A" w:rsidP="009D02ED">
      <w:pPr>
        <w:ind w:firstLine="426"/>
        <w:rPr>
          <w:sz w:val="24"/>
          <w:szCs w:val="24"/>
        </w:rPr>
      </w:pPr>
      <w:r w:rsidRPr="00FD424A">
        <w:rPr>
          <w:sz w:val="24"/>
          <w:szCs w:val="24"/>
        </w:rPr>
        <w:t>2) обобщение правоприменительной практики;</w:t>
      </w:r>
    </w:p>
    <w:p w:rsidR="00FD424A" w:rsidRPr="00FD424A" w:rsidRDefault="00FD424A" w:rsidP="009D02ED">
      <w:pPr>
        <w:ind w:firstLine="426"/>
        <w:rPr>
          <w:sz w:val="24"/>
          <w:szCs w:val="24"/>
        </w:rPr>
      </w:pPr>
      <w:r w:rsidRPr="00FD424A">
        <w:rPr>
          <w:sz w:val="24"/>
          <w:szCs w:val="24"/>
        </w:rPr>
        <w:t>3) объявление предостережений;</w:t>
      </w:r>
    </w:p>
    <w:p w:rsidR="00FD424A" w:rsidRPr="00FD424A" w:rsidRDefault="00FD424A" w:rsidP="009D02ED">
      <w:pPr>
        <w:ind w:firstLine="426"/>
        <w:rPr>
          <w:sz w:val="24"/>
          <w:szCs w:val="24"/>
        </w:rPr>
      </w:pPr>
      <w:r w:rsidRPr="00FD424A">
        <w:rPr>
          <w:sz w:val="24"/>
          <w:szCs w:val="24"/>
        </w:rPr>
        <w:t>4) консультирование;</w:t>
      </w:r>
    </w:p>
    <w:p w:rsidR="00FD424A" w:rsidRPr="00FD424A" w:rsidRDefault="00FD424A" w:rsidP="009D02ED">
      <w:pPr>
        <w:ind w:firstLine="426"/>
        <w:rPr>
          <w:sz w:val="24"/>
          <w:szCs w:val="24"/>
        </w:rPr>
      </w:pPr>
      <w:r w:rsidRPr="00FD424A">
        <w:rPr>
          <w:sz w:val="24"/>
          <w:szCs w:val="24"/>
        </w:rPr>
        <w:t xml:space="preserve">5) профилактический визит. </w:t>
      </w:r>
    </w:p>
    <w:p w:rsidR="00FD424A" w:rsidRPr="00FD424A" w:rsidRDefault="00FD424A" w:rsidP="009D02ED">
      <w:pPr>
        <w:ind w:firstLine="426"/>
        <w:rPr>
          <w:sz w:val="24"/>
          <w:szCs w:val="24"/>
        </w:rPr>
      </w:pPr>
      <w:r w:rsidRPr="00FD424A">
        <w:rPr>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FD424A" w:rsidRPr="00FD424A" w:rsidRDefault="00FD424A" w:rsidP="009D02ED">
      <w:pPr>
        <w:ind w:firstLine="426"/>
        <w:rPr>
          <w:sz w:val="24"/>
          <w:szCs w:val="24"/>
        </w:rPr>
      </w:pPr>
      <w:r w:rsidRPr="00FD424A">
        <w:rPr>
          <w:sz w:val="24"/>
          <w:szCs w:val="24"/>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FD424A" w:rsidRPr="00FD424A" w:rsidRDefault="00FD424A" w:rsidP="009D02ED">
      <w:pPr>
        <w:ind w:firstLine="426"/>
        <w:rPr>
          <w:sz w:val="24"/>
          <w:szCs w:val="24"/>
        </w:rPr>
      </w:pPr>
      <w:r w:rsidRPr="00FD424A">
        <w:rPr>
          <w:sz w:val="24"/>
          <w:szCs w:val="24"/>
        </w:rPr>
        <w:t>Администрация также вправе информировать население Чановского района Новосибирской области</w:t>
      </w:r>
      <w:r w:rsidRPr="00FD424A">
        <w:rPr>
          <w:i/>
          <w:iCs/>
          <w:sz w:val="24"/>
          <w:szCs w:val="24"/>
        </w:rPr>
        <w:t xml:space="preserve"> </w:t>
      </w:r>
      <w:r w:rsidRPr="00FD424A">
        <w:rPr>
          <w:sz w:val="24"/>
          <w:szCs w:val="24"/>
        </w:rPr>
        <w:t xml:space="preserve">на собраниях и конференциях граждан об обязательных требованиях, предъявляемых к объектам контроля. </w:t>
      </w:r>
    </w:p>
    <w:p w:rsidR="00FD424A" w:rsidRPr="00FD424A" w:rsidRDefault="00FD424A" w:rsidP="009D02ED">
      <w:pPr>
        <w:ind w:firstLine="426"/>
        <w:rPr>
          <w:sz w:val="24"/>
          <w:szCs w:val="24"/>
        </w:rPr>
      </w:pPr>
      <w:r w:rsidRPr="00FD424A">
        <w:rPr>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FD424A" w:rsidRPr="00FD424A" w:rsidRDefault="00FD424A" w:rsidP="009D02ED">
      <w:pPr>
        <w:ind w:firstLine="426"/>
        <w:rPr>
          <w:sz w:val="24"/>
          <w:szCs w:val="24"/>
        </w:rPr>
      </w:pPr>
      <w:r w:rsidRPr="00FD424A">
        <w:rPr>
          <w:sz w:val="24"/>
          <w:szCs w:val="24"/>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w:t>
      </w:r>
      <w:r w:rsidRPr="00FD424A">
        <w:rPr>
          <w:spacing w:val="2"/>
          <w:sz w:val="24"/>
          <w:szCs w:val="24"/>
        </w:rPr>
        <w:t xml:space="preserve"> </w:t>
      </w:r>
      <w:r w:rsidRPr="00FD424A">
        <w:rPr>
          <w:sz w:val="24"/>
          <w:szCs w:val="24"/>
        </w:rPr>
        <w:t xml:space="preserve">и в дорожном хозяйстве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 </w:t>
      </w:r>
    </w:p>
    <w:p w:rsidR="00FD424A" w:rsidRPr="00FD424A" w:rsidRDefault="00FD424A" w:rsidP="009D02ED">
      <w:pPr>
        <w:ind w:firstLine="426"/>
        <w:rPr>
          <w:sz w:val="24"/>
          <w:szCs w:val="24"/>
        </w:rPr>
      </w:pPr>
      <w:r w:rsidRPr="00FD424A">
        <w:rPr>
          <w:sz w:val="24"/>
          <w:szCs w:val="24"/>
        </w:rPr>
        <w:t xml:space="preserve">2.8.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w:t>
      </w:r>
      <w:r w:rsidRPr="00FD424A">
        <w:rPr>
          <w:sz w:val="24"/>
          <w:szCs w:val="24"/>
        </w:rPr>
        <w:lastRenderedPageBreak/>
        <w:t xml:space="preserve">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Чановского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FD424A" w:rsidRPr="00FD424A" w:rsidRDefault="00FD424A" w:rsidP="009D02ED">
      <w:pPr>
        <w:ind w:firstLine="426"/>
        <w:rPr>
          <w:sz w:val="24"/>
          <w:szCs w:val="24"/>
        </w:rPr>
      </w:pPr>
      <w:r w:rsidRPr="00FD424A">
        <w:rPr>
          <w:sz w:val="24"/>
          <w:szCs w:val="24"/>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 </w:t>
      </w:r>
    </w:p>
    <w:p w:rsidR="00FD424A" w:rsidRPr="00FD424A" w:rsidRDefault="00FD424A" w:rsidP="009D02ED">
      <w:pPr>
        <w:ind w:firstLine="426"/>
        <w:rPr>
          <w:sz w:val="24"/>
          <w:szCs w:val="24"/>
        </w:rPr>
      </w:pPr>
      <w:r w:rsidRPr="00FD424A">
        <w:rPr>
          <w:sz w:val="24"/>
          <w:szCs w:val="24"/>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FD424A" w:rsidRPr="00FD424A" w:rsidRDefault="00FD424A" w:rsidP="009D02ED">
      <w:pPr>
        <w:ind w:firstLine="426"/>
        <w:rPr>
          <w:sz w:val="24"/>
          <w:szCs w:val="24"/>
        </w:rPr>
      </w:pPr>
      <w:r w:rsidRPr="00FD424A">
        <w:rPr>
          <w:sz w:val="24"/>
          <w:szCs w:val="24"/>
        </w:rPr>
        <w:t>Личный прием граждан проводится главой (заместителем главы) Чановского района Новосибирской области, и (или) должностным лицом, уполномоченным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FD424A" w:rsidRPr="00FD424A" w:rsidRDefault="00FD424A" w:rsidP="009D02ED">
      <w:pPr>
        <w:ind w:firstLine="426"/>
        <w:rPr>
          <w:sz w:val="24"/>
          <w:szCs w:val="24"/>
        </w:rPr>
      </w:pPr>
      <w:r w:rsidRPr="00FD424A">
        <w:rPr>
          <w:sz w:val="24"/>
          <w:szCs w:val="24"/>
        </w:rPr>
        <w:t>Консультирование осуществляется в устной или письменной форме по следующим вопросам:</w:t>
      </w:r>
    </w:p>
    <w:p w:rsidR="00FD424A" w:rsidRPr="00FD424A" w:rsidRDefault="00FD424A" w:rsidP="009D02ED">
      <w:pPr>
        <w:ind w:firstLine="426"/>
        <w:rPr>
          <w:sz w:val="24"/>
          <w:szCs w:val="24"/>
        </w:rPr>
      </w:pPr>
      <w:r w:rsidRPr="00FD424A">
        <w:rPr>
          <w:sz w:val="24"/>
          <w:szCs w:val="24"/>
        </w:rPr>
        <w:t>1) организация и осуществление муниципального контроля на автомобильном транспорте</w:t>
      </w:r>
      <w:r w:rsidRPr="00FD424A">
        <w:rPr>
          <w:spacing w:val="2"/>
          <w:sz w:val="24"/>
          <w:szCs w:val="24"/>
        </w:rPr>
        <w:t xml:space="preserve"> </w:t>
      </w:r>
      <w:r w:rsidRPr="00FD424A">
        <w:rPr>
          <w:sz w:val="24"/>
          <w:szCs w:val="24"/>
        </w:rPr>
        <w:t>и в дорожном хозяйстве;</w:t>
      </w:r>
    </w:p>
    <w:p w:rsidR="00FD424A" w:rsidRPr="00FD424A" w:rsidRDefault="00FD424A" w:rsidP="009D02ED">
      <w:pPr>
        <w:ind w:firstLine="426"/>
        <w:rPr>
          <w:sz w:val="24"/>
          <w:szCs w:val="24"/>
        </w:rPr>
      </w:pPr>
      <w:r w:rsidRPr="00FD424A">
        <w:rPr>
          <w:sz w:val="24"/>
          <w:szCs w:val="24"/>
        </w:rPr>
        <w:t>2) порядок осуществления контрольных мероприятий, установленных настоящим Положением;</w:t>
      </w:r>
    </w:p>
    <w:p w:rsidR="00FD424A" w:rsidRPr="00FD424A" w:rsidRDefault="00FD424A" w:rsidP="009D02ED">
      <w:pPr>
        <w:ind w:firstLine="426"/>
        <w:rPr>
          <w:sz w:val="24"/>
          <w:szCs w:val="24"/>
        </w:rPr>
      </w:pPr>
      <w:r w:rsidRPr="00FD424A">
        <w:rPr>
          <w:sz w:val="24"/>
          <w:szCs w:val="24"/>
        </w:rPr>
        <w:t>3) порядок обжалования действий (бездействия) должностных лиц, уполномоченных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w:t>
      </w:r>
    </w:p>
    <w:p w:rsidR="00FD424A" w:rsidRPr="00FD424A" w:rsidRDefault="00FD424A" w:rsidP="009D02ED">
      <w:pPr>
        <w:ind w:firstLine="426"/>
        <w:rPr>
          <w:sz w:val="24"/>
          <w:szCs w:val="24"/>
        </w:rPr>
      </w:pPr>
      <w:r w:rsidRPr="00FD424A">
        <w:rPr>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FD424A" w:rsidRPr="00FD424A" w:rsidRDefault="00FD424A" w:rsidP="009D02ED">
      <w:pPr>
        <w:ind w:firstLine="426"/>
        <w:rPr>
          <w:sz w:val="24"/>
          <w:szCs w:val="24"/>
        </w:rPr>
      </w:pPr>
      <w:r w:rsidRPr="00FD424A">
        <w:rPr>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FD424A" w:rsidRPr="00FD424A" w:rsidRDefault="00FD424A" w:rsidP="009D02ED">
      <w:pPr>
        <w:ind w:firstLine="426"/>
        <w:rPr>
          <w:sz w:val="24"/>
          <w:szCs w:val="24"/>
        </w:rPr>
      </w:pPr>
      <w:r w:rsidRPr="00FD424A">
        <w:rPr>
          <w:sz w:val="24"/>
          <w:szCs w:val="24"/>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в следующих случаях:</w:t>
      </w:r>
    </w:p>
    <w:p w:rsidR="00FD424A" w:rsidRPr="00FD424A" w:rsidRDefault="00FD424A" w:rsidP="009D02ED">
      <w:pPr>
        <w:ind w:firstLine="426"/>
        <w:rPr>
          <w:sz w:val="24"/>
          <w:szCs w:val="24"/>
        </w:rPr>
      </w:pPr>
      <w:r w:rsidRPr="00FD424A">
        <w:rPr>
          <w:sz w:val="24"/>
          <w:szCs w:val="24"/>
        </w:rPr>
        <w:t>1) контролируемым лицом представлен письменный запрос о представлении письменного ответа по вопросам консультирования;</w:t>
      </w:r>
    </w:p>
    <w:p w:rsidR="00FD424A" w:rsidRPr="00FD424A" w:rsidRDefault="00FD424A" w:rsidP="009D02ED">
      <w:pPr>
        <w:ind w:firstLine="426"/>
        <w:rPr>
          <w:sz w:val="24"/>
          <w:szCs w:val="24"/>
        </w:rPr>
      </w:pPr>
      <w:r w:rsidRPr="00FD424A">
        <w:rPr>
          <w:sz w:val="24"/>
          <w:szCs w:val="24"/>
        </w:rPr>
        <w:t>2) за время консультирования предоставить в устной форме ответ на поставленные вопросы невозможно;</w:t>
      </w:r>
    </w:p>
    <w:p w:rsidR="00FD424A" w:rsidRPr="00FD424A" w:rsidRDefault="00FD424A" w:rsidP="009D02ED">
      <w:pPr>
        <w:ind w:firstLine="426"/>
        <w:rPr>
          <w:sz w:val="24"/>
          <w:szCs w:val="24"/>
        </w:rPr>
      </w:pPr>
      <w:r w:rsidRPr="00FD424A">
        <w:rPr>
          <w:sz w:val="24"/>
          <w:szCs w:val="24"/>
        </w:rPr>
        <w:t>3) ответ на поставленные вопросы требует дополнительного запроса сведений.</w:t>
      </w:r>
    </w:p>
    <w:p w:rsidR="00FD424A" w:rsidRPr="00FD424A" w:rsidRDefault="00FD424A" w:rsidP="009D02ED">
      <w:pPr>
        <w:ind w:firstLine="426"/>
        <w:rPr>
          <w:sz w:val="24"/>
          <w:szCs w:val="24"/>
        </w:rPr>
      </w:pPr>
      <w:r w:rsidRPr="00FD424A">
        <w:rPr>
          <w:sz w:val="24"/>
          <w:szCs w:val="24"/>
        </w:rPr>
        <w:t>При осуществлении консультирования должностное лицо, уполномоченное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обязано соблюдать конфиденциальность информации, доступ к которой ограничен в соответствии с законодательством Российской Федерации.</w:t>
      </w:r>
    </w:p>
    <w:p w:rsidR="00FD424A" w:rsidRPr="00FD424A" w:rsidRDefault="00FD424A" w:rsidP="009D02ED">
      <w:pPr>
        <w:ind w:firstLine="426"/>
        <w:rPr>
          <w:sz w:val="24"/>
          <w:szCs w:val="24"/>
        </w:rPr>
      </w:pPr>
      <w:r w:rsidRPr="00FD424A">
        <w:rPr>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иных участников контрольного мероприятия, а также результаты проведенных в рамках контрольного мероприятия экспертизы, испытаний.</w:t>
      </w:r>
    </w:p>
    <w:p w:rsidR="00FD424A" w:rsidRPr="00FD424A" w:rsidRDefault="00FD424A" w:rsidP="009D02ED">
      <w:pPr>
        <w:ind w:firstLine="426"/>
        <w:rPr>
          <w:sz w:val="24"/>
          <w:szCs w:val="24"/>
        </w:rPr>
      </w:pPr>
      <w:r w:rsidRPr="00FD424A">
        <w:rPr>
          <w:sz w:val="24"/>
          <w:szCs w:val="24"/>
        </w:rPr>
        <w:t>Информация, ставшая известной должностному лицу, уполномоченному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FD424A" w:rsidRPr="00FD424A" w:rsidRDefault="00FD424A" w:rsidP="009D02ED">
      <w:pPr>
        <w:ind w:firstLine="426"/>
        <w:rPr>
          <w:sz w:val="24"/>
          <w:szCs w:val="24"/>
        </w:rPr>
      </w:pPr>
      <w:r w:rsidRPr="00FD424A">
        <w:rPr>
          <w:sz w:val="24"/>
          <w:szCs w:val="24"/>
        </w:rPr>
        <w:t>Должностными лицами, уполномоченными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 ведется журнал учета консультирований.</w:t>
      </w:r>
    </w:p>
    <w:p w:rsidR="00FD424A" w:rsidRPr="00FD424A" w:rsidRDefault="00FD424A" w:rsidP="009D02ED">
      <w:pPr>
        <w:ind w:firstLine="426"/>
        <w:rPr>
          <w:sz w:val="24"/>
          <w:szCs w:val="24"/>
        </w:rPr>
      </w:pPr>
      <w:r w:rsidRPr="00FD424A">
        <w:rPr>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w:t>
      </w:r>
      <w:r w:rsidRPr="00FD424A">
        <w:rPr>
          <w:sz w:val="24"/>
          <w:szCs w:val="24"/>
        </w:rPr>
        <w:t>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Чановского района Новосибирской области, или должностным лицом, уполномоченным осуществлять муниципальный контроль на автомобильном транспорте</w:t>
      </w:r>
      <w:r w:rsidRPr="00FD424A">
        <w:rPr>
          <w:spacing w:val="2"/>
          <w:sz w:val="24"/>
          <w:szCs w:val="24"/>
        </w:rPr>
        <w:t xml:space="preserve"> </w:t>
      </w:r>
      <w:r w:rsidRPr="00FD424A">
        <w:rPr>
          <w:sz w:val="24"/>
          <w:szCs w:val="24"/>
        </w:rPr>
        <w:t>и в дорожном хозяйстве.</w:t>
      </w:r>
    </w:p>
    <w:p w:rsidR="00FD424A" w:rsidRPr="00FD424A" w:rsidRDefault="00FD424A" w:rsidP="009D02ED">
      <w:pPr>
        <w:ind w:firstLine="426"/>
        <w:rPr>
          <w:sz w:val="24"/>
          <w:szCs w:val="24"/>
        </w:rPr>
      </w:pPr>
      <w:r w:rsidRPr="00FD424A">
        <w:rPr>
          <w:sz w:val="24"/>
          <w:szCs w:val="24"/>
        </w:rPr>
        <w:t>2.11. Профилактический визит проводится в форме профилактической беседы должностным лицом, уполномоченным осуществлять муниципальный контроль на автомобильном транспорте</w:t>
      </w:r>
      <w:r w:rsidRPr="00FD424A">
        <w:rPr>
          <w:spacing w:val="2"/>
          <w:sz w:val="24"/>
          <w:szCs w:val="24"/>
        </w:rPr>
        <w:t xml:space="preserve"> </w:t>
      </w:r>
      <w:r w:rsidRPr="00FD424A">
        <w:rPr>
          <w:sz w:val="24"/>
          <w:szCs w:val="24"/>
        </w:rPr>
        <w:t xml:space="preserve">и в дорожном хозяйстве,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FD424A" w:rsidRPr="00FD424A" w:rsidRDefault="00FD424A" w:rsidP="009D02ED">
      <w:pPr>
        <w:ind w:firstLine="426"/>
        <w:rPr>
          <w:sz w:val="24"/>
          <w:szCs w:val="24"/>
        </w:rPr>
      </w:pPr>
      <w:r w:rsidRPr="00FD424A">
        <w:rPr>
          <w:sz w:val="24"/>
          <w:szCs w:val="24"/>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w:t>
      </w:r>
      <w:bookmarkStart w:id="13" w:name="_Hlk191278699"/>
      <w:r w:rsidRPr="00FD424A">
        <w:rPr>
          <w:sz w:val="24"/>
          <w:szCs w:val="24"/>
        </w:rPr>
        <w:t>контроль на автомобильном транспорте</w:t>
      </w:r>
      <w:r w:rsidRPr="00FD424A">
        <w:rPr>
          <w:spacing w:val="2"/>
          <w:sz w:val="24"/>
          <w:szCs w:val="24"/>
        </w:rPr>
        <w:t xml:space="preserve"> </w:t>
      </w:r>
      <w:r w:rsidRPr="00FD424A">
        <w:rPr>
          <w:sz w:val="24"/>
          <w:szCs w:val="24"/>
        </w:rPr>
        <w:t>и в дорожном хозяйстве</w:t>
      </w:r>
      <w:bookmarkEnd w:id="13"/>
      <w:r w:rsidRPr="00FD424A">
        <w:rPr>
          <w:sz w:val="24"/>
          <w:szCs w:val="24"/>
        </w:rPr>
        <w:t>, осуществляет ознакомление с объектом контроля и проводит оценку уровня соблюдения контролируемым лицом обязательных требований.</w:t>
      </w:r>
    </w:p>
    <w:p w:rsidR="00FD424A" w:rsidRPr="00FD424A" w:rsidRDefault="00FD424A" w:rsidP="009D02ED">
      <w:pPr>
        <w:ind w:firstLine="426"/>
        <w:rPr>
          <w:sz w:val="24"/>
          <w:szCs w:val="24"/>
        </w:rPr>
      </w:pPr>
      <w:r w:rsidRPr="00FD424A">
        <w:rPr>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FD424A" w:rsidRPr="00FD424A" w:rsidRDefault="00FD424A" w:rsidP="009D02ED">
      <w:pPr>
        <w:ind w:firstLine="426"/>
        <w:rPr>
          <w:sz w:val="24"/>
          <w:szCs w:val="24"/>
        </w:rPr>
      </w:pPr>
      <w:r w:rsidRPr="00FD424A">
        <w:rPr>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FD424A" w:rsidRPr="00FD424A" w:rsidRDefault="00FD424A" w:rsidP="009D02ED">
      <w:pPr>
        <w:ind w:firstLine="426"/>
        <w:rPr>
          <w:sz w:val="24"/>
          <w:szCs w:val="24"/>
        </w:rPr>
      </w:pPr>
      <w:r w:rsidRPr="00FD424A">
        <w:rPr>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FD424A" w:rsidRPr="00FD424A" w:rsidRDefault="00FD424A" w:rsidP="009D02ED">
      <w:pPr>
        <w:ind w:firstLine="426"/>
        <w:rPr>
          <w:b/>
          <w:bCs/>
          <w:sz w:val="24"/>
          <w:szCs w:val="24"/>
        </w:rPr>
      </w:pPr>
    </w:p>
    <w:p w:rsidR="00FD424A" w:rsidRPr="00FD424A" w:rsidRDefault="00FD424A" w:rsidP="009D02ED">
      <w:pPr>
        <w:ind w:firstLine="426"/>
        <w:jc w:val="center"/>
        <w:rPr>
          <w:b/>
          <w:bCs/>
          <w:sz w:val="24"/>
          <w:szCs w:val="24"/>
        </w:rPr>
      </w:pPr>
      <w:r w:rsidRPr="00FD424A">
        <w:rPr>
          <w:b/>
          <w:bCs/>
          <w:sz w:val="24"/>
          <w:szCs w:val="24"/>
        </w:rPr>
        <w:t>3. Осуществление контрольных мероприятий и контрольных действий</w:t>
      </w:r>
    </w:p>
    <w:p w:rsidR="00FD424A" w:rsidRPr="00FD424A" w:rsidRDefault="00FD424A" w:rsidP="009D02ED">
      <w:pPr>
        <w:ind w:firstLine="426"/>
        <w:rPr>
          <w:b/>
          <w:bCs/>
          <w:sz w:val="24"/>
          <w:szCs w:val="24"/>
        </w:rPr>
      </w:pP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 При осуществлении муниципального контроля </w:t>
      </w:r>
      <w:r w:rsidRPr="00FD424A">
        <w:rPr>
          <w:rFonts w:ascii="Times New Roman" w:hAnsi="Times New Roman" w:cs="Times New Roman"/>
          <w:sz w:val="24"/>
          <w:szCs w:val="24"/>
        </w:rPr>
        <w:t>на автомобильном транспорте</w:t>
      </w:r>
      <w:r w:rsidRPr="00FD424A">
        <w:rPr>
          <w:rFonts w:ascii="Times New Roman" w:hAnsi="Times New Roman" w:cs="Times New Roman"/>
          <w:spacing w:val="2"/>
          <w:sz w:val="24"/>
          <w:szCs w:val="24"/>
        </w:rPr>
        <w:t xml:space="preserve"> </w:t>
      </w:r>
      <w:r w:rsidRPr="00FD424A">
        <w:rPr>
          <w:rFonts w:ascii="Times New Roman" w:hAnsi="Times New Roman" w:cs="Times New Roman"/>
          <w:sz w:val="24"/>
          <w:szCs w:val="24"/>
        </w:rPr>
        <w:t>и в дорожном хозяйстве</w:t>
      </w:r>
      <w:r w:rsidRPr="00FD424A">
        <w:rPr>
          <w:rFonts w:ascii="Times New Roman" w:hAnsi="Times New Roman" w:cs="Times New Roman"/>
          <w:color w:val="000000"/>
          <w:sz w:val="24"/>
          <w:szCs w:val="24"/>
        </w:rPr>
        <w:t xml:space="preserve"> администрацией могут проводиться следующие виды контрольных мероприятий и контрольных действий в рамках указанных мероприятий:</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и в дорожном хозяйстве,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 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3.5. Индикаторы риска нарушения обязательных требований указаны </w:t>
      </w:r>
      <w:r w:rsidRPr="00FD424A">
        <w:rPr>
          <w:rFonts w:ascii="Times New Roman" w:hAnsi="Times New Roman" w:cs="Times New Roman"/>
          <w:color w:val="000000"/>
          <w:sz w:val="24"/>
          <w:szCs w:val="24"/>
        </w:rPr>
        <w:lastRenderedPageBreak/>
        <w:t>в приложении № 1 к настоящему Положению.</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и в дорожном хозяйстве, о проведении контрольного мероприятия.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и в дорожном хозяйстве, на основании задания главы (заместителя главы) Чановского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и в дорожном хозяйстве, в соответствии с Федеральным законом от 31.07.2020 № 248-ФЗ «О государственном контроле (надзоре) и муниципальном контроле в Российской Федерации».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3.10. Администрация при организации и осуществлении муниципального контроля на автомобильном транспорте и в дорожном хозяйстве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3.11.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контроль на автомобильном транспорте и в дорожном хозяйстве,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2) отсутствие признаков явной непосредственной угрозы причинения или фактического причинения вреда (ущерба) охраняемым законом ценностям;</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 имеются уважительные причины для отсутствия контролируемого </w:t>
      </w:r>
      <w:r w:rsidRPr="00FD424A">
        <w:rPr>
          <w:rFonts w:ascii="Times New Roman" w:hAnsi="Times New Roman" w:cs="Times New Roman"/>
          <w:color w:val="000000"/>
          <w:sz w:val="24"/>
          <w:szCs w:val="24"/>
        </w:rPr>
        <w:t xml:space="preserve">лица (болезнь контролируемого лица, его командировка и т.п.) при проведении контрольного мероприятия.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3.12. Срок проведения выездной проверки не может превышать 10 рабочих дней.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3.13.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в дорожном хозяйстве,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31.07.2020 № 248-ФЗ «О государственном контроле (надзоре) и муниципальном контроле в Российской Федерации».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3.15. По окончании проведения контрольного мероприятия, составляется акт контрольного мероприятия.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3.16. Информация о контрольных мероприятиях размещается в Едином реестре контрольных (надзорных) мероприятий.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3.17.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и в дорожном хозяйстве,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w:t>
      </w:r>
      <w:r w:rsidRPr="00FD424A">
        <w:rPr>
          <w:rFonts w:ascii="Times New Roman" w:hAnsi="Times New Roman" w:cs="Times New Roman"/>
          <w:color w:val="000000"/>
          <w:sz w:val="24"/>
          <w:szCs w:val="24"/>
        </w:rPr>
        <w:lastRenderedPageBreak/>
        <w:t>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До 31 декабря 2025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и в дорожном хозяйстве,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и в дорожном хозяйстве,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и в дорожном хозяйстве) в пределах полномочий, предусмотренных законодательством Российской Федерации, обязана:</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(Приложение 3) с указанием разумных сроков их устранения, а также других мероприятий, предусмотренных федеральным законом о виде контроля;</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w:t>
      </w:r>
      <w:r w:rsidRPr="00FD424A">
        <w:rPr>
          <w:rFonts w:ascii="Times New Roman" w:hAnsi="Times New Roman" w:cs="Times New Roman"/>
          <w:color w:val="000000"/>
          <w:sz w:val="24"/>
          <w:szCs w:val="24"/>
        </w:rPr>
        <w:t xml:space="preserve">законом ценностям.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3.21. Должностные лица, осуществляющие контроль, при осуществлении муниципального контроля на автомобильном транспорте и в дорожном хозяйстве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муниципального контроля на автомобильном транспорте и в дорожном хозяйстве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FD424A" w:rsidRPr="00FD424A" w:rsidRDefault="00FD424A" w:rsidP="00FD424A">
      <w:pPr>
        <w:pStyle w:val="ConsPlusNormal"/>
        <w:ind w:firstLine="0"/>
        <w:rPr>
          <w:rFonts w:ascii="Times New Roman" w:hAnsi="Times New Roman" w:cs="Times New Roman"/>
          <w:b/>
          <w:bCs/>
          <w:color w:val="000000"/>
          <w:sz w:val="24"/>
          <w:szCs w:val="24"/>
        </w:rPr>
      </w:pPr>
    </w:p>
    <w:p w:rsidR="00FD424A" w:rsidRPr="00FD424A" w:rsidRDefault="00FD424A" w:rsidP="00FD424A">
      <w:pPr>
        <w:pStyle w:val="ConsPlusNormal"/>
        <w:jc w:val="center"/>
        <w:rPr>
          <w:rFonts w:ascii="Times New Roman" w:hAnsi="Times New Roman" w:cs="Times New Roman"/>
          <w:b/>
          <w:bCs/>
          <w:color w:val="000000"/>
          <w:sz w:val="24"/>
          <w:szCs w:val="24"/>
        </w:rPr>
      </w:pPr>
      <w:r w:rsidRPr="00FD424A">
        <w:rPr>
          <w:rFonts w:ascii="Times New Roman" w:hAnsi="Times New Roman" w:cs="Times New Roman"/>
          <w:color w:val="000000"/>
          <w:sz w:val="24"/>
          <w:szCs w:val="24"/>
        </w:rPr>
        <w:t>4</w:t>
      </w:r>
      <w:r w:rsidRPr="00FD424A">
        <w:rPr>
          <w:rFonts w:ascii="Times New Roman" w:hAnsi="Times New Roman" w:cs="Times New Roman"/>
          <w:b/>
          <w:bCs/>
          <w:color w:val="000000"/>
          <w:sz w:val="24"/>
          <w:szCs w:val="24"/>
        </w:rPr>
        <w:t>.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 и в дорожном хозяйстве</w:t>
      </w:r>
    </w:p>
    <w:p w:rsidR="00FD424A" w:rsidRPr="00FD424A" w:rsidRDefault="00FD424A" w:rsidP="00FD424A">
      <w:pPr>
        <w:pStyle w:val="ConsPlusNormal"/>
        <w:rPr>
          <w:rFonts w:ascii="Times New Roman" w:hAnsi="Times New Roman" w:cs="Times New Roman"/>
          <w:color w:val="000000"/>
          <w:sz w:val="24"/>
          <w:szCs w:val="24"/>
        </w:rPr>
      </w:pP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4.1. Решения администрации, действия (бездействие) должностных лиц, уполномоченных осуществлять муниципальный контроль на автомобильном транспорте и в дорожном хозяйстве,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 в дорожном хозяйстве, имеют право на досудебное обжалование:</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1) решений о проведении контрольных мероприятий и обязательных профилактических визитов;</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2) актов контрольных мероприятий и обязательных профилактических визитов, предписаний об устранении выявленных нарушений;</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контроль на автомобильном транспорте и в дорожном хозяйстве, в рамках контрольных мероприятий и обязательных профилактических визитов;</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 решений об отказе в проведении обязательных профилактических визитов по заявлениям контролируемых лиц;</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Чановского района Новосибирской области с предварительным информированием главы Чановского района Новосибирской области о наличии в</w:t>
      </w:r>
      <w:r w:rsidRPr="00FD424A">
        <w:rPr>
          <w:rFonts w:ascii="Times New Roman" w:hAnsi="Times New Roman" w:cs="Times New Roman"/>
          <w:i/>
          <w:iCs/>
          <w:color w:val="000000"/>
          <w:sz w:val="24"/>
          <w:szCs w:val="24"/>
        </w:rPr>
        <w:t xml:space="preserve"> </w:t>
      </w:r>
      <w:r w:rsidRPr="00FD424A">
        <w:rPr>
          <w:rFonts w:ascii="Times New Roman" w:hAnsi="Times New Roman" w:cs="Times New Roman"/>
          <w:color w:val="000000"/>
          <w:sz w:val="24"/>
          <w:szCs w:val="24"/>
        </w:rPr>
        <w:t xml:space="preserve">жалобе (документах) сведений, составляющих государственную или иную охраняемую законом тайну.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4.4. Жалоба на решение администрации, действия (бездействие) его должностных лиц рассматривается главой (заместителем главы) Чановского района Новосибирской области. Жалоба на решение администрации, принятое главой Чановского района Новосибирской области, действие (бездействие) главы Чановского района Новосибирской области рассматривается главой Чановского района Новосибирской области.</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Жалоба на предписание администрации может быть подана в течение </w:t>
      </w:r>
      <w:r w:rsidRPr="00FD424A">
        <w:rPr>
          <w:rFonts w:ascii="Times New Roman" w:hAnsi="Times New Roman" w:cs="Times New Roman"/>
          <w:color w:val="000000"/>
          <w:sz w:val="24"/>
          <w:szCs w:val="24"/>
        </w:rPr>
        <w:lastRenderedPageBreak/>
        <w:t>10 рабочих дней с момента получения контролируемым лицом предписания.</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 </w:t>
      </w: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FD424A" w:rsidRPr="00FD424A" w:rsidRDefault="00FD424A" w:rsidP="00FD424A">
      <w:pPr>
        <w:pStyle w:val="ConsPlusNormal"/>
        <w:ind w:firstLine="0"/>
        <w:rPr>
          <w:rFonts w:ascii="Times New Roman" w:hAnsi="Times New Roman" w:cs="Times New Roman"/>
          <w:b/>
          <w:bCs/>
          <w:color w:val="000000"/>
          <w:sz w:val="24"/>
          <w:szCs w:val="24"/>
        </w:rPr>
      </w:pPr>
    </w:p>
    <w:p w:rsidR="00FD424A" w:rsidRPr="00FD424A" w:rsidRDefault="00FD424A" w:rsidP="00FD424A">
      <w:pPr>
        <w:pStyle w:val="ConsPlusNormal"/>
        <w:jc w:val="center"/>
        <w:rPr>
          <w:rFonts w:ascii="Times New Roman" w:hAnsi="Times New Roman" w:cs="Times New Roman"/>
          <w:b/>
          <w:bCs/>
          <w:color w:val="000000"/>
          <w:sz w:val="24"/>
          <w:szCs w:val="24"/>
        </w:rPr>
      </w:pPr>
      <w:r w:rsidRPr="00FD424A">
        <w:rPr>
          <w:rFonts w:ascii="Times New Roman" w:hAnsi="Times New Roman" w:cs="Times New Roman"/>
          <w:b/>
          <w:bCs/>
          <w:color w:val="000000"/>
          <w:sz w:val="24"/>
          <w:szCs w:val="24"/>
        </w:rPr>
        <w:t>5. Ключевые показатели муниципального контроля на автомобильном транспорте и в дорожном хозяйстве и их целевые значения</w:t>
      </w:r>
    </w:p>
    <w:p w:rsidR="00FD424A" w:rsidRPr="00FD424A" w:rsidRDefault="00FD424A" w:rsidP="00FD424A">
      <w:pPr>
        <w:pStyle w:val="ConsPlusNormal"/>
        <w:rPr>
          <w:rFonts w:ascii="Times New Roman" w:hAnsi="Times New Roman" w:cs="Times New Roman"/>
          <w:color w:val="000000"/>
          <w:sz w:val="24"/>
          <w:szCs w:val="24"/>
        </w:rPr>
      </w:pPr>
    </w:p>
    <w:p w:rsidR="00FD424A" w:rsidRPr="00FD424A" w:rsidRDefault="00FD424A" w:rsidP="009D02ED">
      <w:pPr>
        <w:pStyle w:val="ConsPlusNormal"/>
        <w:ind w:firstLine="426"/>
        <w:rPr>
          <w:rFonts w:ascii="Times New Roman" w:hAnsi="Times New Roman" w:cs="Times New Roman"/>
          <w:color w:val="000000"/>
          <w:sz w:val="24"/>
          <w:szCs w:val="24"/>
        </w:rPr>
      </w:pPr>
      <w:r w:rsidRPr="00FD424A">
        <w:rPr>
          <w:rFonts w:ascii="Times New Roman" w:hAnsi="Times New Roman" w:cs="Times New Roman"/>
          <w:color w:val="000000"/>
          <w:sz w:val="24"/>
          <w:szCs w:val="24"/>
        </w:rPr>
        <w:t xml:space="preserve">5.1. Оценка результативности и эффективности осуществления муниципального контроля на автомобильном транспорте и в дорожном хозяйстве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FD424A" w:rsidRPr="00FD424A" w:rsidRDefault="00FD424A" w:rsidP="009D02ED">
      <w:pPr>
        <w:pStyle w:val="afffffc"/>
        <w:spacing w:before="0" w:beforeAutospacing="0" w:after="0" w:afterAutospacing="0"/>
        <w:ind w:firstLine="426"/>
        <w:jc w:val="both"/>
        <w:rPr>
          <w:color w:val="000000"/>
        </w:rPr>
      </w:pPr>
      <w:r w:rsidRPr="00FD424A">
        <w:rPr>
          <w:color w:val="000000"/>
        </w:rPr>
        <w:t xml:space="preserve">5.2. </w:t>
      </w:r>
      <w:bookmarkStart w:id="14" w:name="_Hlk191299324"/>
      <w:r w:rsidRPr="00FD424A">
        <w:rPr>
          <w:color w:val="000000"/>
        </w:rPr>
        <w:t>Ключевые показатели вида контроля и их целевые значения, индикативные показатели для муниципального контроля на автомобильном транспорте и в дорожном хозяйстве указаны в приложении № 2 к настоящему Положению.</w:t>
      </w:r>
    </w:p>
    <w:bookmarkEnd w:id="14"/>
    <w:p w:rsidR="00EE6677" w:rsidRDefault="00EE6677" w:rsidP="00D45B44">
      <w:pPr>
        <w:pStyle w:val="aff0"/>
        <w:rPr>
          <w:sz w:val="24"/>
        </w:rPr>
      </w:pPr>
    </w:p>
    <w:p w:rsidR="009D02ED" w:rsidRPr="009D02ED" w:rsidRDefault="009D02ED" w:rsidP="009D02ED">
      <w:pPr>
        <w:ind w:left="4536"/>
        <w:jc w:val="right"/>
        <w:rPr>
          <w:sz w:val="22"/>
          <w:szCs w:val="22"/>
        </w:rPr>
      </w:pPr>
      <w:r w:rsidRPr="009D02ED">
        <w:rPr>
          <w:sz w:val="22"/>
          <w:szCs w:val="22"/>
        </w:rPr>
        <w:t xml:space="preserve">Приложение 1 </w:t>
      </w:r>
    </w:p>
    <w:p w:rsidR="009D02ED" w:rsidRPr="009D02ED" w:rsidRDefault="009D02ED" w:rsidP="009D02ED">
      <w:pPr>
        <w:jc w:val="right"/>
        <w:rPr>
          <w:bCs/>
          <w:color w:val="000000"/>
          <w:sz w:val="22"/>
          <w:szCs w:val="22"/>
        </w:rPr>
      </w:pPr>
      <w:r w:rsidRPr="009D02ED">
        <w:rPr>
          <w:sz w:val="22"/>
          <w:szCs w:val="22"/>
        </w:rPr>
        <w:t xml:space="preserve">к Положению </w:t>
      </w:r>
      <w:r w:rsidRPr="009D02ED">
        <w:rPr>
          <w:bCs/>
          <w:color w:val="000000"/>
          <w:sz w:val="22"/>
          <w:szCs w:val="22"/>
        </w:rPr>
        <w:t xml:space="preserve">о муниципальном </w:t>
      </w:r>
    </w:p>
    <w:p w:rsidR="009D02ED" w:rsidRPr="009D02ED" w:rsidRDefault="009D02ED" w:rsidP="009D02ED">
      <w:pPr>
        <w:jc w:val="right"/>
        <w:rPr>
          <w:bCs/>
          <w:color w:val="000000"/>
          <w:sz w:val="22"/>
          <w:szCs w:val="22"/>
        </w:rPr>
      </w:pPr>
      <w:r w:rsidRPr="009D02ED">
        <w:rPr>
          <w:bCs/>
          <w:color w:val="000000"/>
          <w:sz w:val="22"/>
          <w:szCs w:val="22"/>
        </w:rPr>
        <w:t xml:space="preserve">контроле </w:t>
      </w:r>
      <w:r w:rsidRPr="009D02ED">
        <w:rPr>
          <w:color w:val="000000"/>
          <w:sz w:val="22"/>
          <w:szCs w:val="22"/>
        </w:rPr>
        <w:t xml:space="preserve">на автомобильном </w:t>
      </w:r>
    </w:p>
    <w:p w:rsidR="009D02ED" w:rsidRPr="009D02ED" w:rsidRDefault="009D02ED" w:rsidP="009D02ED">
      <w:pPr>
        <w:jc w:val="right"/>
        <w:rPr>
          <w:bCs/>
          <w:color w:val="000000"/>
          <w:sz w:val="22"/>
          <w:szCs w:val="22"/>
        </w:rPr>
      </w:pPr>
      <w:r w:rsidRPr="009D02ED">
        <w:rPr>
          <w:color w:val="000000"/>
          <w:sz w:val="22"/>
          <w:szCs w:val="22"/>
        </w:rPr>
        <w:t>транспорте и в дорожном хозяйстве</w:t>
      </w:r>
      <w:r w:rsidRPr="009D02ED">
        <w:rPr>
          <w:bCs/>
          <w:color w:val="000000"/>
          <w:sz w:val="22"/>
          <w:szCs w:val="22"/>
        </w:rPr>
        <w:t xml:space="preserve"> </w:t>
      </w:r>
    </w:p>
    <w:p w:rsidR="009D02ED" w:rsidRPr="009D02ED" w:rsidRDefault="009D02ED" w:rsidP="009D02ED">
      <w:pPr>
        <w:jc w:val="right"/>
        <w:rPr>
          <w:bCs/>
          <w:color w:val="000000"/>
          <w:sz w:val="22"/>
          <w:szCs w:val="22"/>
        </w:rPr>
      </w:pPr>
      <w:r w:rsidRPr="009D02ED">
        <w:rPr>
          <w:bCs/>
          <w:color w:val="000000"/>
          <w:sz w:val="22"/>
          <w:szCs w:val="22"/>
        </w:rPr>
        <w:t xml:space="preserve">на территории Чановского района </w:t>
      </w:r>
    </w:p>
    <w:p w:rsidR="009D02ED" w:rsidRPr="009D02ED" w:rsidRDefault="009D02ED" w:rsidP="009D02ED">
      <w:pPr>
        <w:ind w:left="4536"/>
        <w:jc w:val="right"/>
        <w:rPr>
          <w:sz w:val="22"/>
          <w:szCs w:val="22"/>
        </w:rPr>
      </w:pPr>
      <w:r w:rsidRPr="009D02ED">
        <w:rPr>
          <w:bCs/>
          <w:color w:val="000000"/>
          <w:sz w:val="22"/>
          <w:szCs w:val="22"/>
        </w:rPr>
        <w:t>Новосибирской области</w:t>
      </w:r>
      <w:r w:rsidRPr="009D02ED">
        <w:rPr>
          <w:sz w:val="22"/>
          <w:szCs w:val="22"/>
        </w:rPr>
        <w:t xml:space="preserve"> </w:t>
      </w:r>
    </w:p>
    <w:p w:rsidR="00EE6677" w:rsidRPr="009D02ED" w:rsidRDefault="00EE6677" w:rsidP="00D45B44">
      <w:pPr>
        <w:pStyle w:val="aff0"/>
        <w:rPr>
          <w:sz w:val="24"/>
        </w:rPr>
      </w:pPr>
    </w:p>
    <w:p w:rsidR="009D02ED" w:rsidRPr="009D02ED" w:rsidRDefault="009D02ED" w:rsidP="009D02ED">
      <w:pPr>
        <w:ind w:firstLine="709"/>
        <w:jc w:val="center"/>
        <w:rPr>
          <w:b/>
          <w:bCs/>
          <w:sz w:val="24"/>
          <w:szCs w:val="24"/>
        </w:rPr>
      </w:pPr>
      <w:r w:rsidRPr="009D02ED">
        <w:rPr>
          <w:b/>
          <w:bCs/>
          <w:color w:val="000000"/>
          <w:sz w:val="24"/>
          <w:szCs w:val="24"/>
        </w:rPr>
        <w:t xml:space="preserve">Индикаторы риска нарушения обязательных требований </w:t>
      </w:r>
      <w:r w:rsidRPr="009D02ED">
        <w:rPr>
          <w:b/>
          <w:bCs/>
          <w:sz w:val="24"/>
          <w:szCs w:val="24"/>
        </w:rPr>
        <w:t xml:space="preserve">при осуществлении муниципального контроля </w:t>
      </w:r>
      <w:r w:rsidRPr="009D02ED">
        <w:rPr>
          <w:b/>
          <w:bCs/>
          <w:color w:val="000000"/>
          <w:sz w:val="24"/>
          <w:szCs w:val="24"/>
        </w:rPr>
        <w:t>на автомобильном транспорте и в дорожном хозяйстве</w:t>
      </w:r>
    </w:p>
    <w:p w:rsidR="009D02ED" w:rsidRPr="009D02ED" w:rsidRDefault="009D02ED" w:rsidP="009D02ED">
      <w:pPr>
        <w:pStyle w:val="ConsPlusNormal"/>
        <w:ind w:firstLine="0"/>
        <w:rPr>
          <w:rFonts w:ascii="Times New Roman" w:hAnsi="Times New Roman" w:cs="Times New Roman"/>
          <w:b/>
          <w:bCs/>
          <w:color w:val="000000"/>
          <w:sz w:val="24"/>
          <w:szCs w:val="24"/>
        </w:rPr>
      </w:pPr>
    </w:p>
    <w:p w:rsidR="009D02ED" w:rsidRPr="009D02ED" w:rsidRDefault="009D02ED" w:rsidP="009D02ED">
      <w:pPr>
        <w:pStyle w:val="af5"/>
        <w:ind w:left="0" w:right="1" w:firstLine="426"/>
      </w:pPr>
      <w:r w:rsidRPr="009D02ED">
        <w:t> 1. Поступление в орган местного самоуправления от заказчика работ по строительству, реконструкции,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
    <w:p w:rsidR="009D02ED" w:rsidRPr="009D02ED" w:rsidRDefault="009D02ED" w:rsidP="009D02ED">
      <w:pPr>
        <w:pStyle w:val="af5"/>
        <w:ind w:left="0" w:right="1" w:firstLine="426"/>
      </w:pPr>
      <w:r w:rsidRPr="009D02ED">
        <w:t>2. Выявление органом местного самоуправления полученных на основании архива отчетов оператора Региональной навигационно-информационной системы Новосибирской области сведений о невыполнении контролируемым лицом, которому выданы свидетельства об осуществлении регулярных перевозок пассажиров и багажа по муниципальному маршруту по нерегулируемым тарифам, более 3% рейсов в течение одного квартала от общего количества рейсов, предусмотренных для выполнения в течение данного квартала установленным расписанием.</w:t>
      </w:r>
    </w:p>
    <w:p w:rsidR="00EE6677" w:rsidRDefault="00EE6677" w:rsidP="00D45B44">
      <w:pPr>
        <w:pStyle w:val="aff0"/>
        <w:rPr>
          <w:sz w:val="24"/>
        </w:rPr>
      </w:pPr>
    </w:p>
    <w:p w:rsidR="009D02ED" w:rsidRPr="009D02ED" w:rsidRDefault="009D02ED" w:rsidP="009D02ED">
      <w:pPr>
        <w:ind w:left="4536"/>
        <w:jc w:val="right"/>
        <w:rPr>
          <w:sz w:val="22"/>
          <w:szCs w:val="22"/>
        </w:rPr>
      </w:pPr>
      <w:r w:rsidRPr="009D02ED">
        <w:rPr>
          <w:sz w:val="22"/>
          <w:szCs w:val="22"/>
        </w:rPr>
        <w:t>Приложение 2</w:t>
      </w:r>
    </w:p>
    <w:p w:rsidR="009D02ED" w:rsidRPr="009D02ED" w:rsidRDefault="009D02ED" w:rsidP="009D02ED">
      <w:pPr>
        <w:jc w:val="right"/>
        <w:rPr>
          <w:bCs/>
          <w:color w:val="000000"/>
          <w:sz w:val="22"/>
          <w:szCs w:val="22"/>
        </w:rPr>
      </w:pPr>
      <w:r w:rsidRPr="009D02ED">
        <w:rPr>
          <w:sz w:val="22"/>
          <w:szCs w:val="22"/>
        </w:rPr>
        <w:t xml:space="preserve">к Положению </w:t>
      </w:r>
      <w:r w:rsidRPr="009D02ED">
        <w:rPr>
          <w:bCs/>
          <w:color w:val="000000"/>
          <w:sz w:val="22"/>
          <w:szCs w:val="22"/>
        </w:rPr>
        <w:t xml:space="preserve">о муниципальном </w:t>
      </w:r>
    </w:p>
    <w:p w:rsidR="009D02ED" w:rsidRPr="009D02ED" w:rsidRDefault="009D02ED" w:rsidP="009D02ED">
      <w:pPr>
        <w:jc w:val="right"/>
        <w:rPr>
          <w:bCs/>
          <w:color w:val="000000"/>
          <w:sz w:val="22"/>
          <w:szCs w:val="22"/>
        </w:rPr>
      </w:pPr>
      <w:r w:rsidRPr="009D02ED">
        <w:rPr>
          <w:bCs/>
          <w:color w:val="000000"/>
          <w:sz w:val="22"/>
          <w:szCs w:val="22"/>
        </w:rPr>
        <w:t xml:space="preserve">контроле </w:t>
      </w:r>
      <w:r w:rsidRPr="009D02ED">
        <w:rPr>
          <w:color w:val="000000"/>
          <w:sz w:val="22"/>
          <w:szCs w:val="22"/>
        </w:rPr>
        <w:t xml:space="preserve">на автомобильном </w:t>
      </w:r>
    </w:p>
    <w:p w:rsidR="009D02ED" w:rsidRPr="009D02ED" w:rsidRDefault="009D02ED" w:rsidP="009D02ED">
      <w:pPr>
        <w:jc w:val="right"/>
        <w:rPr>
          <w:bCs/>
          <w:color w:val="000000"/>
          <w:sz w:val="22"/>
          <w:szCs w:val="22"/>
        </w:rPr>
      </w:pPr>
      <w:r w:rsidRPr="009D02ED">
        <w:rPr>
          <w:color w:val="000000"/>
          <w:sz w:val="22"/>
          <w:szCs w:val="22"/>
        </w:rPr>
        <w:t>транспорте и в дорожном хозяйстве</w:t>
      </w:r>
      <w:r w:rsidRPr="009D02ED">
        <w:rPr>
          <w:bCs/>
          <w:color w:val="000000"/>
          <w:sz w:val="22"/>
          <w:szCs w:val="22"/>
        </w:rPr>
        <w:t xml:space="preserve"> </w:t>
      </w:r>
    </w:p>
    <w:p w:rsidR="009D02ED" w:rsidRPr="009D02ED" w:rsidRDefault="009D02ED" w:rsidP="009D02ED">
      <w:pPr>
        <w:jc w:val="right"/>
        <w:rPr>
          <w:bCs/>
          <w:color w:val="000000"/>
          <w:sz w:val="22"/>
          <w:szCs w:val="22"/>
        </w:rPr>
      </w:pPr>
      <w:r w:rsidRPr="009D02ED">
        <w:rPr>
          <w:bCs/>
          <w:color w:val="000000"/>
          <w:sz w:val="22"/>
          <w:szCs w:val="22"/>
        </w:rPr>
        <w:t xml:space="preserve">на территории Чановского района </w:t>
      </w:r>
    </w:p>
    <w:p w:rsidR="009D02ED" w:rsidRPr="009D02ED" w:rsidRDefault="009D02ED" w:rsidP="009D02ED">
      <w:pPr>
        <w:ind w:left="4536"/>
        <w:jc w:val="right"/>
        <w:rPr>
          <w:sz w:val="22"/>
          <w:szCs w:val="22"/>
        </w:rPr>
      </w:pPr>
      <w:r w:rsidRPr="009D02ED">
        <w:rPr>
          <w:bCs/>
          <w:color w:val="000000"/>
          <w:sz w:val="22"/>
          <w:szCs w:val="22"/>
        </w:rPr>
        <w:t>Новосибирской области</w:t>
      </w:r>
      <w:r w:rsidRPr="009D02ED">
        <w:rPr>
          <w:sz w:val="22"/>
          <w:szCs w:val="22"/>
        </w:rPr>
        <w:t xml:space="preserve"> </w:t>
      </w:r>
    </w:p>
    <w:p w:rsidR="00EE6677" w:rsidRDefault="00EE6677" w:rsidP="00D45B44">
      <w:pPr>
        <w:pStyle w:val="aff0"/>
        <w:rPr>
          <w:sz w:val="24"/>
        </w:rPr>
      </w:pPr>
    </w:p>
    <w:p w:rsidR="009D02ED" w:rsidRPr="009D02ED" w:rsidRDefault="009D02ED" w:rsidP="009D02ED">
      <w:pPr>
        <w:jc w:val="center"/>
        <w:rPr>
          <w:b/>
          <w:sz w:val="24"/>
          <w:szCs w:val="24"/>
        </w:rPr>
      </w:pPr>
      <w:bookmarkStart w:id="15" w:name="_Hlk191299837"/>
      <w:r w:rsidRPr="009D02ED">
        <w:rPr>
          <w:b/>
          <w:sz w:val="24"/>
          <w:szCs w:val="24"/>
        </w:rPr>
        <w:t>Ключевые показатели вида контроля и их целевые значения,</w:t>
      </w:r>
    </w:p>
    <w:p w:rsidR="009D02ED" w:rsidRPr="009D02ED" w:rsidRDefault="009D02ED" w:rsidP="009D02ED">
      <w:pPr>
        <w:jc w:val="center"/>
        <w:rPr>
          <w:b/>
          <w:color w:val="000000"/>
          <w:sz w:val="24"/>
          <w:szCs w:val="24"/>
        </w:rPr>
      </w:pPr>
      <w:r w:rsidRPr="009D02ED">
        <w:rPr>
          <w:b/>
          <w:color w:val="000000"/>
          <w:sz w:val="24"/>
          <w:szCs w:val="24"/>
        </w:rPr>
        <w:t xml:space="preserve">индикативные показатели для </w:t>
      </w:r>
      <w:bookmarkEnd w:id="15"/>
      <w:r w:rsidRPr="009D02ED">
        <w:rPr>
          <w:b/>
          <w:color w:val="000000"/>
          <w:sz w:val="24"/>
          <w:szCs w:val="24"/>
        </w:rPr>
        <w:t>муниципального контроля на автомобильном транспорте и в дорожном хозяйстве</w:t>
      </w:r>
    </w:p>
    <w:p w:rsidR="009D02ED" w:rsidRPr="009D02ED" w:rsidRDefault="009D02ED" w:rsidP="009D02ED">
      <w:pPr>
        <w:ind w:firstLine="709"/>
        <w:rPr>
          <w:b/>
          <w:bCs/>
          <w:sz w:val="24"/>
          <w:szCs w:val="24"/>
        </w:rPr>
      </w:pPr>
      <w:r w:rsidRPr="009D02ED">
        <w:rPr>
          <w:sz w:val="24"/>
          <w:szCs w:val="24"/>
        </w:rPr>
        <w:t> </w:t>
      </w:r>
    </w:p>
    <w:p w:rsidR="009D02ED" w:rsidRPr="009D02ED" w:rsidRDefault="009D02ED" w:rsidP="00426E66">
      <w:pPr>
        <w:numPr>
          <w:ilvl w:val="0"/>
          <w:numId w:val="10"/>
        </w:numPr>
        <w:ind w:left="0" w:firstLine="426"/>
        <w:rPr>
          <w:sz w:val="24"/>
          <w:szCs w:val="24"/>
        </w:rPr>
      </w:pPr>
      <w:r w:rsidRPr="009D02ED">
        <w:rPr>
          <w:sz w:val="24"/>
          <w:szCs w:val="24"/>
        </w:rPr>
        <w:t xml:space="preserve">Ключевые показатели для муниципального контроля </w:t>
      </w:r>
      <w:r w:rsidRPr="009D02ED">
        <w:rPr>
          <w:spacing w:val="2"/>
          <w:sz w:val="24"/>
          <w:szCs w:val="24"/>
        </w:rPr>
        <w:t xml:space="preserve">на автомобильном транспорте и в дорожном хозяйстве на территории </w:t>
      </w:r>
      <w:r w:rsidRPr="009D02ED">
        <w:rPr>
          <w:sz w:val="24"/>
          <w:szCs w:val="24"/>
        </w:rPr>
        <w:t xml:space="preserve">Чановского района Новосибирской области и их целевые значения: </w:t>
      </w:r>
    </w:p>
    <w:p w:rsidR="009D02ED" w:rsidRPr="003B41EA" w:rsidRDefault="009D02ED" w:rsidP="009D02ED">
      <w:pPr>
        <w:rPr>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99"/>
        <w:gridCol w:w="1964"/>
      </w:tblGrid>
      <w:tr w:rsidR="009D02ED" w:rsidRPr="003B41EA" w:rsidTr="008C1D14">
        <w:tc>
          <w:tcPr>
            <w:tcW w:w="7185" w:type="dxa"/>
            <w:shd w:val="clear" w:color="auto" w:fill="auto"/>
            <w:vAlign w:val="center"/>
          </w:tcPr>
          <w:p w:rsidR="009D02ED" w:rsidRPr="003B41EA" w:rsidRDefault="009D02ED" w:rsidP="008C1D14">
            <w:pPr>
              <w:jc w:val="center"/>
              <w:rPr>
                <w:szCs w:val="28"/>
              </w:rPr>
            </w:pPr>
            <w:r w:rsidRPr="003B41EA">
              <w:rPr>
                <w:szCs w:val="28"/>
              </w:rPr>
              <w:t>Ключевые показатели</w:t>
            </w:r>
          </w:p>
        </w:tc>
        <w:tc>
          <w:tcPr>
            <w:tcW w:w="2277" w:type="dxa"/>
            <w:shd w:val="clear" w:color="auto" w:fill="auto"/>
            <w:vAlign w:val="center"/>
          </w:tcPr>
          <w:p w:rsidR="009D02ED" w:rsidRPr="003B41EA" w:rsidRDefault="009D02ED" w:rsidP="008C1D14">
            <w:pPr>
              <w:jc w:val="center"/>
              <w:rPr>
                <w:szCs w:val="28"/>
              </w:rPr>
            </w:pPr>
            <w:r w:rsidRPr="003B41EA">
              <w:rPr>
                <w:szCs w:val="28"/>
              </w:rPr>
              <w:t>Целевые значения (%)</w:t>
            </w:r>
          </w:p>
        </w:tc>
      </w:tr>
      <w:tr w:rsidR="009D02ED" w:rsidRPr="003B41EA" w:rsidTr="008C1D14">
        <w:tc>
          <w:tcPr>
            <w:tcW w:w="7185" w:type="dxa"/>
            <w:shd w:val="clear" w:color="auto" w:fill="auto"/>
          </w:tcPr>
          <w:p w:rsidR="009D02ED" w:rsidRPr="003B41EA" w:rsidRDefault="009D02ED" w:rsidP="008C1D14">
            <w:pPr>
              <w:rPr>
                <w:szCs w:val="28"/>
              </w:rPr>
            </w:pPr>
            <w:r w:rsidRPr="003B41EA">
              <w:rPr>
                <w:szCs w:val="28"/>
              </w:rPr>
              <w:t>Доля устраненных нарушений обязательных требований от числа выявленных нарушений обязательных требований</w:t>
            </w:r>
          </w:p>
        </w:tc>
        <w:tc>
          <w:tcPr>
            <w:tcW w:w="2277" w:type="dxa"/>
            <w:shd w:val="clear" w:color="auto" w:fill="auto"/>
          </w:tcPr>
          <w:p w:rsidR="009D02ED" w:rsidRPr="003B41EA" w:rsidRDefault="009D02ED" w:rsidP="008C1D14">
            <w:pPr>
              <w:jc w:val="center"/>
              <w:rPr>
                <w:szCs w:val="28"/>
              </w:rPr>
            </w:pPr>
            <w:r w:rsidRPr="003B41EA">
              <w:rPr>
                <w:szCs w:val="28"/>
              </w:rPr>
              <w:t>70</w:t>
            </w:r>
          </w:p>
        </w:tc>
      </w:tr>
      <w:tr w:rsidR="009D02ED" w:rsidRPr="003B41EA" w:rsidTr="008C1D14">
        <w:tc>
          <w:tcPr>
            <w:tcW w:w="7185" w:type="dxa"/>
            <w:shd w:val="clear" w:color="auto" w:fill="auto"/>
          </w:tcPr>
          <w:p w:rsidR="009D02ED" w:rsidRPr="003B41EA" w:rsidRDefault="009D02ED" w:rsidP="008C1D14">
            <w:pPr>
              <w:rPr>
                <w:szCs w:val="28"/>
              </w:rPr>
            </w:pPr>
            <w:r w:rsidRPr="003B41EA">
              <w:rPr>
                <w:szCs w:val="28"/>
              </w:rPr>
              <w:t>Доля нарушений, выявленных при проведении контрольных мероприятий и устраненных до их завершения при методической поддержке проверяющего инспектора</w:t>
            </w:r>
          </w:p>
        </w:tc>
        <w:tc>
          <w:tcPr>
            <w:tcW w:w="2277" w:type="dxa"/>
            <w:shd w:val="clear" w:color="auto" w:fill="auto"/>
          </w:tcPr>
          <w:p w:rsidR="009D02ED" w:rsidRPr="003B41EA" w:rsidRDefault="009D02ED" w:rsidP="008C1D14">
            <w:pPr>
              <w:jc w:val="center"/>
              <w:rPr>
                <w:szCs w:val="28"/>
              </w:rPr>
            </w:pPr>
            <w:r w:rsidRPr="003B41EA">
              <w:rPr>
                <w:szCs w:val="28"/>
              </w:rPr>
              <w:t>0</w:t>
            </w:r>
          </w:p>
        </w:tc>
      </w:tr>
      <w:tr w:rsidR="009D02ED" w:rsidRPr="003B41EA" w:rsidTr="008C1D14">
        <w:tc>
          <w:tcPr>
            <w:tcW w:w="7185" w:type="dxa"/>
            <w:shd w:val="clear" w:color="auto" w:fill="auto"/>
          </w:tcPr>
          <w:p w:rsidR="009D02ED" w:rsidRPr="003B41EA" w:rsidRDefault="009D02ED" w:rsidP="008C1D14">
            <w:pPr>
              <w:rPr>
                <w:szCs w:val="28"/>
              </w:rPr>
            </w:pPr>
            <w:r w:rsidRPr="003B41EA">
              <w:rPr>
                <w:szCs w:val="28"/>
              </w:rPr>
              <w:t xml:space="preserve">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w:t>
            </w:r>
            <w:r w:rsidRPr="003B41EA">
              <w:rPr>
                <w:szCs w:val="28"/>
              </w:rPr>
              <w:t>поступивших жалоб</w:t>
            </w:r>
          </w:p>
        </w:tc>
        <w:tc>
          <w:tcPr>
            <w:tcW w:w="2277" w:type="dxa"/>
            <w:shd w:val="clear" w:color="auto" w:fill="auto"/>
          </w:tcPr>
          <w:p w:rsidR="009D02ED" w:rsidRPr="003B41EA" w:rsidRDefault="009D02ED" w:rsidP="008C1D14">
            <w:pPr>
              <w:jc w:val="center"/>
              <w:rPr>
                <w:szCs w:val="28"/>
              </w:rPr>
            </w:pPr>
            <w:r w:rsidRPr="003B41EA">
              <w:rPr>
                <w:szCs w:val="28"/>
              </w:rPr>
              <w:t>0</w:t>
            </w:r>
          </w:p>
        </w:tc>
      </w:tr>
      <w:tr w:rsidR="009D02ED" w:rsidRPr="003B41EA" w:rsidTr="008C1D14">
        <w:tc>
          <w:tcPr>
            <w:tcW w:w="7185" w:type="dxa"/>
            <w:shd w:val="clear" w:color="auto" w:fill="auto"/>
          </w:tcPr>
          <w:p w:rsidR="009D02ED" w:rsidRPr="003B41EA" w:rsidRDefault="009D02ED" w:rsidP="008C1D14">
            <w:pPr>
              <w:rPr>
                <w:szCs w:val="28"/>
              </w:rPr>
            </w:pPr>
            <w:r w:rsidRPr="003B41EA">
              <w:rPr>
                <w:szCs w:val="28"/>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shd w:val="clear" w:color="auto" w:fill="auto"/>
          </w:tcPr>
          <w:p w:rsidR="009D02ED" w:rsidRPr="003B41EA" w:rsidRDefault="009D02ED" w:rsidP="008C1D14">
            <w:pPr>
              <w:jc w:val="center"/>
              <w:rPr>
                <w:szCs w:val="28"/>
              </w:rPr>
            </w:pPr>
            <w:r w:rsidRPr="003B41EA">
              <w:rPr>
                <w:szCs w:val="28"/>
              </w:rPr>
              <w:t>0</w:t>
            </w:r>
          </w:p>
        </w:tc>
      </w:tr>
    </w:tbl>
    <w:p w:rsidR="009D02ED" w:rsidRPr="003B41EA" w:rsidRDefault="009D02ED" w:rsidP="009D02ED">
      <w:pPr>
        <w:rPr>
          <w:szCs w:val="28"/>
        </w:rPr>
      </w:pPr>
    </w:p>
    <w:p w:rsidR="009D02ED" w:rsidRPr="009D02ED" w:rsidRDefault="009D02ED" w:rsidP="009D02ED">
      <w:pPr>
        <w:ind w:firstLine="426"/>
        <w:rPr>
          <w:sz w:val="24"/>
          <w:szCs w:val="24"/>
        </w:rPr>
      </w:pPr>
      <w:r w:rsidRPr="009D02ED">
        <w:rPr>
          <w:sz w:val="24"/>
          <w:szCs w:val="24"/>
        </w:rPr>
        <w:t xml:space="preserve">2. </w:t>
      </w:r>
      <w:bookmarkStart w:id="16" w:name="_Hlk191300121"/>
      <w:r w:rsidRPr="009D02ED">
        <w:rPr>
          <w:sz w:val="24"/>
          <w:szCs w:val="24"/>
        </w:rPr>
        <w:t xml:space="preserve">Индикативные показатели для муниципального контроля </w:t>
      </w:r>
      <w:r w:rsidRPr="009D02ED">
        <w:rPr>
          <w:spacing w:val="2"/>
          <w:sz w:val="24"/>
          <w:szCs w:val="24"/>
        </w:rPr>
        <w:t xml:space="preserve">на автомобильном транспорте и в дорожном хозяйстве на территории </w:t>
      </w:r>
      <w:r w:rsidRPr="009D02ED">
        <w:rPr>
          <w:sz w:val="24"/>
          <w:szCs w:val="24"/>
        </w:rPr>
        <w:t>Чановского района Новосибирской области:</w:t>
      </w:r>
    </w:p>
    <w:bookmarkEnd w:id="16"/>
    <w:p w:rsidR="009D02ED" w:rsidRPr="009D02ED" w:rsidRDefault="009D02ED" w:rsidP="009D02ED">
      <w:pPr>
        <w:ind w:firstLine="426"/>
        <w:rPr>
          <w:sz w:val="24"/>
          <w:szCs w:val="24"/>
        </w:rPr>
      </w:pPr>
      <w:r w:rsidRPr="009D02ED">
        <w:rPr>
          <w:sz w:val="24"/>
          <w:szCs w:val="24"/>
        </w:rPr>
        <w:t>1) количество проведенных плановых контрольных мероприятий;</w:t>
      </w:r>
    </w:p>
    <w:p w:rsidR="009D02ED" w:rsidRPr="009D02ED" w:rsidRDefault="009D02ED" w:rsidP="009D02ED">
      <w:pPr>
        <w:ind w:firstLine="426"/>
        <w:rPr>
          <w:rFonts w:eastAsia="Arial Unicode MS"/>
          <w:sz w:val="24"/>
          <w:szCs w:val="24"/>
          <w:lang w:bidi="ru-RU"/>
        </w:rPr>
      </w:pPr>
      <w:r w:rsidRPr="009D02ED">
        <w:rPr>
          <w:sz w:val="24"/>
          <w:szCs w:val="24"/>
        </w:rPr>
        <w:t>2) количество проведенных внеплановых контрольных мероприятий;</w:t>
      </w:r>
    </w:p>
    <w:p w:rsidR="009D02ED" w:rsidRPr="009D02ED" w:rsidRDefault="009D02ED" w:rsidP="009D02ED">
      <w:pPr>
        <w:ind w:firstLine="426"/>
        <w:rPr>
          <w:rFonts w:eastAsia="Arial Unicode MS"/>
          <w:sz w:val="24"/>
          <w:szCs w:val="24"/>
          <w:lang w:bidi="ru-RU"/>
        </w:rPr>
      </w:pPr>
      <w:bookmarkStart w:id="17" w:name="_Hlk191300288"/>
      <w:r w:rsidRPr="009D02ED">
        <w:rPr>
          <w:sz w:val="24"/>
          <w:szCs w:val="24"/>
        </w:rPr>
        <w:t>3) количество поступивших возражений в отношении акта контрольного мероприятия;</w:t>
      </w:r>
    </w:p>
    <w:p w:rsidR="009D02ED" w:rsidRPr="009D02ED" w:rsidRDefault="009D02ED" w:rsidP="009D02ED">
      <w:pPr>
        <w:ind w:firstLine="426"/>
        <w:rPr>
          <w:rFonts w:eastAsia="Arial Unicode MS"/>
          <w:sz w:val="24"/>
          <w:szCs w:val="24"/>
          <w:lang w:bidi="ru-RU"/>
        </w:rPr>
      </w:pPr>
      <w:r w:rsidRPr="009D02ED">
        <w:rPr>
          <w:sz w:val="24"/>
          <w:szCs w:val="24"/>
        </w:rPr>
        <w:t xml:space="preserve">4) количество выданных предписаний об устранении нарушений обязательных требований; </w:t>
      </w:r>
    </w:p>
    <w:p w:rsidR="009D02ED" w:rsidRPr="009D02ED" w:rsidRDefault="009D02ED" w:rsidP="009D02ED">
      <w:pPr>
        <w:ind w:firstLine="426"/>
        <w:rPr>
          <w:rFonts w:eastAsia="Arial Unicode MS"/>
          <w:sz w:val="24"/>
          <w:szCs w:val="24"/>
          <w:lang w:bidi="ru-RU"/>
        </w:rPr>
      </w:pPr>
      <w:r w:rsidRPr="009D02ED">
        <w:rPr>
          <w:sz w:val="24"/>
          <w:szCs w:val="24"/>
        </w:rPr>
        <w:t>5) количество устраненных нарушений обязательных требований.</w:t>
      </w:r>
    </w:p>
    <w:bookmarkEnd w:id="17"/>
    <w:p w:rsidR="00EE6677" w:rsidRDefault="00EE6677" w:rsidP="00D45B44">
      <w:pPr>
        <w:pStyle w:val="aff0"/>
        <w:rPr>
          <w:sz w:val="24"/>
        </w:rPr>
      </w:pPr>
    </w:p>
    <w:p w:rsidR="009D02ED" w:rsidRPr="009D02ED" w:rsidRDefault="009D02ED" w:rsidP="009D02ED">
      <w:pPr>
        <w:ind w:left="4536"/>
        <w:jc w:val="right"/>
        <w:rPr>
          <w:sz w:val="22"/>
          <w:szCs w:val="22"/>
        </w:rPr>
      </w:pPr>
      <w:r w:rsidRPr="009D02ED">
        <w:rPr>
          <w:sz w:val="22"/>
          <w:szCs w:val="22"/>
        </w:rPr>
        <w:t>Приложение 3</w:t>
      </w:r>
    </w:p>
    <w:p w:rsidR="009D02ED" w:rsidRPr="009D02ED" w:rsidRDefault="009D02ED" w:rsidP="009D02ED">
      <w:pPr>
        <w:jc w:val="right"/>
        <w:rPr>
          <w:bCs/>
          <w:color w:val="000000"/>
          <w:sz w:val="22"/>
          <w:szCs w:val="22"/>
        </w:rPr>
      </w:pPr>
      <w:r w:rsidRPr="009D02ED">
        <w:rPr>
          <w:sz w:val="22"/>
          <w:szCs w:val="22"/>
        </w:rPr>
        <w:t xml:space="preserve">к Положению </w:t>
      </w:r>
      <w:r w:rsidRPr="009D02ED">
        <w:rPr>
          <w:bCs/>
          <w:color w:val="000000"/>
          <w:sz w:val="22"/>
          <w:szCs w:val="22"/>
        </w:rPr>
        <w:t xml:space="preserve">о муниципальном </w:t>
      </w:r>
    </w:p>
    <w:p w:rsidR="009D02ED" w:rsidRPr="009D02ED" w:rsidRDefault="009D02ED" w:rsidP="009D02ED">
      <w:pPr>
        <w:jc w:val="right"/>
        <w:rPr>
          <w:bCs/>
          <w:color w:val="000000"/>
          <w:sz w:val="22"/>
          <w:szCs w:val="22"/>
        </w:rPr>
      </w:pPr>
      <w:r w:rsidRPr="009D02ED">
        <w:rPr>
          <w:bCs/>
          <w:color w:val="000000"/>
          <w:sz w:val="22"/>
          <w:szCs w:val="22"/>
        </w:rPr>
        <w:t xml:space="preserve">контроле </w:t>
      </w:r>
      <w:r w:rsidRPr="009D02ED">
        <w:rPr>
          <w:color w:val="000000"/>
          <w:sz w:val="22"/>
          <w:szCs w:val="22"/>
        </w:rPr>
        <w:t xml:space="preserve">на автомобильном </w:t>
      </w:r>
    </w:p>
    <w:p w:rsidR="009D02ED" w:rsidRPr="009D02ED" w:rsidRDefault="009D02ED" w:rsidP="009D02ED">
      <w:pPr>
        <w:jc w:val="right"/>
        <w:rPr>
          <w:bCs/>
          <w:color w:val="000000"/>
          <w:sz w:val="22"/>
          <w:szCs w:val="22"/>
        </w:rPr>
      </w:pPr>
      <w:r w:rsidRPr="009D02ED">
        <w:rPr>
          <w:color w:val="000000"/>
          <w:sz w:val="22"/>
          <w:szCs w:val="22"/>
        </w:rPr>
        <w:t>транспорте и в дорожном хозяйстве</w:t>
      </w:r>
      <w:r w:rsidRPr="009D02ED">
        <w:rPr>
          <w:bCs/>
          <w:color w:val="000000"/>
          <w:sz w:val="22"/>
          <w:szCs w:val="22"/>
        </w:rPr>
        <w:t xml:space="preserve"> </w:t>
      </w:r>
    </w:p>
    <w:p w:rsidR="009D02ED" w:rsidRPr="009D02ED" w:rsidRDefault="009D02ED" w:rsidP="009D02ED">
      <w:pPr>
        <w:jc w:val="right"/>
        <w:rPr>
          <w:bCs/>
          <w:color w:val="000000"/>
          <w:sz w:val="22"/>
          <w:szCs w:val="22"/>
        </w:rPr>
      </w:pPr>
      <w:r w:rsidRPr="009D02ED">
        <w:rPr>
          <w:bCs/>
          <w:color w:val="000000"/>
          <w:sz w:val="22"/>
          <w:szCs w:val="22"/>
        </w:rPr>
        <w:t xml:space="preserve">на территории Чановского района </w:t>
      </w:r>
    </w:p>
    <w:p w:rsidR="009D02ED" w:rsidRPr="003B41EA" w:rsidRDefault="009D02ED" w:rsidP="009D02ED">
      <w:pPr>
        <w:ind w:left="4536"/>
        <w:jc w:val="right"/>
        <w:rPr>
          <w:szCs w:val="28"/>
        </w:rPr>
      </w:pPr>
      <w:r w:rsidRPr="009D02ED">
        <w:rPr>
          <w:bCs/>
          <w:color w:val="000000"/>
          <w:sz w:val="22"/>
          <w:szCs w:val="22"/>
        </w:rPr>
        <w:t>Новосибирской области</w:t>
      </w:r>
      <w:r w:rsidRPr="003B41EA">
        <w:rPr>
          <w:szCs w:val="28"/>
        </w:rPr>
        <w:t xml:space="preserve"> </w:t>
      </w:r>
    </w:p>
    <w:p w:rsidR="00EE6677" w:rsidRDefault="00EE6677" w:rsidP="00D45B44">
      <w:pPr>
        <w:pStyle w:val="aff0"/>
        <w:rPr>
          <w:sz w:val="24"/>
        </w:rPr>
      </w:pPr>
    </w:p>
    <w:p w:rsidR="009D02ED" w:rsidRPr="003B41EA" w:rsidRDefault="009D02ED" w:rsidP="009D02ED">
      <w:pPr>
        <w:pStyle w:val="ConsPlusNormal"/>
        <w:ind w:firstLine="0"/>
        <w:jc w:val="center"/>
        <w:rPr>
          <w:rFonts w:ascii="Times New Roman" w:hAnsi="Times New Roman" w:cs="Times New Roman"/>
          <w:b/>
          <w:bCs/>
          <w:sz w:val="28"/>
          <w:szCs w:val="28"/>
        </w:rPr>
      </w:pPr>
      <w:r w:rsidRPr="003B41EA">
        <w:rPr>
          <w:rFonts w:ascii="Times New Roman" w:hAnsi="Times New Roman" w:cs="Times New Roman"/>
          <w:b/>
          <w:bCs/>
          <w:sz w:val="28"/>
          <w:szCs w:val="28"/>
        </w:rPr>
        <w:t>Форма предписания Контрольного органа</w:t>
      </w:r>
    </w:p>
    <w:p w:rsidR="009D02ED" w:rsidRPr="003B41EA" w:rsidRDefault="009D02ED" w:rsidP="009D02ED">
      <w:pPr>
        <w:pStyle w:val="ConsPlusNormal"/>
        <w:ind w:firstLine="540"/>
        <w:rPr>
          <w:rFonts w:ascii="Times New Roman" w:hAnsi="Times New Roman" w:cs="Times New Roman"/>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3042"/>
        <w:gridCol w:w="4797"/>
      </w:tblGrid>
      <w:tr w:rsidR="009D02ED" w:rsidRPr="003B41EA" w:rsidTr="008C1D14">
        <w:tc>
          <w:tcPr>
            <w:tcW w:w="4252" w:type="dxa"/>
            <w:tcMar>
              <w:top w:w="102" w:type="dxa"/>
              <w:left w:w="62" w:type="dxa"/>
              <w:bottom w:w="102" w:type="dxa"/>
              <w:right w:w="62" w:type="dxa"/>
            </w:tcMar>
          </w:tcPr>
          <w:p w:rsidR="009D02ED" w:rsidRPr="003B41EA" w:rsidRDefault="009D02ED" w:rsidP="008C1D14">
            <w:pPr>
              <w:pStyle w:val="ConsPlusNormal"/>
              <w:ind w:firstLine="0"/>
              <w:rPr>
                <w:rFonts w:ascii="Times New Roman" w:hAnsi="Times New Roman" w:cs="Times New Roman"/>
                <w:sz w:val="28"/>
                <w:szCs w:val="28"/>
              </w:rPr>
            </w:pPr>
          </w:p>
        </w:tc>
        <w:tc>
          <w:tcPr>
            <w:tcW w:w="4819" w:type="dxa"/>
            <w:tcMar>
              <w:top w:w="102" w:type="dxa"/>
              <w:left w:w="62" w:type="dxa"/>
              <w:bottom w:w="102" w:type="dxa"/>
              <w:right w:w="62" w:type="dxa"/>
            </w:tcMar>
          </w:tcPr>
          <w:p w:rsidR="009D02ED" w:rsidRPr="003B41EA" w:rsidRDefault="009D02ED" w:rsidP="008C1D14">
            <w:pPr>
              <w:pStyle w:val="ConsPlusNormal"/>
              <w:ind w:firstLine="5"/>
              <w:jc w:val="center"/>
              <w:rPr>
                <w:rFonts w:ascii="Times New Roman" w:hAnsi="Times New Roman" w:cs="Times New Roman"/>
                <w:sz w:val="28"/>
                <w:szCs w:val="28"/>
              </w:rPr>
            </w:pPr>
            <w:r w:rsidRPr="003B41EA">
              <w:rPr>
                <w:rFonts w:ascii="Times New Roman" w:hAnsi="Times New Roman" w:cs="Times New Roman"/>
                <w:sz w:val="28"/>
                <w:szCs w:val="28"/>
              </w:rPr>
              <w:t>_________________________________</w:t>
            </w:r>
          </w:p>
          <w:p w:rsidR="009D02ED" w:rsidRPr="003B41EA" w:rsidRDefault="009D02ED" w:rsidP="008C1D14">
            <w:pPr>
              <w:pStyle w:val="ConsPlusNormal"/>
              <w:ind w:firstLine="5"/>
              <w:jc w:val="center"/>
              <w:rPr>
                <w:rFonts w:ascii="Times New Roman" w:hAnsi="Times New Roman" w:cs="Times New Roman"/>
                <w:sz w:val="18"/>
                <w:szCs w:val="18"/>
              </w:rPr>
            </w:pPr>
            <w:r w:rsidRPr="003B41EA">
              <w:rPr>
                <w:rFonts w:ascii="Times New Roman" w:hAnsi="Times New Roman" w:cs="Times New Roman"/>
                <w:sz w:val="18"/>
                <w:szCs w:val="18"/>
              </w:rPr>
              <w:t>(указывается должность руководителя контролируемого лица)</w:t>
            </w:r>
          </w:p>
          <w:p w:rsidR="009D02ED" w:rsidRPr="003B41EA" w:rsidRDefault="009D02ED" w:rsidP="008C1D14">
            <w:pPr>
              <w:pStyle w:val="ConsPlusNormal"/>
              <w:ind w:firstLine="5"/>
              <w:jc w:val="center"/>
              <w:rPr>
                <w:rFonts w:ascii="Times New Roman" w:hAnsi="Times New Roman" w:cs="Times New Roman"/>
                <w:sz w:val="28"/>
                <w:szCs w:val="28"/>
              </w:rPr>
            </w:pPr>
            <w:r w:rsidRPr="003B41EA">
              <w:rPr>
                <w:rFonts w:ascii="Times New Roman" w:hAnsi="Times New Roman" w:cs="Times New Roman"/>
                <w:sz w:val="28"/>
                <w:szCs w:val="28"/>
              </w:rPr>
              <w:t>_________________________________</w:t>
            </w:r>
          </w:p>
          <w:p w:rsidR="009D02ED" w:rsidRPr="003B41EA" w:rsidRDefault="009D02ED" w:rsidP="008C1D14">
            <w:pPr>
              <w:pStyle w:val="ConsPlusNormal"/>
              <w:ind w:firstLine="5"/>
              <w:jc w:val="center"/>
              <w:rPr>
                <w:rFonts w:ascii="Times New Roman" w:hAnsi="Times New Roman" w:cs="Times New Roman"/>
                <w:sz w:val="18"/>
                <w:szCs w:val="18"/>
              </w:rPr>
            </w:pPr>
            <w:r w:rsidRPr="003B41EA">
              <w:rPr>
                <w:rFonts w:ascii="Times New Roman" w:hAnsi="Times New Roman" w:cs="Times New Roman"/>
                <w:sz w:val="18"/>
                <w:szCs w:val="18"/>
              </w:rPr>
              <w:t>(указывается полное наименование контролируемого лица)</w:t>
            </w:r>
          </w:p>
          <w:p w:rsidR="009D02ED" w:rsidRPr="003B41EA" w:rsidRDefault="009D02ED" w:rsidP="008C1D14">
            <w:pPr>
              <w:pStyle w:val="ConsPlusNormal"/>
              <w:ind w:firstLine="5"/>
              <w:jc w:val="center"/>
              <w:rPr>
                <w:rFonts w:ascii="Times New Roman" w:hAnsi="Times New Roman" w:cs="Times New Roman"/>
                <w:sz w:val="28"/>
                <w:szCs w:val="28"/>
              </w:rPr>
            </w:pPr>
            <w:r w:rsidRPr="003B41EA">
              <w:rPr>
                <w:rFonts w:ascii="Times New Roman" w:hAnsi="Times New Roman" w:cs="Times New Roman"/>
                <w:sz w:val="28"/>
                <w:szCs w:val="28"/>
              </w:rPr>
              <w:t>_________________________________</w:t>
            </w:r>
          </w:p>
          <w:p w:rsidR="009D02ED" w:rsidRPr="003B41EA" w:rsidRDefault="009D02ED" w:rsidP="008C1D14">
            <w:pPr>
              <w:pStyle w:val="ConsPlusNormal"/>
              <w:ind w:firstLine="5"/>
              <w:jc w:val="center"/>
              <w:rPr>
                <w:rFonts w:ascii="Times New Roman" w:hAnsi="Times New Roman" w:cs="Times New Roman"/>
                <w:sz w:val="18"/>
                <w:szCs w:val="18"/>
              </w:rPr>
            </w:pPr>
            <w:r w:rsidRPr="003B41EA">
              <w:rPr>
                <w:rFonts w:ascii="Times New Roman" w:hAnsi="Times New Roman" w:cs="Times New Roman"/>
                <w:sz w:val="18"/>
                <w:szCs w:val="18"/>
              </w:rPr>
              <w:t>(указывается фамилия, имя, отчество</w:t>
            </w:r>
          </w:p>
          <w:p w:rsidR="009D02ED" w:rsidRPr="003B41EA" w:rsidRDefault="009D02ED" w:rsidP="008C1D14">
            <w:pPr>
              <w:pStyle w:val="ConsPlusNormal"/>
              <w:ind w:firstLine="5"/>
              <w:jc w:val="center"/>
              <w:rPr>
                <w:rFonts w:ascii="Times New Roman" w:hAnsi="Times New Roman" w:cs="Times New Roman"/>
                <w:sz w:val="18"/>
                <w:szCs w:val="18"/>
              </w:rPr>
            </w:pPr>
            <w:r w:rsidRPr="003B41EA">
              <w:rPr>
                <w:rFonts w:ascii="Times New Roman" w:hAnsi="Times New Roman" w:cs="Times New Roman"/>
                <w:sz w:val="18"/>
                <w:szCs w:val="18"/>
              </w:rPr>
              <w:t>(при наличии) руководителя контролируемого лица)</w:t>
            </w:r>
          </w:p>
          <w:p w:rsidR="009D02ED" w:rsidRPr="003B41EA" w:rsidRDefault="009D02ED" w:rsidP="008C1D14">
            <w:pPr>
              <w:pStyle w:val="ConsPlusNormal"/>
              <w:ind w:firstLine="5"/>
              <w:jc w:val="center"/>
              <w:rPr>
                <w:rFonts w:ascii="Times New Roman" w:hAnsi="Times New Roman" w:cs="Times New Roman"/>
                <w:sz w:val="28"/>
                <w:szCs w:val="28"/>
              </w:rPr>
            </w:pPr>
            <w:r w:rsidRPr="003B41EA">
              <w:rPr>
                <w:rFonts w:ascii="Times New Roman" w:hAnsi="Times New Roman" w:cs="Times New Roman"/>
                <w:sz w:val="28"/>
                <w:szCs w:val="28"/>
              </w:rPr>
              <w:t>_________________________________</w:t>
            </w:r>
          </w:p>
          <w:p w:rsidR="009D02ED" w:rsidRPr="003B41EA" w:rsidRDefault="009D02ED" w:rsidP="008C1D14">
            <w:pPr>
              <w:pStyle w:val="ConsPlusNormal"/>
              <w:ind w:firstLine="5"/>
              <w:jc w:val="center"/>
              <w:rPr>
                <w:rFonts w:ascii="Times New Roman" w:hAnsi="Times New Roman" w:cs="Times New Roman"/>
                <w:sz w:val="18"/>
                <w:szCs w:val="18"/>
              </w:rPr>
            </w:pPr>
            <w:r w:rsidRPr="003B41EA">
              <w:rPr>
                <w:rFonts w:ascii="Times New Roman" w:hAnsi="Times New Roman" w:cs="Times New Roman"/>
                <w:sz w:val="18"/>
                <w:szCs w:val="18"/>
              </w:rPr>
              <w:t>(указывается адрес места нахождения контролируемого лица)</w:t>
            </w:r>
          </w:p>
        </w:tc>
      </w:tr>
    </w:tbl>
    <w:p w:rsidR="009D02ED" w:rsidRPr="003B41EA" w:rsidRDefault="009D02ED" w:rsidP="009D02ED">
      <w:pPr>
        <w:pStyle w:val="ConsPlusNormal"/>
        <w:ind w:firstLine="0"/>
        <w:jc w:val="center"/>
        <w:rPr>
          <w:rFonts w:ascii="Times New Roman" w:hAnsi="Times New Roman" w:cs="Times New Roman"/>
          <w:sz w:val="28"/>
          <w:szCs w:val="28"/>
        </w:rPr>
      </w:pPr>
    </w:p>
    <w:p w:rsidR="009D02ED" w:rsidRPr="003B41EA" w:rsidRDefault="009D02ED" w:rsidP="009D02ED">
      <w:pPr>
        <w:pStyle w:val="ConsPlusNonformat"/>
        <w:jc w:val="center"/>
        <w:rPr>
          <w:rFonts w:ascii="Times New Roman" w:hAnsi="Times New Roman"/>
          <w:sz w:val="28"/>
          <w:szCs w:val="28"/>
        </w:rPr>
      </w:pPr>
      <w:r w:rsidRPr="003B41EA">
        <w:rPr>
          <w:rFonts w:ascii="Times New Roman" w:hAnsi="Times New Roman"/>
          <w:sz w:val="28"/>
          <w:szCs w:val="28"/>
        </w:rPr>
        <w:t>ПРЕДПИСАНИЕ</w:t>
      </w:r>
    </w:p>
    <w:p w:rsidR="009D02ED" w:rsidRPr="003B41EA" w:rsidRDefault="009D02ED" w:rsidP="009D02ED">
      <w:pPr>
        <w:pStyle w:val="ConsPlusNonformat"/>
        <w:jc w:val="center"/>
        <w:rPr>
          <w:rFonts w:ascii="Times New Roman" w:hAnsi="Times New Roman"/>
          <w:sz w:val="28"/>
          <w:szCs w:val="28"/>
        </w:rPr>
      </w:pPr>
    </w:p>
    <w:p w:rsidR="009D02ED" w:rsidRPr="003B41EA" w:rsidRDefault="009D02ED" w:rsidP="009D02ED">
      <w:pPr>
        <w:pStyle w:val="ConsPlusNonformat"/>
        <w:jc w:val="center"/>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jc w:val="center"/>
        <w:rPr>
          <w:rFonts w:ascii="Times New Roman" w:hAnsi="Times New Roman"/>
          <w:i/>
          <w:iCs/>
          <w:sz w:val="18"/>
          <w:szCs w:val="18"/>
        </w:rPr>
      </w:pPr>
      <w:r w:rsidRPr="003B41EA">
        <w:rPr>
          <w:rFonts w:ascii="Times New Roman" w:hAnsi="Times New Roman"/>
          <w:i/>
          <w:iCs/>
          <w:sz w:val="18"/>
          <w:szCs w:val="18"/>
        </w:rPr>
        <w:t>(указывается полное наименование контролируемого лица в дательном падеже)</w:t>
      </w:r>
    </w:p>
    <w:p w:rsidR="009D02ED" w:rsidRPr="009D02ED" w:rsidRDefault="009D02ED" w:rsidP="009D02ED">
      <w:pPr>
        <w:pStyle w:val="ConsPlusNonformat"/>
        <w:rPr>
          <w:rFonts w:ascii="Times New Roman" w:hAnsi="Times New Roman"/>
          <w:sz w:val="24"/>
          <w:szCs w:val="24"/>
        </w:rPr>
      </w:pPr>
      <w:r w:rsidRPr="009D02ED">
        <w:rPr>
          <w:rFonts w:ascii="Times New Roman" w:hAnsi="Times New Roman"/>
          <w:sz w:val="24"/>
          <w:szCs w:val="24"/>
        </w:rPr>
        <w:t>об устранении выявленных нарушений обязательных требований</w:t>
      </w:r>
    </w:p>
    <w:p w:rsidR="009D02ED" w:rsidRPr="003B41EA" w:rsidRDefault="009D02ED" w:rsidP="009D02ED">
      <w:pPr>
        <w:pStyle w:val="ConsPlusNonformat"/>
        <w:rPr>
          <w:rFonts w:ascii="Times New Roman" w:hAnsi="Times New Roman"/>
          <w:sz w:val="28"/>
          <w:szCs w:val="28"/>
        </w:rPr>
      </w:pPr>
    </w:p>
    <w:p w:rsidR="009D02ED" w:rsidRPr="003B41EA" w:rsidRDefault="009D02ED" w:rsidP="009D02ED">
      <w:pPr>
        <w:pStyle w:val="ConsPlusNonformat"/>
        <w:ind w:firstLine="709"/>
        <w:rPr>
          <w:rFonts w:ascii="Times New Roman" w:hAnsi="Times New Roman"/>
          <w:sz w:val="28"/>
          <w:szCs w:val="28"/>
        </w:rPr>
      </w:pPr>
      <w:r w:rsidRPr="009D02ED">
        <w:rPr>
          <w:rFonts w:ascii="Times New Roman" w:hAnsi="Times New Roman"/>
          <w:sz w:val="24"/>
          <w:szCs w:val="24"/>
        </w:rPr>
        <w:t>По результатам</w:t>
      </w:r>
      <w:r w:rsidRPr="003B41EA">
        <w:rPr>
          <w:rFonts w:ascii="Times New Roman" w:hAnsi="Times New Roman"/>
          <w:sz w:val="28"/>
          <w:szCs w:val="28"/>
        </w:rPr>
        <w:t xml:space="preserve"> ____________________________________ ______________________________________________________, </w:t>
      </w:r>
    </w:p>
    <w:p w:rsidR="009D02ED" w:rsidRPr="003B41EA" w:rsidRDefault="009D02ED" w:rsidP="009D02ED">
      <w:pPr>
        <w:pStyle w:val="ConsPlusNonformat"/>
        <w:jc w:val="center"/>
        <w:rPr>
          <w:rFonts w:ascii="Times New Roman" w:hAnsi="Times New Roman"/>
          <w:i/>
          <w:iCs/>
          <w:sz w:val="18"/>
          <w:szCs w:val="18"/>
        </w:rPr>
      </w:pPr>
      <w:r w:rsidRPr="003B41EA">
        <w:rPr>
          <w:rFonts w:ascii="Times New Roman" w:hAnsi="Times New Roman"/>
          <w:i/>
          <w:iCs/>
          <w:sz w:val="18"/>
          <w:szCs w:val="18"/>
        </w:rPr>
        <w:t>(указываются вид и форма контрольного мероприятия в соответствии с решением Контрольного органа)</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проведенной ______________________________________________________</w:t>
      </w:r>
    </w:p>
    <w:p w:rsidR="009D02ED" w:rsidRPr="003B41EA" w:rsidRDefault="009D02ED" w:rsidP="009D02ED">
      <w:pPr>
        <w:pStyle w:val="ConsPlusNonformat"/>
        <w:rPr>
          <w:rFonts w:ascii="Times New Roman" w:hAnsi="Times New Roman"/>
          <w:i/>
          <w:iCs/>
          <w:sz w:val="18"/>
          <w:szCs w:val="18"/>
        </w:rPr>
      </w:pPr>
      <w:r w:rsidRPr="003B41EA">
        <w:rPr>
          <w:rFonts w:ascii="Times New Roman" w:hAnsi="Times New Roman"/>
          <w:i/>
          <w:iCs/>
          <w:sz w:val="18"/>
          <w:szCs w:val="18"/>
        </w:rPr>
        <w:t xml:space="preserve">                                                            (указывается полное наименование контрольного органа)</w:t>
      </w:r>
    </w:p>
    <w:p w:rsidR="009D02ED" w:rsidRPr="003B41EA" w:rsidRDefault="009D02ED" w:rsidP="009D02ED">
      <w:pPr>
        <w:pStyle w:val="ConsPlusNonformat"/>
        <w:rPr>
          <w:rFonts w:ascii="Times New Roman" w:hAnsi="Times New Roman"/>
          <w:sz w:val="28"/>
          <w:szCs w:val="28"/>
        </w:rPr>
      </w:pPr>
      <w:r w:rsidRPr="009D02ED">
        <w:rPr>
          <w:rFonts w:ascii="Times New Roman" w:hAnsi="Times New Roman"/>
          <w:sz w:val="24"/>
          <w:szCs w:val="24"/>
        </w:rPr>
        <w:t>в отношении</w:t>
      </w:r>
      <w:r w:rsidRPr="003B41EA">
        <w:rPr>
          <w:rFonts w:ascii="Times New Roman" w:hAnsi="Times New Roman"/>
          <w:sz w:val="28"/>
          <w:szCs w:val="28"/>
        </w:rPr>
        <w:t xml:space="preserve"> ______________________________________________________</w:t>
      </w:r>
    </w:p>
    <w:p w:rsidR="009D02ED" w:rsidRPr="003B41EA" w:rsidRDefault="009D02ED" w:rsidP="009D02ED">
      <w:pPr>
        <w:pStyle w:val="ConsPlusNonformat"/>
        <w:rPr>
          <w:rFonts w:ascii="Times New Roman" w:hAnsi="Times New Roman"/>
          <w:i/>
          <w:iCs/>
          <w:sz w:val="18"/>
          <w:szCs w:val="18"/>
        </w:rPr>
      </w:pPr>
      <w:r w:rsidRPr="003B41EA">
        <w:rPr>
          <w:rFonts w:ascii="Times New Roman" w:hAnsi="Times New Roman"/>
          <w:i/>
          <w:iCs/>
          <w:sz w:val="18"/>
          <w:szCs w:val="18"/>
        </w:rPr>
        <w:t xml:space="preserve">                                                           (указывается полное наименование контролируемого лица)</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в период с «__» _________________ 20__ г. по «__» ________________ 20__ г.</w:t>
      </w:r>
    </w:p>
    <w:p w:rsidR="009D02ED" w:rsidRPr="003B41EA" w:rsidRDefault="009D02ED" w:rsidP="009D02ED">
      <w:pPr>
        <w:pStyle w:val="ConsPlusNonformat"/>
        <w:rPr>
          <w:rFonts w:ascii="Times New Roman" w:hAnsi="Times New Roman"/>
          <w:sz w:val="28"/>
          <w:szCs w:val="28"/>
        </w:rPr>
      </w:pPr>
      <w:r w:rsidRPr="009D02ED">
        <w:rPr>
          <w:rFonts w:ascii="Times New Roman" w:hAnsi="Times New Roman"/>
          <w:sz w:val="24"/>
          <w:szCs w:val="24"/>
        </w:rPr>
        <w:t>на основании</w:t>
      </w:r>
      <w:r w:rsidRPr="003B41EA">
        <w:rPr>
          <w:rFonts w:ascii="Times New Roman" w:hAnsi="Times New Roman"/>
          <w:sz w:val="28"/>
          <w:szCs w:val="28"/>
        </w:rPr>
        <w:t xml:space="preserve"> ______________________________________________________</w:t>
      </w:r>
    </w:p>
    <w:p w:rsidR="009D02ED" w:rsidRPr="003B41EA" w:rsidRDefault="009D02ED" w:rsidP="009D02ED">
      <w:pPr>
        <w:pStyle w:val="ConsPlusNonformat"/>
        <w:jc w:val="center"/>
        <w:rPr>
          <w:rFonts w:ascii="Times New Roman" w:hAnsi="Times New Roman"/>
          <w:i/>
          <w:iCs/>
        </w:rPr>
      </w:pPr>
      <w:r w:rsidRPr="003B41EA">
        <w:rPr>
          <w:rFonts w:ascii="Times New Roman" w:hAnsi="Times New Roman"/>
          <w:i/>
          <w:iCs/>
        </w:rPr>
        <w:t>(</w:t>
      </w:r>
      <w:r w:rsidRPr="003B41EA">
        <w:rPr>
          <w:rFonts w:ascii="Times New Roman" w:hAnsi="Times New Roman"/>
          <w:i/>
          <w:iCs/>
          <w:sz w:val="18"/>
          <w:szCs w:val="18"/>
        </w:rPr>
        <w:t>указываются наименование и реквизиты акта Контрольного органа о проведении контрольного мероприятия</w:t>
      </w:r>
      <w:r w:rsidRPr="003B41EA">
        <w:rPr>
          <w:rFonts w:ascii="Times New Roman" w:hAnsi="Times New Roman"/>
          <w:i/>
          <w:iCs/>
        </w:rPr>
        <w:t>)</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ind w:firstLine="709"/>
        <w:rPr>
          <w:rFonts w:ascii="Times New Roman" w:hAnsi="Times New Roman"/>
          <w:sz w:val="28"/>
          <w:szCs w:val="28"/>
        </w:rPr>
      </w:pPr>
      <w:r w:rsidRPr="009D02ED">
        <w:rPr>
          <w:rFonts w:ascii="Times New Roman" w:hAnsi="Times New Roman"/>
          <w:sz w:val="24"/>
          <w:szCs w:val="24"/>
        </w:rPr>
        <w:t>Выявлены нарушения обязательных требований законодательства:</w:t>
      </w:r>
      <w:r w:rsidRPr="003B41EA">
        <w:rPr>
          <w:rFonts w:ascii="Times New Roman" w:hAnsi="Times New Roman"/>
          <w:sz w:val="28"/>
          <w:szCs w:val="28"/>
        </w:rPr>
        <w:t>____________________________________________________________________________________________________</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3B41EA" w:rsidRDefault="009D02ED" w:rsidP="009D02ED">
      <w:pPr>
        <w:pStyle w:val="ConsPlusNonformat"/>
        <w:jc w:val="center"/>
        <w:rPr>
          <w:rFonts w:ascii="Times New Roman" w:hAnsi="Times New Roman"/>
          <w:i/>
          <w:iCs/>
        </w:rPr>
      </w:pPr>
      <w:r w:rsidRPr="003B41EA">
        <w:rPr>
          <w:rFonts w:ascii="Times New Roman" w:hAnsi="Times New Roman"/>
          <w:i/>
          <w:iCs/>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9D02ED" w:rsidRPr="003B41EA" w:rsidRDefault="009D02ED" w:rsidP="009D02ED">
      <w:pPr>
        <w:pStyle w:val="ConsPlusNonformat"/>
        <w:ind w:firstLine="709"/>
        <w:rPr>
          <w:rFonts w:ascii="Times New Roman" w:hAnsi="Times New Roman"/>
          <w:sz w:val="28"/>
          <w:szCs w:val="28"/>
        </w:rPr>
      </w:pPr>
      <w:r w:rsidRPr="009D02ED">
        <w:rPr>
          <w:rFonts w:ascii="Times New Roman" w:hAnsi="Times New Roman"/>
          <w:sz w:val="24"/>
          <w:szCs w:val="24"/>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w:t>
      </w:r>
      <w:r w:rsidRPr="003B41EA">
        <w:rPr>
          <w:rFonts w:ascii="Times New Roman" w:hAnsi="Times New Roman"/>
          <w:sz w:val="28"/>
          <w:szCs w:val="28"/>
        </w:rPr>
        <w:t xml:space="preserve"> ______________________________________________________</w:t>
      </w:r>
    </w:p>
    <w:p w:rsidR="009D02ED" w:rsidRPr="003B41EA" w:rsidRDefault="009D02ED" w:rsidP="009D02ED">
      <w:pPr>
        <w:pStyle w:val="ConsPlusNonformat"/>
        <w:rPr>
          <w:rFonts w:ascii="Times New Roman" w:hAnsi="Times New Roman"/>
          <w:i/>
          <w:iCs/>
        </w:rPr>
      </w:pPr>
      <w:r w:rsidRPr="003B41EA">
        <w:rPr>
          <w:rFonts w:ascii="Times New Roman" w:hAnsi="Times New Roman"/>
          <w:i/>
          <w:iCs/>
        </w:rPr>
        <w:t xml:space="preserve">                                (указывается полное наименование Контрольного органа)</w:t>
      </w:r>
    </w:p>
    <w:p w:rsidR="009D02ED" w:rsidRPr="009D02ED" w:rsidRDefault="009D02ED" w:rsidP="009D02ED">
      <w:pPr>
        <w:pStyle w:val="ConsPlusNonformat"/>
        <w:rPr>
          <w:rFonts w:ascii="Times New Roman" w:hAnsi="Times New Roman"/>
          <w:sz w:val="24"/>
          <w:szCs w:val="24"/>
        </w:rPr>
      </w:pPr>
      <w:r w:rsidRPr="009D02ED">
        <w:rPr>
          <w:rFonts w:ascii="Times New Roman" w:hAnsi="Times New Roman"/>
          <w:sz w:val="24"/>
          <w:szCs w:val="24"/>
        </w:rPr>
        <w:lastRenderedPageBreak/>
        <w:t>предписывает:</w:t>
      </w:r>
    </w:p>
    <w:p w:rsidR="009D02ED" w:rsidRPr="009D02ED" w:rsidRDefault="009D02ED" w:rsidP="009D02ED">
      <w:pPr>
        <w:pStyle w:val="ConsPlusNonformat"/>
        <w:rPr>
          <w:rFonts w:ascii="Times New Roman" w:hAnsi="Times New Roman"/>
          <w:sz w:val="24"/>
          <w:szCs w:val="24"/>
        </w:rPr>
      </w:pPr>
      <w:r w:rsidRPr="009D02ED">
        <w:rPr>
          <w:rFonts w:ascii="Times New Roman" w:hAnsi="Times New Roman"/>
          <w:sz w:val="24"/>
          <w:szCs w:val="24"/>
        </w:rPr>
        <w:t>1. Устранить выявленные нарушения обязательных требований в срок до «___» ______________ 20___ г. включительно.</w:t>
      </w:r>
    </w:p>
    <w:p w:rsidR="009D02ED" w:rsidRPr="003B41EA" w:rsidRDefault="009D02ED" w:rsidP="009D02ED">
      <w:pPr>
        <w:pStyle w:val="ConsPlusNonformat"/>
        <w:rPr>
          <w:rFonts w:ascii="Times New Roman" w:hAnsi="Times New Roman"/>
          <w:sz w:val="28"/>
          <w:szCs w:val="28"/>
        </w:rPr>
      </w:pPr>
      <w:r w:rsidRPr="009D02ED">
        <w:rPr>
          <w:rFonts w:ascii="Times New Roman" w:hAnsi="Times New Roman"/>
          <w:sz w:val="24"/>
          <w:szCs w:val="24"/>
        </w:rPr>
        <w:t>2. Уведомить</w:t>
      </w:r>
      <w:r w:rsidRPr="003B41EA">
        <w:rPr>
          <w:rFonts w:ascii="Times New Roman" w:hAnsi="Times New Roman"/>
          <w:sz w:val="28"/>
          <w:szCs w:val="28"/>
        </w:rPr>
        <w:t xml:space="preserve"> ______________________________________________________</w:t>
      </w:r>
    </w:p>
    <w:p w:rsidR="009D02ED" w:rsidRPr="003B41EA" w:rsidRDefault="009D02ED" w:rsidP="009D02ED">
      <w:pPr>
        <w:pStyle w:val="ConsPlusNonformat"/>
        <w:rPr>
          <w:rFonts w:ascii="Times New Roman" w:hAnsi="Times New Roman"/>
          <w:i/>
          <w:iCs/>
        </w:rPr>
      </w:pPr>
      <w:r w:rsidRPr="003B41EA">
        <w:rPr>
          <w:rFonts w:ascii="Times New Roman" w:hAnsi="Times New Roman"/>
          <w:i/>
          <w:iCs/>
        </w:rPr>
        <w:t xml:space="preserve">                                           (указывается полное наименование контрольного органа)</w:t>
      </w:r>
    </w:p>
    <w:p w:rsidR="009D02ED" w:rsidRPr="003B41EA" w:rsidRDefault="009D02ED" w:rsidP="009D02ED">
      <w:pPr>
        <w:pStyle w:val="ConsPlusNonformat"/>
        <w:rPr>
          <w:rFonts w:ascii="Times New Roman" w:hAnsi="Times New Roman"/>
          <w:sz w:val="28"/>
          <w:szCs w:val="28"/>
        </w:rPr>
      </w:pPr>
      <w:r w:rsidRPr="003B41EA">
        <w:rPr>
          <w:rFonts w:ascii="Times New Roman" w:hAnsi="Times New Roman"/>
          <w:sz w:val="28"/>
          <w:szCs w:val="28"/>
        </w:rPr>
        <w:t>______________________________________________________</w:t>
      </w:r>
    </w:p>
    <w:p w:rsidR="009D02ED" w:rsidRPr="009D02ED" w:rsidRDefault="009D02ED" w:rsidP="009D02ED">
      <w:pPr>
        <w:pStyle w:val="ConsPlusNonformat"/>
        <w:rPr>
          <w:rFonts w:ascii="Times New Roman" w:hAnsi="Times New Roman"/>
          <w:sz w:val="28"/>
          <w:szCs w:val="28"/>
        </w:rPr>
      </w:pPr>
      <w:r w:rsidRPr="009D02ED">
        <w:rPr>
          <w:rFonts w:ascii="Times New Roman" w:hAnsi="Times New Roman"/>
          <w:sz w:val="28"/>
          <w:szCs w:val="28"/>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до «___» ______________ 20___ г. включительно.</w:t>
      </w:r>
    </w:p>
    <w:p w:rsidR="009D02ED" w:rsidRPr="009D02ED" w:rsidRDefault="009D02ED" w:rsidP="009D02ED">
      <w:pPr>
        <w:pStyle w:val="ConsPlusNonformat"/>
        <w:rPr>
          <w:rFonts w:ascii="Times New Roman" w:hAnsi="Times New Roman"/>
          <w:sz w:val="28"/>
          <w:szCs w:val="28"/>
        </w:rPr>
      </w:pPr>
    </w:p>
    <w:p w:rsidR="009D02ED" w:rsidRPr="009D02ED" w:rsidRDefault="009D02ED" w:rsidP="009D02ED">
      <w:pPr>
        <w:pStyle w:val="ConsPlusNonformat"/>
        <w:ind w:firstLine="709"/>
        <w:rPr>
          <w:rFonts w:ascii="Times New Roman" w:hAnsi="Times New Roman"/>
          <w:sz w:val="28"/>
          <w:szCs w:val="28"/>
        </w:rPr>
      </w:pPr>
      <w:r w:rsidRPr="009D02ED">
        <w:rPr>
          <w:rFonts w:ascii="Times New Roman" w:hAnsi="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9D02ED" w:rsidRPr="003B41EA" w:rsidRDefault="009D02ED" w:rsidP="009D02ED">
      <w:pPr>
        <w:pStyle w:val="ConsPlusNormal"/>
        <w:ind w:firstLine="540"/>
        <w:rPr>
          <w:rFonts w:ascii="Times New Roman" w:hAnsi="Times New Roman" w:cs="Times New Roman"/>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2564"/>
        <w:gridCol w:w="2843"/>
        <w:gridCol w:w="2432"/>
      </w:tblGrid>
      <w:tr w:rsidR="00F52063" w:rsidRPr="003B41EA" w:rsidTr="008C1D14">
        <w:tc>
          <w:tcPr>
            <w:tcW w:w="3064" w:type="dxa"/>
            <w:tcMar>
              <w:top w:w="102" w:type="dxa"/>
              <w:left w:w="62" w:type="dxa"/>
              <w:bottom w:w="102" w:type="dxa"/>
              <w:right w:w="62" w:type="dxa"/>
            </w:tcMar>
          </w:tcPr>
          <w:p w:rsidR="009D02ED" w:rsidRPr="003B41EA" w:rsidRDefault="009D02ED" w:rsidP="008C1D14">
            <w:pPr>
              <w:pStyle w:val="ConsPlusNormal"/>
              <w:ind w:firstLine="0"/>
              <w:rPr>
                <w:rFonts w:ascii="Times New Roman" w:hAnsi="Times New Roman" w:cs="Times New Roman"/>
                <w:sz w:val="28"/>
                <w:szCs w:val="28"/>
              </w:rPr>
            </w:pPr>
            <w:r w:rsidRPr="003B41EA">
              <w:rPr>
                <w:rFonts w:ascii="Times New Roman" w:hAnsi="Times New Roman" w:cs="Times New Roman"/>
                <w:sz w:val="28"/>
                <w:szCs w:val="28"/>
              </w:rPr>
              <w:t>_________________</w:t>
            </w:r>
          </w:p>
        </w:tc>
        <w:tc>
          <w:tcPr>
            <w:tcW w:w="3344" w:type="dxa"/>
            <w:tcMar>
              <w:top w:w="102" w:type="dxa"/>
              <w:left w:w="62" w:type="dxa"/>
              <w:bottom w:w="102" w:type="dxa"/>
              <w:right w:w="62" w:type="dxa"/>
            </w:tcMar>
          </w:tcPr>
          <w:p w:rsidR="009D02ED" w:rsidRPr="003B41EA" w:rsidRDefault="009D02ED" w:rsidP="008C1D14">
            <w:pPr>
              <w:pStyle w:val="ConsPlusNormal"/>
              <w:ind w:firstLine="0"/>
              <w:rPr>
                <w:rFonts w:ascii="Times New Roman" w:hAnsi="Times New Roman" w:cs="Times New Roman"/>
                <w:sz w:val="28"/>
                <w:szCs w:val="28"/>
              </w:rPr>
            </w:pPr>
            <w:r w:rsidRPr="003B41EA">
              <w:rPr>
                <w:rFonts w:ascii="Times New Roman" w:hAnsi="Times New Roman" w:cs="Times New Roman"/>
                <w:sz w:val="28"/>
                <w:szCs w:val="28"/>
              </w:rPr>
              <w:t>___________________</w:t>
            </w:r>
          </w:p>
        </w:tc>
        <w:tc>
          <w:tcPr>
            <w:tcW w:w="3007" w:type="dxa"/>
            <w:tcMar>
              <w:top w:w="102" w:type="dxa"/>
              <w:left w:w="62" w:type="dxa"/>
              <w:bottom w:w="102" w:type="dxa"/>
              <w:right w:w="62" w:type="dxa"/>
            </w:tcMar>
          </w:tcPr>
          <w:p w:rsidR="009D02ED" w:rsidRPr="003B41EA" w:rsidRDefault="009D02ED" w:rsidP="008C1D14">
            <w:pPr>
              <w:pStyle w:val="ConsPlusNormal"/>
              <w:ind w:firstLine="0"/>
              <w:rPr>
                <w:rFonts w:ascii="Times New Roman" w:hAnsi="Times New Roman" w:cs="Times New Roman"/>
                <w:sz w:val="28"/>
                <w:szCs w:val="28"/>
              </w:rPr>
            </w:pPr>
            <w:r w:rsidRPr="003B41EA">
              <w:rPr>
                <w:rFonts w:ascii="Times New Roman" w:hAnsi="Times New Roman" w:cs="Times New Roman"/>
                <w:sz w:val="28"/>
                <w:szCs w:val="28"/>
              </w:rPr>
              <w:t>________________</w:t>
            </w:r>
          </w:p>
        </w:tc>
      </w:tr>
      <w:tr w:rsidR="009D02ED" w:rsidRPr="00446DF9" w:rsidTr="008C1D14">
        <w:tc>
          <w:tcPr>
            <w:tcW w:w="9415" w:type="dxa"/>
            <w:gridSpan w:val="3"/>
            <w:tcMar>
              <w:top w:w="102" w:type="dxa"/>
              <w:left w:w="62" w:type="dxa"/>
              <w:bottom w:w="102" w:type="dxa"/>
              <w:right w:w="62" w:type="dxa"/>
            </w:tcMar>
          </w:tcPr>
          <w:p w:rsidR="009D02ED" w:rsidRPr="00446DF9" w:rsidRDefault="009D02ED" w:rsidP="008C1D14">
            <w:pPr>
              <w:pStyle w:val="ConsPlusNormal"/>
              <w:ind w:firstLine="0"/>
              <w:jc w:val="center"/>
              <w:rPr>
                <w:rFonts w:ascii="Times New Roman" w:hAnsi="Times New Roman" w:cs="Times New Roman"/>
                <w:sz w:val="28"/>
                <w:szCs w:val="28"/>
                <w:vertAlign w:val="superscript"/>
              </w:rPr>
            </w:pPr>
            <w:r w:rsidRPr="003B41EA">
              <w:rPr>
                <w:rFonts w:ascii="Times New Roman" w:hAnsi="Times New Roman" w:cs="Times New Roman"/>
                <w:sz w:val="28"/>
                <w:szCs w:val="28"/>
                <w:vertAlign w:val="superscript"/>
              </w:rPr>
              <w:t>(должность, подпись, Ф.И.О. (при наличии) должностного лица, уполномоченного на проведение контрольных мероприятий)</w:t>
            </w:r>
          </w:p>
        </w:tc>
      </w:tr>
    </w:tbl>
    <w:p w:rsidR="00EE6677" w:rsidRDefault="00EE6677" w:rsidP="00D45B44">
      <w:pPr>
        <w:pStyle w:val="aff0"/>
        <w:rPr>
          <w:sz w:val="24"/>
        </w:rPr>
      </w:pPr>
    </w:p>
    <w:p w:rsidR="00EE6677" w:rsidRDefault="00EE6677" w:rsidP="00D45B44">
      <w:pPr>
        <w:pStyle w:val="aff0"/>
        <w:rPr>
          <w:sz w:val="24"/>
        </w:rPr>
      </w:pPr>
    </w:p>
    <w:p w:rsidR="00EE6677" w:rsidRDefault="00EE6677" w:rsidP="00D45B44">
      <w:pPr>
        <w:pStyle w:val="aff0"/>
        <w:rPr>
          <w:sz w:val="24"/>
        </w:rPr>
      </w:pPr>
    </w:p>
    <w:p w:rsidR="00CE04DF" w:rsidRPr="00CE04DF" w:rsidRDefault="00CE04DF" w:rsidP="00CE04DF">
      <w:pPr>
        <w:ind w:left="3261" w:firstLine="141"/>
        <w:rPr>
          <w:rFonts w:ascii="Arial" w:hAnsi="Arial" w:cs="Arial"/>
          <w:sz w:val="24"/>
          <w:szCs w:val="24"/>
        </w:rPr>
      </w:pPr>
      <w:r w:rsidRPr="00CE04DF">
        <w:rPr>
          <w:noProof/>
          <w:sz w:val="24"/>
          <w:szCs w:val="24"/>
        </w:rPr>
        <w:drawing>
          <wp:inline distT="0" distB="0" distL="0" distR="0">
            <wp:extent cx="581660" cy="70040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81660" cy="700405"/>
                    </a:xfrm>
                    <a:prstGeom prst="rect">
                      <a:avLst/>
                    </a:prstGeom>
                    <a:noFill/>
                    <a:ln>
                      <a:noFill/>
                    </a:ln>
                  </pic:spPr>
                </pic:pic>
              </a:graphicData>
            </a:graphic>
          </wp:inline>
        </w:drawing>
      </w:r>
    </w:p>
    <w:p w:rsidR="00CE04DF" w:rsidRPr="00CE04DF" w:rsidRDefault="00CE04DF" w:rsidP="00CE04DF">
      <w:pPr>
        <w:jc w:val="center"/>
        <w:rPr>
          <w:b/>
          <w:sz w:val="24"/>
          <w:szCs w:val="24"/>
        </w:rPr>
      </w:pPr>
      <w:r w:rsidRPr="00CE04DF">
        <w:rPr>
          <w:b/>
          <w:sz w:val="24"/>
          <w:szCs w:val="24"/>
        </w:rPr>
        <w:t xml:space="preserve">СОВЕТ ДЕПУТАТОВ </w:t>
      </w:r>
    </w:p>
    <w:p w:rsidR="00CE04DF" w:rsidRPr="00CE04DF" w:rsidRDefault="00CE04DF" w:rsidP="00CE04DF">
      <w:pPr>
        <w:jc w:val="center"/>
        <w:rPr>
          <w:b/>
          <w:sz w:val="24"/>
          <w:szCs w:val="24"/>
        </w:rPr>
      </w:pPr>
      <w:r w:rsidRPr="00CE04DF">
        <w:rPr>
          <w:b/>
          <w:sz w:val="24"/>
          <w:szCs w:val="24"/>
        </w:rPr>
        <w:t>ЧАНОВСКОГО РАЙОНА НОВОСИБИРСКОЙ ОБЛАСТИ</w:t>
      </w:r>
    </w:p>
    <w:p w:rsidR="00CE04DF" w:rsidRPr="00CE04DF" w:rsidRDefault="00CE04DF" w:rsidP="00CE04DF">
      <w:pPr>
        <w:jc w:val="center"/>
        <w:rPr>
          <w:b/>
          <w:sz w:val="24"/>
          <w:szCs w:val="24"/>
        </w:rPr>
      </w:pPr>
      <w:r w:rsidRPr="00CE04DF">
        <w:rPr>
          <w:b/>
          <w:sz w:val="24"/>
          <w:szCs w:val="24"/>
        </w:rPr>
        <w:t>четвёртого созыва</w:t>
      </w:r>
    </w:p>
    <w:p w:rsidR="00CE04DF" w:rsidRPr="00CE04DF" w:rsidRDefault="00CE04DF" w:rsidP="00CE04DF">
      <w:pPr>
        <w:ind w:firstLine="709"/>
        <w:rPr>
          <w:b/>
          <w:sz w:val="24"/>
          <w:szCs w:val="24"/>
        </w:rPr>
      </w:pPr>
    </w:p>
    <w:p w:rsidR="00CE04DF" w:rsidRPr="00CE04DF" w:rsidRDefault="00CE04DF" w:rsidP="00CE04DF">
      <w:pPr>
        <w:ind w:firstLine="709"/>
        <w:jc w:val="center"/>
        <w:rPr>
          <w:b/>
          <w:sz w:val="24"/>
          <w:szCs w:val="24"/>
        </w:rPr>
      </w:pPr>
      <w:r w:rsidRPr="00CE04DF">
        <w:rPr>
          <w:b/>
          <w:sz w:val="24"/>
          <w:szCs w:val="24"/>
        </w:rPr>
        <w:t>РЕШЕНИЕ</w:t>
      </w:r>
    </w:p>
    <w:p w:rsidR="00CE04DF" w:rsidRPr="00CE04DF" w:rsidRDefault="00CE04DF" w:rsidP="00CE04DF">
      <w:pPr>
        <w:ind w:firstLine="709"/>
        <w:jc w:val="center"/>
        <w:rPr>
          <w:b/>
          <w:sz w:val="24"/>
          <w:szCs w:val="24"/>
        </w:rPr>
      </w:pPr>
      <w:r w:rsidRPr="00CE04DF">
        <w:rPr>
          <w:b/>
          <w:sz w:val="24"/>
          <w:szCs w:val="24"/>
        </w:rPr>
        <w:t>пятьдесят шестой сессии</w:t>
      </w:r>
    </w:p>
    <w:p w:rsidR="00CE04DF" w:rsidRPr="00CE04DF" w:rsidRDefault="00CE04DF" w:rsidP="00CE04DF">
      <w:pPr>
        <w:rPr>
          <w:sz w:val="24"/>
          <w:szCs w:val="24"/>
        </w:rPr>
      </w:pPr>
    </w:p>
    <w:p w:rsidR="00CE04DF" w:rsidRPr="00CE04DF" w:rsidRDefault="00CE04DF" w:rsidP="00CE04DF">
      <w:pPr>
        <w:rPr>
          <w:sz w:val="24"/>
          <w:szCs w:val="24"/>
        </w:rPr>
      </w:pPr>
      <w:r w:rsidRPr="00CE04DF">
        <w:rPr>
          <w:sz w:val="24"/>
          <w:szCs w:val="24"/>
        </w:rPr>
        <w:t xml:space="preserve">19 марта 2025 года                                                                                   № 376 </w:t>
      </w:r>
    </w:p>
    <w:p w:rsidR="00CE04DF" w:rsidRPr="00CE04DF" w:rsidRDefault="00CE04DF" w:rsidP="00CE04DF">
      <w:pPr>
        <w:jc w:val="center"/>
        <w:rPr>
          <w:sz w:val="24"/>
          <w:szCs w:val="24"/>
        </w:rPr>
      </w:pPr>
      <w:r w:rsidRPr="00CE04DF">
        <w:rPr>
          <w:sz w:val="24"/>
          <w:szCs w:val="24"/>
        </w:rPr>
        <w:t>р.п. Чаны</w:t>
      </w:r>
    </w:p>
    <w:p w:rsidR="00CE04DF" w:rsidRPr="00CE04DF" w:rsidRDefault="00CE04DF" w:rsidP="00CE04DF">
      <w:pPr>
        <w:rPr>
          <w:sz w:val="24"/>
          <w:szCs w:val="24"/>
        </w:rPr>
      </w:pPr>
    </w:p>
    <w:p w:rsidR="00CE04DF" w:rsidRPr="00CE04DF" w:rsidRDefault="00CE04DF" w:rsidP="00CE04DF">
      <w:pPr>
        <w:jc w:val="center"/>
        <w:rPr>
          <w:sz w:val="24"/>
          <w:szCs w:val="24"/>
        </w:rPr>
      </w:pPr>
      <w:r w:rsidRPr="00CE04DF">
        <w:rPr>
          <w:sz w:val="24"/>
          <w:szCs w:val="24"/>
        </w:rPr>
        <w:t xml:space="preserve">Об установлении корректирующего коэффициента для расчета арендной платы в отношении земельных участков, государственная собственность на которые не разграничена, на территории Чановского района Новосибирской области </w:t>
      </w:r>
    </w:p>
    <w:p w:rsidR="00CE04DF" w:rsidRPr="00CE04DF" w:rsidRDefault="00CE04DF" w:rsidP="00CE04DF">
      <w:pPr>
        <w:rPr>
          <w:sz w:val="24"/>
          <w:szCs w:val="24"/>
        </w:rPr>
      </w:pPr>
    </w:p>
    <w:p w:rsidR="00CE04DF" w:rsidRPr="00CE04DF" w:rsidRDefault="00CE04DF" w:rsidP="00CE04DF">
      <w:pPr>
        <w:shd w:val="clear" w:color="auto" w:fill="FFFFFF"/>
        <w:ind w:firstLine="426"/>
        <w:rPr>
          <w:sz w:val="24"/>
          <w:szCs w:val="24"/>
        </w:rPr>
      </w:pPr>
      <w:r w:rsidRPr="00CE04DF">
        <w:rPr>
          <w:sz w:val="24"/>
          <w:szCs w:val="24"/>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Порядком определения размера арендной платы за земельные участки, государственная собственность на которые не разграничена и предоставленные в аренду без торгов, расположенные на территории Новосибирской области, установленным постановлением Правительства Новосибирской области от 10.06.2015 № 219-п</w:t>
      </w:r>
      <w:r w:rsidRPr="00CE04DF">
        <w:rPr>
          <w:color w:val="000000"/>
          <w:sz w:val="24"/>
          <w:szCs w:val="24"/>
        </w:rPr>
        <w:t xml:space="preserve">, руководствуясь </w:t>
      </w:r>
      <w:r w:rsidRPr="00CE04DF">
        <w:rPr>
          <w:sz w:val="24"/>
          <w:szCs w:val="24"/>
        </w:rPr>
        <w:t>Уставом Чановского муниципального района Новосибирской области, Совет депутатов Чановского района Новосибирской области РЕШИЛ:</w:t>
      </w:r>
    </w:p>
    <w:p w:rsidR="00CE04DF" w:rsidRPr="00CE04DF" w:rsidRDefault="00CE04DF" w:rsidP="00CE04DF">
      <w:pPr>
        <w:shd w:val="clear" w:color="auto" w:fill="FFFFFF"/>
        <w:ind w:firstLine="426"/>
        <w:rPr>
          <w:sz w:val="24"/>
          <w:szCs w:val="24"/>
        </w:rPr>
      </w:pPr>
      <w:r w:rsidRPr="00CE04DF">
        <w:rPr>
          <w:sz w:val="24"/>
          <w:szCs w:val="24"/>
        </w:rPr>
        <w:t>1. Утвердить прилагаемый корректирующий коэффициент для расчета арендной платы в отношении земельных участков, государственная собственность на которые не разграничена, на территории Чановского района Новосибирской области.</w:t>
      </w:r>
    </w:p>
    <w:p w:rsidR="00CE04DF" w:rsidRPr="00CE04DF" w:rsidRDefault="00CE04DF" w:rsidP="00CE04DF">
      <w:pPr>
        <w:shd w:val="clear" w:color="auto" w:fill="FFFFFF"/>
        <w:ind w:firstLine="426"/>
        <w:rPr>
          <w:sz w:val="24"/>
          <w:szCs w:val="24"/>
        </w:rPr>
      </w:pPr>
      <w:r w:rsidRPr="00CE04DF">
        <w:rPr>
          <w:sz w:val="24"/>
          <w:szCs w:val="24"/>
        </w:rPr>
        <w:t>2.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 а также разместить на официальном сайте органов местного самоуправления Чановского района Новосибирской области.</w:t>
      </w:r>
    </w:p>
    <w:p w:rsidR="00CE04DF" w:rsidRPr="00CE04DF" w:rsidRDefault="00CE04DF" w:rsidP="00CE04DF">
      <w:pPr>
        <w:shd w:val="clear" w:color="auto" w:fill="FFFFFF"/>
        <w:ind w:firstLine="426"/>
        <w:rPr>
          <w:sz w:val="24"/>
          <w:szCs w:val="24"/>
        </w:rPr>
      </w:pPr>
      <w:r w:rsidRPr="00CE04DF">
        <w:rPr>
          <w:sz w:val="24"/>
          <w:szCs w:val="24"/>
        </w:rPr>
        <w:t>3. Настоящее решение распространяет свое действие с 01января 2025 года.</w:t>
      </w:r>
    </w:p>
    <w:p w:rsidR="00CE04DF" w:rsidRPr="00CE04DF" w:rsidRDefault="00CE04DF" w:rsidP="00CE04DF">
      <w:pPr>
        <w:shd w:val="clear" w:color="auto" w:fill="FFFFFF"/>
        <w:ind w:firstLine="709"/>
        <w:rPr>
          <w:sz w:val="24"/>
          <w:szCs w:val="24"/>
        </w:rPr>
      </w:pPr>
    </w:p>
    <w:p w:rsidR="00CE04DF" w:rsidRPr="00CE04DF" w:rsidRDefault="00CE04DF" w:rsidP="00CE04DF">
      <w:pPr>
        <w:rPr>
          <w:sz w:val="24"/>
          <w:szCs w:val="24"/>
        </w:rPr>
      </w:pPr>
      <w:r w:rsidRPr="00CE04DF">
        <w:rPr>
          <w:sz w:val="24"/>
          <w:szCs w:val="24"/>
        </w:rPr>
        <w:t xml:space="preserve">Глава Чановского района                  </w:t>
      </w:r>
      <w:r>
        <w:rPr>
          <w:sz w:val="24"/>
          <w:szCs w:val="24"/>
        </w:rPr>
        <w:t xml:space="preserve"> </w:t>
      </w:r>
      <w:r w:rsidRPr="00CE04DF">
        <w:rPr>
          <w:sz w:val="24"/>
          <w:szCs w:val="24"/>
        </w:rPr>
        <w:t xml:space="preserve">          Председатель Совета депутатов</w:t>
      </w:r>
    </w:p>
    <w:p w:rsidR="00CE04DF" w:rsidRPr="00CE04DF" w:rsidRDefault="00CE04DF" w:rsidP="00CE04DF">
      <w:pPr>
        <w:rPr>
          <w:sz w:val="24"/>
          <w:szCs w:val="24"/>
        </w:rPr>
      </w:pPr>
      <w:r w:rsidRPr="00CE04DF">
        <w:rPr>
          <w:sz w:val="24"/>
          <w:szCs w:val="24"/>
        </w:rPr>
        <w:t xml:space="preserve">Новосибирской области                               Чановского района </w:t>
      </w:r>
    </w:p>
    <w:p w:rsidR="00CE04DF" w:rsidRPr="00CE04DF" w:rsidRDefault="00CE04DF" w:rsidP="00CE04DF">
      <w:pPr>
        <w:rPr>
          <w:sz w:val="24"/>
          <w:szCs w:val="24"/>
        </w:rPr>
      </w:pPr>
      <w:r w:rsidRPr="00CE04DF">
        <w:rPr>
          <w:sz w:val="24"/>
          <w:szCs w:val="24"/>
        </w:rPr>
        <w:t xml:space="preserve">                                                                        Новосибирской области                                                                      </w:t>
      </w:r>
    </w:p>
    <w:p w:rsidR="00CE04DF" w:rsidRPr="00CE04DF" w:rsidRDefault="00CE04DF" w:rsidP="00CE04DF">
      <w:pPr>
        <w:rPr>
          <w:sz w:val="24"/>
          <w:szCs w:val="24"/>
        </w:rPr>
      </w:pPr>
      <w:r w:rsidRPr="00CE04DF">
        <w:rPr>
          <w:sz w:val="24"/>
          <w:szCs w:val="24"/>
        </w:rPr>
        <w:t xml:space="preserve">_____________В.И. Губер                                _____________ В.Г. Шнайдер </w:t>
      </w:r>
    </w:p>
    <w:p w:rsidR="00EE6677" w:rsidRDefault="00EE6677" w:rsidP="00D45B44">
      <w:pPr>
        <w:pStyle w:val="aff0"/>
        <w:rPr>
          <w:sz w:val="24"/>
        </w:rPr>
      </w:pPr>
    </w:p>
    <w:p w:rsidR="00CE04DF" w:rsidRPr="00CE04DF" w:rsidRDefault="00CE04DF" w:rsidP="00CE04DF">
      <w:pPr>
        <w:tabs>
          <w:tab w:val="left" w:pos="990"/>
        </w:tabs>
        <w:jc w:val="center"/>
        <w:rPr>
          <w:sz w:val="22"/>
          <w:szCs w:val="22"/>
        </w:rPr>
      </w:pPr>
      <w:r>
        <w:rPr>
          <w:sz w:val="22"/>
          <w:szCs w:val="22"/>
        </w:rPr>
        <w:t xml:space="preserve">                                                                   </w:t>
      </w:r>
      <w:r w:rsidRPr="00CE04DF">
        <w:rPr>
          <w:sz w:val="22"/>
          <w:szCs w:val="22"/>
        </w:rPr>
        <w:t>УТВЕРЖДЕН</w:t>
      </w:r>
    </w:p>
    <w:p w:rsidR="00CE04DF" w:rsidRPr="00CE04DF" w:rsidRDefault="00CE04DF" w:rsidP="00CE04DF">
      <w:pPr>
        <w:tabs>
          <w:tab w:val="left" w:pos="990"/>
        </w:tabs>
        <w:jc w:val="center"/>
        <w:rPr>
          <w:sz w:val="22"/>
          <w:szCs w:val="22"/>
        </w:rPr>
      </w:pPr>
      <w:r>
        <w:rPr>
          <w:sz w:val="22"/>
          <w:szCs w:val="22"/>
        </w:rPr>
        <w:t xml:space="preserve">                                                              </w:t>
      </w:r>
      <w:r w:rsidRPr="00CE04DF">
        <w:rPr>
          <w:sz w:val="22"/>
          <w:szCs w:val="22"/>
        </w:rPr>
        <w:t>решением пятьдесят шестой сессии</w:t>
      </w:r>
    </w:p>
    <w:p w:rsidR="00CE04DF" w:rsidRPr="00CE04DF" w:rsidRDefault="00CE04DF" w:rsidP="00CE04DF">
      <w:pPr>
        <w:tabs>
          <w:tab w:val="left" w:pos="990"/>
        </w:tabs>
        <w:jc w:val="center"/>
        <w:rPr>
          <w:sz w:val="22"/>
          <w:szCs w:val="22"/>
        </w:rPr>
      </w:pPr>
      <w:r>
        <w:rPr>
          <w:sz w:val="22"/>
          <w:szCs w:val="22"/>
        </w:rPr>
        <w:t xml:space="preserve">                                                                </w:t>
      </w:r>
      <w:r w:rsidRPr="00CE04DF">
        <w:rPr>
          <w:sz w:val="22"/>
          <w:szCs w:val="22"/>
        </w:rPr>
        <w:t>Совета депутатов Чановского района</w:t>
      </w:r>
    </w:p>
    <w:p w:rsidR="00CE04DF" w:rsidRPr="00CE04DF" w:rsidRDefault="00CE04DF" w:rsidP="00CE04DF">
      <w:pPr>
        <w:tabs>
          <w:tab w:val="left" w:pos="990"/>
        </w:tabs>
        <w:jc w:val="center"/>
        <w:rPr>
          <w:sz w:val="22"/>
          <w:szCs w:val="22"/>
        </w:rPr>
      </w:pPr>
      <w:r>
        <w:rPr>
          <w:sz w:val="22"/>
          <w:szCs w:val="22"/>
        </w:rPr>
        <w:t xml:space="preserve">                                                              </w:t>
      </w:r>
      <w:r w:rsidRPr="00CE04DF">
        <w:rPr>
          <w:sz w:val="22"/>
          <w:szCs w:val="22"/>
        </w:rPr>
        <w:t>Новосибирской области четвёртого созыва</w:t>
      </w:r>
    </w:p>
    <w:p w:rsidR="00EE6677" w:rsidRPr="00CE04DF" w:rsidRDefault="00CE04DF" w:rsidP="00CE04DF">
      <w:pPr>
        <w:pStyle w:val="aff0"/>
        <w:rPr>
          <w:sz w:val="22"/>
          <w:szCs w:val="22"/>
        </w:rPr>
      </w:pPr>
      <w:r>
        <w:rPr>
          <w:sz w:val="22"/>
          <w:szCs w:val="22"/>
        </w:rPr>
        <w:t xml:space="preserve">                                                                </w:t>
      </w:r>
      <w:r w:rsidRPr="00CE04DF">
        <w:rPr>
          <w:sz w:val="22"/>
          <w:szCs w:val="22"/>
        </w:rPr>
        <w:t>от 19.03.2025 № 376</w:t>
      </w:r>
    </w:p>
    <w:p w:rsidR="00EE6677" w:rsidRDefault="00EE6677" w:rsidP="00D45B44">
      <w:pPr>
        <w:pStyle w:val="aff0"/>
        <w:rPr>
          <w:sz w:val="24"/>
        </w:rPr>
      </w:pPr>
    </w:p>
    <w:p w:rsidR="00CE04DF" w:rsidRDefault="00CE04DF" w:rsidP="00CE04DF">
      <w:pPr>
        <w:tabs>
          <w:tab w:val="left" w:pos="990"/>
        </w:tabs>
        <w:ind w:left="720"/>
        <w:jc w:val="center"/>
        <w:rPr>
          <w:b/>
          <w:bCs/>
          <w:sz w:val="28"/>
          <w:szCs w:val="28"/>
        </w:rPr>
      </w:pPr>
      <w:r>
        <w:rPr>
          <w:b/>
          <w:bCs/>
          <w:sz w:val="28"/>
          <w:szCs w:val="28"/>
        </w:rPr>
        <w:t>К</w:t>
      </w:r>
      <w:r w:rsidRPr="005765C5">
        <w:rPr>
          <w:b/>
          <w:bCs/>
          <w:sz w:val="28"/>
          <w:szCs w:val="28"/>
        </w:rPr>
        <w:t>орректирующий коэффициент (Км)</w:t>
      </w:r>
    </w:p>
    <w:p w:rsidR="00CE04DF" w:rsidRDefault="00CE04DF" w:rsidP="00CE04DF">
      <w:pPr>
        <w:tabs>
          <w:tab w:val="left" w:pos="990"/>
        </w:tabs>
        <w:ind w:left="720"/>
        <w:jc w:val="center"/>
        <w:rPr>
          <w:b/>
          <w:bCs/>
          <w:sz w:val="28"/>
          <w:szCs w:val="28"/>
        </w:rPr>
      </w:pPr>
    </w:p>
    <w:tbl>
      <w:tblPr>
        <w:tblW w:w="77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3865"/>
        <w:gridCol w:w="2458"/>
      </w:tblGrid>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 Сегмента</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Сегмент рынка недвижимости</w:t>
            </w:r>
          </w:p>
        </w:tc>
        <w:tc>
          <w:tcPr>
            <w:tcW w:w="2458" w:type="dxa"/>
            <w:shd w:val="clear" w:color="auto" w:fill="auto"/>
          </w:tcPr>
          <w:p w:rsidR="00CE04DF" w:rsidRPr="00CE04DF" w:rsidRDefault="00CE04DF" w:rsidP="008C1D14">
            <w:pPr>
              <w:tabs>
                <w:tab w:val="left" w:pos="990"/>
              </w:tabs>
              <w:ind w:left="-112"/>
              <w:jc w:val="center"/>
              <w:rPr>
                <w:sz w:val="22"/>
                <w:szCs w:val="22"/>
              </w:rPr>
            </w:pPr>
            <w:r w:rsidRPr="00CE04DF">
              <w:rPr>
                <w:sz w:val="22"/>
                <w:szCs w:val="22"/>
              </w:rPr>
              <w:t>Значение коэффициента (Км)</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1</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Сельскохозяйственное использование</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0,5</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2.1</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Жилая застройка (</w:t>
            </w:r>
            <w:proofErr w:type="spellStart"/>
            <w:r w:rsidRPr="00CE04DF">
              <w:rPr>
                <w:sz w:val="22"/>
                <w:szCs w:val="22"/>
              </w:rPr>
              <w:t>среднеэтажная</w:t>
            </w:r>
            <w:proofErr w:type="spellEnd"/>
            <w:r w:rsidRPr="00CE04DF">
              <w:rPr>
                <w:sz w:val="22"/>
                <w:szCs w:val="22"/>
              </w:rPr>
              <w:t xml:space="preserve"> и многоэтажная)</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2,5</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2.2</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Малоэтажная жилая застройка</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1,87</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2.7</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Хранение автотранспорта</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1,74</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3</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Общественное использование</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1,29</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4</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Предпринимательство</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0,75</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5</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Отдых (рекреация)</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0,85</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6</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Производственная деятельность</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1,17</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6.1</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Склады, в т.ч. промышленно-логистические парки</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2,0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7</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Транспорт</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8</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Обеспечение обороны и безопасности</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9</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Охраняемые природные территории и благоустройство</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Использование лесов</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11</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Водные объекты</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12</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Специальное, ритуальное использование, запас</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1,0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13</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Садоводство и огородничество</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2,0</w:t>
            </w:r>
          </w:p>
        </w:tc>
      </w:tr>
      <w:tr w:rsidR="00CE04DF" w:rsidRPr="00CE25A9" w:rsidTr="00CE04DF">
        <w:tc>
          <w:tcPr>
            <w:tcW w:w="1418" w:type="dxa"/>
            <w:tcBorders>
              <w:top w:val="single" w:sz="4" w:space="0" w:color="auto"/>
              <w:left w:val="single" w:sz="4" w:space="0" w:color="auto"/>
              <w:bottom w:val="single" w:sz="4" w:space="0" w:color="auto"/>
              <w:righ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14</w:t>
            </w:r>
          </w:p>
        </w:tc>
        <w:tc>
          <w:tcPr>
            <w:tcW w:w="3865" w:type="dxa"/>
            <w:tcBorders>
              <w:left w:val="single" w:sz="4" w:space="0" w:color="auto"/>
            </w:tcBorders>
            <w:shd w:val="clear" w:color="auto" w:fill="auto"/>
          </w:tcPr>
          <w:p w:rsidR="00CE04DF" w:rsidRPr="00CE04DF" w:rsidRDefault="00CE04DF" w:rsidP="008C1D14">
            <w:pPr>
              <w:tabs>
                <w:tab w:val="left" w:pos="990"/>
              </w:tabs>
              <w:jc w:val="center"/>
              <w:rPr>
                <w:sz w:val="22"/>
                <w:szCs w:val="22"/>
              </w:rPr>
            </w:pPr>
            <w:r w:rsidRPr="00CE04DF">
              <w:rPr>
                <w:sz w:val="22"/>
                <w:szCs w:val="22"/>
              </w:rPr>
              <w:t>Иное использование (земельные участки, в отношении которых не установлен код вида разрешенного использования)</w:t>
            </w:r>
          </w:p>
        </w:tc>
        <w:tc>
          <w:tcPr>
            <w:tcW w:w="2458" w:type="dxa"/>
            <w:shd w:val="clear" w:color="auto" w:fill="auto"/>
          </w:tcPr>
          <w:p w:rsidR="00CE04DF" w:rsidRPr="00CE04DF" w:rsidRDefault="00CE04DF" w:rsidP="008C1D14">
            <w:pPr>
              <w:tabs>
                <w:tab w:val="left" w:pos="990"/>
              </w:tabs>
              <w:jc w:val="center"/>
              <w:rPr>
                <w:sz w:val="22"/>
                <w:szCs w:val="22"/>
              </w:rPr>
            </w:pPr>
            <w:r w:rsidRPr="00CE04DF">
              <w:rPr>
                <w:sz w:val="22"/>
                <w:szCs w:val="22"/>
              </w:rPr>
              <w:t>2,0</w:t>
            </w:r>
          </w:p>
        </w:tc>
      </w:tr>
    </w:tbl>
    <w:p w:rsidR="00EE6677" w:rsidRDefault="00EE6677" w:rsidP="00D45B44">
      <w:pPr>
        <w:pStyle w:val="aff0"/>
        <w:rPr>
          <w:sz w:val="24"/>
        </w:rPr>
      </w:pPr>
    </w:p>
    <w:p w:rsidR="00EE6677" w:rsidRDefault="00EE6677" w:rsidP="00D45B44">
      <w:pPr>
        <w:pStyle w:val="aff0"/>
        <w:rPr>
          <w:sz w:val="24"/>
        </w:rPr>
      </w:pPr>
    </w:p>
    <w:p w:rsidR="00EE6677" w:rsidRDefault="00EE6677" w:rsidP="00D45B44">
      <w:pPr>
        <w:pStyle w:val="aff0"/>
        <w:rPr>
          <w:sz w:val="24"/>
        </w:rPr>
      </w:pPr>
    </w:p>
    <w:p w:rsidR="00CE04DF" w:rsidRPr="00CE04DF" w:rsidRDefault="00CE04DF" w:rsidP="00CE04DF">
      <w:pPr>
        <w:jc w:val="center"/>
        <w:rPr>
          <w:rFonts w:ascii="Arial" w:hAnsi="Arial" w:cs="Arial"/>
          <w:sz w:val="24"/>
          <w:szCs w:val="24"/>
        </w:rPr>
      </w:pPr>
      <w:r w:rsidRPr="00CE04DF">
        <w:rPr>
          <w:rFonts w:ascii="Arial" w:hAnsi="Arial" w:cs="Arial"/>
          <w:noProof/>
          <w:sz w:val="24"/>
          <w:szCs w:val="24"/>
        </w:rPr>
        <w:drawing>
          <wp:inline distT="0" distB="0" distL="0" distR="0" wp14:anchorId="710CD9BF" wp14:editId="150A6AB4">
            <wp:extent cx="524510" cy="636270"/>
            <wp:effectExtent l="19050" t="0" r="8890" b="0"/>
            <wp:docPr id="7"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2" cstate="print"/>
                    <a:srcRect/>
                    <a:stretch>
                      <a:fillRect/>
                    </a:stretch>
                  </pic:blipFill>
                  <pic:spPr bwMode="auto">
                    <a:xfrm>
                      <a:off x="0" y="0"/>
                      <a:ext cx="524510" cy="636270"/>
                    </a:xfrm>
                    <a:prstGeom prst="rect">
                      <a:avLst/>
                    </a:prstGeom>
                    <a:noFill/>
                    <a:ln w="9525">
                      <a:noFill/>
                      <a:miter lim="800000"/>
                      <a:headEnd/>
                      <a:tailEnd/>
                    </a:ln>
                  </pic:spPr>
                </pic:pic>
              </a:graphicData>
            </a:graphic>
          </wp:inline>
        </w:drawing>
      </w:r>
    </w:p>
    <w:p w:rsidR="00CE04DF" w:rsidRPr="00CE04DF" w:rsidRDefault="00CE04DF" w:rsidP="00CE04DF">
      <w:pPr>
        <w:jc w:val="center"/>
        <w:rPr>
          <w:b/>
          <w:sz w:val="24"/>
          <w:szCs w:val="24"/>
        </w:rPr>
      </w:pPr>
      <w:r w:rsidRPr="00CE04DF">
        <w:rPr>
          <w:b/>
          <w:sz w:val="24"/>
          <w:szCs w:val="24"/>
        </w:rPr>
        <w:t>СОВЕТ ДЕПУТАТОВ</w:t>
      </w:r>
    </w:p>
    <w:p w:rsidR="00CE04DF" w:rsidRPr="00CE04DF" w:rsidRDefault="00CE04DF" w:rsidP="00CE04DF">
      <w:pPr>
        <w:jc w:val="center"/>
        <w:rPr>
          <w:b/>
          <w:sz w:val="24"/>
          <w:szCs w:val="24"/>
        </w:rPr>
      </w:pPr>
      <w:r w:rsidRPr="00CE04DF">
        <w:rPr>
          <w:b/>
          <w:sz w:val="24"/>
          <w:szCs w:val="24"/>
        </w:rPr>
        <w:t>ЧАНОВСКОГО РАЙОНА НОВОСИБИРСКОЙ ОБЛАСТИ</w:t>
      </w:r>
    </w:p>
    <w:p w:rsidR="00CE04DF" w:rsidRPr="00CE04DF" w:rsidRDefault="00CE04DF" w:rsidP="00CE04DF">
      <w:pPr>
        <w:jc w:val="center"/>
        <w:rPr>
          <w:b/>
          <w:sz w:val="24"/>
          <w:szCs w:val="24"/>
        </w:rPr>
      </w:pPr>
      <w:r w:rsidRPr="00CE04DF">
        <w:rPr>
          <w:b/>
          <w:sz w:val="24"/>
          <w:szCs w:val="24"/>
        </w:rPr>
        <w:t>четвёртого созыва</w:t>
      </w:r>
    </w:p>
    <w:p w:rsidR="00CE04DF" w:rsidRPr="00CE04DF" w:rsidRDefault="00CE04DF" w:rsidP="00CE04DF">
      <w:pPr>
        <w:jc w:val="center"/>
        <w:rPr>
          <w:sz w:val="24"/>
          <w:szCs w:val="24"/>
        </w:rPr>
      </w:pPr>
    </w:p>
    <w:p w:rsidR="00CE04DF" w:rsidRPr="00CE04DF" w:rsidRDefault="00CE04DF" w:rsidP="00CE04DF">
      <w:pPr>
        <w:jc w:val="center"/>
        <w:rPr>
          <w:b/>
          <w:sz w:val="24"/>
          <w:szCs w:val="24"/>
        </w:rPr>
      </w:pPr>
      <w:r w:rsidRPr="00CE04DF">
        <w:rPr>
          <w:b/>
          <w:sz w:val="24"/>
          <w:szCs w:val="24"/>
        </w:rPr>
        <w:t>РЕШЕНИЕ</w:t>
      </w:r>
    </w:p>
    <w:p w:rsidR="00CE04DF" w:rsidRPr="00CE04DF" w:rsidRDefault="00CE04DF" w:rsidP="00CE04DF">
      <w:pPr>
        <w:jc w:val="center"/>
        <w:rPr>
          <w:b/>
          <w:sz w:val="24"/>
          <w:szCs w:val="24"/>
        </w:rPr>
      </w:pPr>
      <w:r w:rsidRPr="00CE04DF">
        <w:rPr>
          <w:b/>
          <w:sz w:val="24"/>
          <w:szCs w:val="24"/>
        </w:rPr>
        <w:t>пятьдесят шестой сессии</w:t>
      </w:r>
    </w:p>
    <w:p w:rsidR="00CE04DF" w:rsidRPr="00CE04DF" w:rsidRDefault="00CE04DF" w:rsidP="00CE04DF">
      <w:pPr>
        <w:jc w:val="center"/>
        <w:rPr>
          <w:sz w:val="24"/>
          <w:szCs w:val="24"/>
        </w:rPr>
      </w:pPr>
    </w:p>
    <w:p w:rsidR="00CE04DF" w:rsidRPr="00CE04DF" w:rsidRDefault="00CE04DF" w:rsidP="00CE04DF">
      <w:pPr>
        <w:jc w:val="center"/>
        <w:rPr>
          <w:sz w:val="24"/>
          <w:szCs w:val="24"/>
        </w:rPr>
      </w:pPr>
      <w:r w:rsidRPr="00CE04DF">
        <w:rPr>
          <w:sz w:val="24"/>
          <w:szCs w:val="24"/>
        </w:rPr>
        <w:t>19 марта 2025 года                                                                                    № 377</w:t>
      </w:r>
    </w:p>
    <w:p w:rsidR="00CE04DF" w:rsidRPr="00CE04DF" w:rsidRDefault="00CE04DF" w:rsidP="00CE04DF">
      <w:pPr>
        <w:jc w:val="center"/>
        <w:rPr>
          <w:sz w:val="24"/>
          <w:szCs w:val="24"/>
        </w:rPr>
      </w:pPr>
      <w:r w:rsidRPr="00CE04DF">
        <w:rPr>
          <w:sz w:val="24"/>
          <w:szCs w:val="24"/>
        </w:rPr>
        <w:t>р.п. Чаны</w:t>
      </w:r>
    </w:p>
    <w:p w:rsidR="00CE04DF" w:rsidRPr="00CE04DF" w:rsidRDefault="00CE04DF" w:rsidP="00CE04DF">
      <w:pPr>
        <w:jc w:val="center"/>
        <w:rPr>
          <w:sz w:val="24"/>
          <w:szCs w:val="24"/>
        </w:rPr>
      </w:pPr>
    </w:p>
    <w:p w:rsidR="00CE04DF" w:rsidRPr="00CE04DF" w:rsidRDefault="00CE04DF" w:rsidP="00CE04DF">
      <w:pPr>
        <w:jc w:val="center"/>
        <w:rPr>
          <w:sz w:val="24"/>
          <w:szCs w:val="24"/>
        </w:rPr>
      </w:pPr>
      <w:r w:rsidRPr="00CE04DF">
        <w:rPr>
          <w:sz w:val="24"/>
          <w:szCs w:val="24"/>
        </w:rPr>
        <w:t>О внесении изменений в Устав Чановского муниципального района Новосибирской области, принятии проекта муниципального правового акта о внесении изменений в Устав Чановского муниципального района Новосибирской области</w:t>
      </w:r>
    </w:p>
    <w:p w:rsidR="00CE04DF" w:rsidRPr="00CE04DF" w:rsidRDefault="00CE04DF" w:rsidP="00CE04DF">
      <w:pPr>
        <w:rPr>
          <w:sz w:val="24"/>
          <w:szCs w:val="24"/>
        </w:rPr>
      </w:pPr>
    </w:p>
    <w:p w:rsidR="00CE04DF" w:rsidRPr="00CE04DF" w:rsidRDefault="00CE04DF" w:rsidP="00CE04DF">
      <w:pPr>
        <w:pStyle w:val="ConsPlusNormal"/>
        <w:ind w:firstLine="426"/>
        <w:rPr>
          <w:rFonts w:ascii="Times New Roman" w:hAnsi="Times New Roman" w:cs="Times New Roman"/>
          <w:sz w:val="24"/>
          <w:szCs w:val="24"/>
        </w:rPr>
      </w:pPr>
      <w:r w:rsidRPr="00CE04DF">
        <w:rPr>
          <w:rFonts w:ascii="Times New Roman" w:hAnsi="Times New Roman" w:cs="Times New Roman"/>
          <w:sz w:val="24"/>
          <w:szCs w:val="24"/>
        </w:rPr>
        <w:t>В соответствии со ст. 7, 35, 44 Федерального закона от 06.10.2003 года № 131-ФЗ «Об общих принципах организации местного самоуправления в Российской Федерации», Совет депутатов Чановского района Новосибирской области РЕШИЛ:</w:t>
      </w:r>
    </w:p>
    <w:p w:rsidR="00CE04DF" w:rsidRPr="00CE04DF" w:rsidRDefault="00CE04DF" w:rsidP="00CE04DF">
      <w:pPr>
        <w:pStyle w:val="ConsPlusNormal"/>
        <w:ind w:firstLine="426"/>
        <w:rPr>
          <w:rFonts w:ascii="Times New Roman" w:hAnsi="Times New Roman" w:cs="Times New Roman"/>
          <w:sz w:val="24"/>
          <w:szCs w:val="24"/>
        </w:rPr>
      </w:pPr>
    </w:p>
    <w:p w:rsidR="00CE04DF" w:rsidRPr="00CE04DF" w:rsidRDefault="00CE04DF" w:rsidP="00CE04DF">
      <w:pPr>
        <w:ind w:firstLine="426"/>
        <w:rPr>
          <w:sz w:val="24"/>
          <w:szCs w:val="24"/>
        </w:rPr>
      </w:pPr>
      <w:r w:rsidRPr="00CE04DF">
        <w:rPr>
          <w:sz w:val="24"/>
          <w:szCs w:val="24"/>
        </w:rPr>
        <w:t xml:space="preserve">1. Принять проект муниципального правового акта «О внесении изменений в Устав Чановского муниципального района Новосибирской области» (прилагается). </w:t>
      </w:r>
    </w:p>
    <w:p w:rsidR="00CE04DF" w:rsidRPr="00CE04DF" w:rsidRDefault="00CE04DF" w:rsidP="00CE04DF">
      <w:pPr>
        <w:ind w:firstLine="426"/>
        <w:rPr>
          <w:sz w:val="24"/>
          <w:szCs w:val="24"/>
        </w:rPr>
      </w:pPr>
      <w:r w:rsidRPr="00CE04DF">
        <w:rPr>
          <w:sz w:val="24"/>
          <w:szCs w:val="24"/>
        </w:rPr>
        <w:t>2. Опубликовать настоящее решение в периодическом печатном издании Информационный вестник органов местного самоуправления Чановского района Новосибирской области.</w:t>
      </w:r>
    </w:p>
    <w:p w:rsidR="00CE04DF" w:rsidRPr="00CE04DF" w:rsidRDefault="00CE04DF" w:rsidP="00CE04DF">
      <w:pPr>
        <w:ind w:firstLine="426"/>
        <w:rPr>
          <w:sz w:val="24"/>
          <w:szCs w:val="24"/>
        </w:rPr>
      </w:pPr>
      <w:r w:rsidRPr="00CE04DF">
        <w:rPr>
          <w:sz w:val="24"/>
          <w:szCs w:val="24"/>
        </w:rPr>
        <w:t>3. Направить решение Главе Чановского района Новосибирской области для подписания.</w:t>
      </w:r>
    </w:p>
    <w:p w:rsidR="00CE04DF" w:rsidRPr="00CE04DF" w:rsidRDefault="00CE04DF" w:rsidP="00CE04DF">
      <w:pPr>
        <w:rPr>
          <w:sz w:val="24"/>
          <w:szCs w:val="24"/>
        </w:rPr>
      </w:pPr>
    </w:p>
    <w:tbl>
      <w:tblPr>
        <w:tblW w:w="0" w:type="auto"/>
        <w:tblLook w:val="01E0" w:firstRow="1" w:lastRow="1" w:firstColumn="1" w:lastColumn="1" w:noHBand="0" w:noVBand="0"/>
      </w:tblPr>
      <w:tblGrid>
        <w:gridCol w:w="3398"/>
        <w:gridCol w:w="825"/>
        <w:gridCol w:w="3648"/>
      </w:tblGrid>
      <w:tr w:rsidR="00CE04DF" w:rsidRPr="00CE04DF" w:rsidTr="008C1D14">
        <w:tc>
          <w:tcPr>
            <w:tcW w:w="4068" w:type="dxa"/>
          </w:tcPr>
          <w:p w:rsidR="00CE04DF" w:rsidRPr="00CE04DF" w:rsidRDefault="00CE04DF" w:rsidP="008C1D14">
            <w:pPr>
              <w:rPr>
                <w:sz w:val="24"/>
                <w:szCs w:val="24"/>
              </w:rPr>
            </w:pPr>
            <w:r w:rsidRPr="00CE04DF">
              <w:rPr>
                <w:sz w:val="24"/>
                <w:szCs w:val="24"/>
              </w:rPr>
              <w:t>Глава Чановского района Новосибирской области</w:t>
            </w:r>
          </w:p>
          <w:p w:rsidR="00CE04DF" w:rsidRPr="00CE04DF" w:rsidRDefault="00CE04DF" w:rsidP="008C1D14">
            <w:pPr>
              <w:rPr>
                <w:sz w:val="24"/>
                <w:szCs w:val="24"/>
              </w:rPr>
            </w:pPr>
          </w:p>
          <w:p w:rsidR="00CE04DF" w:rsidRPr="00CE04DF" w:rsidRDefault="00CE04DF" w:rsidP="008C1D14">
            <w:pPr>
              <w:rPr>
                <w:sz w:val="24"/>
                <w:szCs w:val="24"/>
              </w:rPr>
            </w:pPr>
            <w:r w:rsidRPr="00CE04DF">
              <w:rPr>
                <w:sz w:val="24"/>
                <w:szCs w:val="24"/>
              </w:rPr>
              <w:t xml:space="preserve">                                 В.И. Губер</w:t>
            </w:r>
          </w:p>
        </w:tc>
        <w:tc>
          <w:tcPr>
            <w:tcW w:w="1080" w:type="dxa"/>
          </w:tcPr>
          <w:p w:rsidR="00CE04DF" w:rsidRPr="00CE04DF" w:rsidRDefault="00CE04DF" w:rsidP="008C1D14">
            <w:pPr>
              <w:rPr>
                <w:sz w:val="24"/>
                <w:szCs w:val="24"/>
              </w:rPr>
            </w:pPr>
          </w:p>
        </w:tc>
        <w:tc>
          <w:tcPr>
            <w:tcW w:w="4423" w:type="dxa"/>
          </w:tcPr>
          <w:p w:rsidR="00CE04DF" w:rsidRPr="00CE04DF" w:rsidRDefault="00CE04DF" w:rsidP="008C1D14">
            <w:pPr>
              <w:rPr>
                <w:sz w:val="24"/>
                <w:szCs w:val="24"/>
              </w:rPr>
            </w:pPr>
            <w:r w:rsidRPr="00CE04DF">
              <w:rPr>
                <w:sz w:val="24"/>
                <w:szCs w:val="24"/>
              </w:rPr>
              <w:t>Председатель Совета депутатов Чановского района Новосибирской области</w:t>
            </w:r>
          </w:p>
          <w:p w:rsidR="00CE04DF" w:rsidRPr="00CE04DF" w:rsidRDefault="00CE04DF" w:rsidP="008C1D14">
            <w:pPr>
              <w:rPr>
                <w:sz w:val="24"/>
                <w:szCs w:val="24"/>
              </w:rPr>
            </w:pPr>
            <w:r w:rsidRPr="00CE04DF">
              <w:rPr>
                <w:sz w:val="24"/>
                <w:szCs w:val="24"/>
              </w:rPr>
              <w:t xml:space="preserve">                                 В.Г. Шнайдер</w:t>
            </w:r>
          </w:p>
        </w:tc>
      </w:tr>
    </w:tbl>
    <w:p w:rsidR="00EE6677" w:rsidRDefault="00EE6677" w:rsidP="00D45B44">
      <w:pPr>
        <w:pStyle w:val="aff0"/>
        <w:rPr>
          <w:sz w:val="24"/>
        </w:rPr>
      </w:pPr>
    </w:p>
    <w:p w:rsidR="00CE04DF" w:rsidRPr="00CE04DF" w:rsidRDefault="00CE04DF" w:rsidP="00CE04DF">
      <w:pPr>
        <w:jc w:val="center"/>
        <w:rPr>
          <w:sz w:val="22"/>
          <w:szCs w:val="22"/>
        </w:rPr>
      </w:pPr>
      <w:r>
        <w:rPr>
          <w:sz w:val="22"/>
          <w:szCs w:val="22"/>
        </w:rPr>
        <w:t xml:space="preserve">                                                                                      </w:t>
      </w:r>
      <w:r w:rsidRPr="00CE04DF">
        <w:rPr>
          <w:sz w:val="22"/>
          <w:szCs w:val="22"/>
        </w:rPr>
        <w:t>Приложение</w:t>
      </w:r>
    </w:p>
    <w:p w:rsidR="00CE04DF" w:rsidRDefault="00CE04DF" w:rsidP="00CE04DF">
      <w:pPr>
        <w:jc w:val="right"/>
        <w:rPr>
          <w:sz w:val="22"/>
          <w:szCs w:val="22"/>
        </w:rPr>
      </w:pPr>
      <w:r w:rsidRPr="00CE04DF">
        <w:rPr>
          <w:sz w:val="22"/>
          <w:szCs w:val="22"/>
        </w:rPr>
        <w:t xml:space="preserve">к решению пятьдесят шестой сессии </w:t>
      </w:r>
    </w:p>
    <w:p w:rsidR="00CE04DF" w:rsidRPr="00CE04DF" w:rsidRDefault="00CE04DF" w:rsidP="00CE04DF">
      <w:pPr>
        <w:jc w:val="right"/>
        <w:rPr>
          <w:sz w:val="22"/>
          <w:szCs w:val="22"/>
        </w:rPr>
      </w:pPr>
      <w:r w:rsidRPr="00CE04DF">
        <w:rPr>
          <w:sz w:val="22"/>
          <w:szCs w:val="22"/>
        </w:rPr>
        <w:t>Совета депутатов Чановского района</w:t>
      </w:r>
    </w:p>
    <w:p w:rsidR="00CE04DF" w:rsidRPr="00CE04DF" w:rsidRDefault="00CE04DF" w:rsidP="00CE04DF">
      <w:pPr>
        <w:jc w:val="center"/>
        <w:rPr>
          <w:sz w:val="22"/>
          <w:szCs w:val="22"/>
        </w:rPr>
      </w:pPr>
      <w:r>
        <w:rPr>
          <w:sz w:val="22"/>
          <w:szCs w:val="22"/>
        </w:rPr>
        <w:t xml:space="preserve">                                                                                 </w:t>
      </w:r>
      <w:r w:rsidRPr="00CE04DF">
        <w:rPr>
          <w:sz w:val="22"/>
          <w:szCs w:val="22"/>
        </w:rPr>
        <w:t>Новосибирской области</w:t>
      </w:r>
    </w:p>
    <w:p w:rsidR="00EE6677" w:rsidRPr="00CE04DF" w:rsidRDefault="00CE04DF" w:rsidP="00CE04DF">
      <w:pPr>
        <w:pStyle w:val="aff0"/>
        <w:rPr>
          <w:sz w:val="22"/>
          <w:szCs w:val="22"/>
        </w:rPr>
      </w:pPr>
      <w:r>
        <w:rPr>
          <w:sz w:val="22"/>
          <w:szCs w:val="22"/>
        </w:rPr>
        <w:t xml:space="preserve">                                                                     </w:t>
      </w:r>
      <w:r w:rsidRPr="00CE04DF">
        <w:rPr>
          <w:sz w:val="22"/>
          <w:szCs w:val="22"/>
        </w:rPr>
        <w:t>четвёртого созыва от 19.03.2025г. № 377</w:t>
      </w:r>
    </w:p>
    <w:p w:rsidR="00EE6677" w:rsidRDefault="00EE6677" w:rsidP="00D45B44">
      <w:pPr>
        <w:pStyle w:val="aff0"/>
        <w:rPr>
          <w:sz w:val="24"/>
        </w:rPr>
      </w:pPr>
    </w:p>
    <w:p w:rsidR="00CE04DF" w:rsidRPr="00CE04DF" w:rsidRDefault="00CE04DF" w:rsidP="00CE04DF">
      <w:pPr>
        <w:pStyle w:val="ConsPlusNormal"/>
        <w:ind w:firstLine="540"/>
        <w:jc w:val="center"/>
        <w:rPr>
          <w:rFonts w:ascii="Times New Roman" w:hAnsi="Times New Roman" w:cs="Times New Roman"/>
          <w:b/>
          <w:sz w:val="24"/>
          <w:szCs w:val="24"/>
        </w:rPr>
      </w:pPr>
      <w:r w:rsidRPr="00CE04DF">
        <w:rPr>
          <w:rFonts w:ascii="Times New Roman" w:hAnsi="Times New Roman" w:cs="Times New Roman"/>
          <w:b/>
          <w:sz w:val="24"/>
          <w:szCs w:val="24"/>
        </w:rPr>
        <w:t>Муниципальный правовой акт о внесении изменений в Устав Чановского муниципального района Новосибирской области</w:t>
      </w:r>
    </w:p>
    <w:p w:rsidR="00CE04DF" w:rsidRPr="00CE04DF" w:rsidRDefault="00CE04DF" w:rsidP="00CE04DF">
      <w:pPr>
        <w:tabs>
          <w:tab w:val="left" w:pos="720"/>
        </w:tabs>
        <w:rPr>
          <w:sz w:val="24"/>
          <w:szCs w:val="24"/>
        </w:rPr>
      </w:pPr>
    </w:p>
    <w:p w:rsidR="00CE04DF" w:rsidRPr="00CE04DF" w:rsidRDefault="00CE04DF" w:rsidP="00CE04DF">
      <w:pPr>
        <w:tabs>
          <w:tab w:val="left" w:pos="720"/>
        </w:tabs>
        <w:rPr>
          <w:sz w:val="24"/>
          <w:szCs w:val="24"/>
        </w:rPr>
      </w:pPr>
    </w:p>
    <w:p w:rsidR="00CE04DF" w:rsidRPr="00CE04DF" w:rsidRDefault="00CE04DF" w:rsidP="00CE04DF">
      <w:pPr>
        <w:ind w:firstLine="426"/>
        <w:rPr>
          <w:b/>
          <w:sz w:val="24"/>
          <w:szCs w:val="24"/>
        </w:rPr>
      </w:pPr>
      <w:r w:rsidRPr="00CE04DF">
        <w:rPr>
          <w:b/>
          <w:sz w:val="24"/>
          <w:szCs w:val="24"/>
        </w:rPr>
        <w:t>1.В статье 5. Вопросы местного значения Чановского</w:t>
      </w:r>
      <w:r w:rsidRPr="00CE04DF">
        <w:rPr>
          <w:b/>
          <w:i/>
          <w:sz w:val="24"/>
          <w:szCs w:val="24"/>
        </w:rPr>
        <w:t xml:space="preserve"> </w:t>
      </w:r>
      <w:r w:rsidRPr="00CE04DF">
        <w:rPr>
          <w:b/>
          <w:sz w:val="24"/>
          <w:szCs w:val="24"/>
        </w:rPr>
        <w:t>района</w:t>
      </w:r>
    </w:p>
    <w:p w:rsidR="00CE04DF" w:rsidRPr="00CE04DF" w:rsidRDefault="00CE04DF" w:rsidP="00CE04DF">
      <w:pPr>
        <w:ind w:firstLine="426"/>
        <w:rPr>
          <w:b/>
          <w:sz w:val="24"/>
          <w:szCs w:val="24"/>
        </w:rPr>
      </w:pPr>
    </w:p>
    <w:p w:rsidR="00CE04DF" w:rsidRPr="00CE04DF" w:rsidRDefault="00CE04DF" w:rsidP="00CE04DF">
      <w:pPr>
        <w:ind w:firstLine="426"/>
        <w:rPr>
          <w:sz w:val="24"/>
          <w:szCs w:val="24"/>
        </w:rPr>
      </w:pPr>
      <w:r w:rsidRPr="00CE04DF">
        <w:rPr>
          <w:b/>
          <w:sz w:val="24"/>
          <w:szCs w:val="24"/>
        </w:rPr>
        <w:t>1.1. пункт 11 изложить в следующей редакции:</w:t>
      </w:r>
      <w:r w:rsidRPr="00CE04DF">
        <w:rPr>
          <w:sz w:val="24"/>
          <w:szCs w:val="24"/>
        </w:rPr>
        <w:t xml:space="preserve"> «11)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CE04DF" w:rsidRPr="00CE04DF" w:rsidRDefault="00CE04DF" w:rsidP="00CE04DF">
      <w:pPr>
        <w:ind w:firstLine="426"/>
        <w:rPr>
          <w:sz w:val="24"/>
          <w:szCs w:val="24"/>
        </w:rPr>
      </w:pPr>
    </w:p>
    <w:p w:rsidR="00CE04DF" w:rsidRPr="00CE04DF" w:rsidRDefault="00CE04DF" w:rsidP="00CE04DF">
      <w:pPr>
        <w:ind w:firstLine="426"/>
        <w:rPr>
          <w:b/>
          <w:sz w:val="24"/>
          <w:szCs w:val="24"/>
        </w:rPr>
      </w:pPr>
      <w:r w:rsidRPr="00CE04DF">
        <w:rPr>
          <w:b/>
          <w:sz w:val="24"/>
          <w:szCs w:val="24"/>
        </w:rPr>
        <w:t>2.В статье 25. Полномочия администрации</w:t>
      </w:r>
    </w:p>
    <w:p w:rsidR="00CE04DF" w:rsidRPr="00CE04DF" w:rsidRDefault="00CE04DF" w:rsidP="00CE04DF">
      <w:pPr>
        <w:ind w:firstLine="426"/>
        <w:rPr>
          <w:b/>
          <w:sz w:val="24"/>
          <w:szCs w:val="24"/>
        </w:rPr>
      </w:pPr>
    </w:p>
    <w:p w:rsidR="00CE04DF" w:rsidRPr="00CE04DF" w:rsidRDefault="00CE04DF" w:rsidP="00CE04DF">
      <w:pPr>
        <w:ind w:firstLine="426"/>
        <w:rPr>
          <w:sz w:val="24"/>
          <w:szCs w:val="24"/>
        </w:rPr>
      </w:pPr>
      <w:r w:rsidRPr="00CE04DF">
        <w:rPr>
          <w:b/>
          <w:sz w:val="24"/>
          <w:szCs w:val="24"/>
        </w:rPr>
        <w:t>2.1. пункт 11 изложить в следующей редакции:</w:t>
      </w:r>
      <w:r w:rsidRPr="00CE04DF">
        <w:rPr>
          <w:sz w:val="24"/>
          <w:szCs w:val="24"/>
        </w:rPr>
        <w:t xml:space="preserve"> «11)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CE04DF" w:rsidRPr="00CE04DF" w:rsidRDefault="00CE04DF" w:rsidP="00CE04DF">
      <w:pPr>
        <w:ind w:firstLine="709"/>
        <w:rPr>
          <w:sz w:val="24"/>
          <w:szCs w:val="24"/>
        </w:rPr>
      </w:pPr>
    </w:p>
    <w:tbl>
      <w:tblPr>
        <w:tblW w:w="0" w:type="auto"/>
        <w:tblLook w:val="01E0" w:firstRow="1" w:lastRow="1" w:firstColumn="1" w:lastColumn="1" w:noHBand="0" w:noVBand="0"/>
      </w:tblPr>
      <w:tblGrid>
        <w:gridCol w:w="3330"/>
        <w:gridCol w:w="799"/>
        <w:gridCol w:w="3742"/>
      </w:tblGrid>
      <w:tr w:rsidR="00CE04DF" w:rsidRPr="00CE04DF" w:rsidTr="008C1D14">
        <w:tc>
          <w:tcPr>
            <w:tcW w:w="4068" w:type="dxa"/>
          </w:tcPr>
          <w:p w:rsidR="00CE04DF" w:rsidRPr="00CE04DF" w:rsidRDefault="00CE04DF" w:rsidP="008C1D14">
            <w:pPr>
              <w:rPr>
                <w:sz w:val="24"/>
                <w:szCs w:val="24"/>
              </w:rPr>
            </w:pPr>
            <w:r w:rsidRPr="00CE04DF">
              <w:rPr>
                <w:sz w:val="24"/>
                <w:szCs w:val="24"/>
              </w:rPr>
              <w:t>Глава Чановского района Новосибирской области</w:t>
            </w:r>
          </w:p>
          <w:p w:rsidR="00CE04DF" w:rsidRPr="00CE04DF" w:rsidRDefault="00CE04DF" w:rsidP="008C1D14">
            <w:pPr>
              <w:rPr>
                <w:sz w:val="24"/>
                <w:szCs w:val="24"/>
              </w:rPr>
            </w:pPr>
          </w:p>
          <w:p w:rsidR="00CE04DF" w:rsidRPr="00CE04DF" w:rsidRDefault="00CE04DF" w:rsidP="008C1D14">
            <w:pPr>
              <w:rPr>
                <w:sz w:val="24"/>
                <w:szCs w:val="24"/>
              </w:rPr>
            </w:pPr>
            <w:r w:rsidRPr="00CE04DF">
              <w:rPr>
                <w:sz w:val="24"/>
                <w:szCs w:val="24"/>
              </w:rPr>
              <w:t xml:space="preserve">                                 В.И. Губер</w:t>
            </w:r>
          </w:p>
        </w:tc>
        <w:tc>
          <w:tcPr>
            <w:tcW w:w="1080" w:type="dxa"/>
          </w:tcPr>
          <w:p w:rsidR="00CE04DF" w:rsidRPr="00CE04DF" w:rsidRDefault="00CE04DF" w:rsidP="008C1D14">
            <w:pPr>
              <w:rPr>
                <w:sz w:val="24"/>
                <w:szCs w:val="24"/>
              </w:rPr>
            </w:pPr>
          </w:p>
        </w:tc>
        <w:tc>
          <w:tcPr>
            <w:tcW w:w="4680" w:type="dxa"/>
          </w:tcPr>
          <w:p w:rsidR="00CE04DF" w:rsidRPr="00CE04DF" w:rsidRDefault="00CE04DF" w:rsidP="008C1D14">
            <w:pPr>
              <w:rPr>
                <w:sz w:val="24"/>
                <w:szCs w:val="24"/>
              </w:rPr>
            </w:pPr>
            <w:r w:rsidRPr="00CE04DF">
              <w:rPr>
                <w:sz w:val="24"/>
                <w:szCs w:val="24"/>
              </w:rPr>
              <w:t>Председатель Совета депутатов Чановского района Новосибирской области</w:t>
            </w:r>
          </w:p>
          <w:p w:rsidR="00CE04DF" w:rsidRPr="00CE04DF" w:rsidRDefault="00CE04DF" w:rsidP="008C1D14">
            <w:pPr>
              <w:rPr>
                <w:sz w:val="24"/>
                <w:szCs w:val="24"/>
              </w:rPr>
            </w:pPr>
            <w:r w:rsidRPr="00CE04DF">
              <w:rPr>
                <w:sz w:val="24"/>
                <w:szCs w:val="24"/>
              </w:rPr>
              <w:t xml:space="preserve">                                  В.Г. Шнайдер</w:t>
            </w:r>
          </w:p>
        </w:tc>
      </w:tr>
    </w:tbl>
    <w:p w:rsidR="00EE6677" w:rsidRDefault="00EE6677"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433FEF" w:rsidP="00D45B44">
      <w:pPr>
        <w:pStyle w:val="aff0"/>
        <w:rPr>
          <w:sz w:val="24"/>
        </w:rPr>
      </w:pPr>
      <w:r>
        <w:rPr>
          <w:sz w:val="24"/>
        </w:rPr>
        <w:t xml:space="preserve"> </w:t>
      </w:r>
      <w:bookmarkStart w:id="18" w:name="_GoBack"/>
      <w:bookmarkEnd w:id="18"/>
    </w:p>
    <w:p w:rsidR="00CE04DF" w:rsidRDefault="00CE04DF"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5"/>
          <w:headerReference w:type="default" r:id="rId16"/>
          <w:headerReference w:type="first" r:id="rId17"/>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0175F8" w:rsidP="00A3120F">
      <w:pPr>
        <w:rPr>
          <w:b/>
        </w:rPr>
      </w:pPr>
      <w:r>
        <w:rPr>
          <w:b/>
          <w:noProof/>
        </w:rPr>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804323" w:rsidRDefault="00804323" w:rsidP="006679C8">
                  <w:pPr>
                    <w:rPr>
                      <w:rStyle w:val="A10"/>
                      <w:sz w:val="32"/>
                      <w:szCs w:val="32"/>
                    </w:rPr>
                  </w:pPr>
                  <w:r w:rsidRPr="00E72A35">
                    <w:rPr>
                      <w:rStyle w:val="A10"/>
                      <w:sz w:val="32"/>
                      <w:szCs w:val="32"/>
                    </w:rPr>
                    <w:t xml:space="preserve">РЕДАКЦИОННЫЙ СОВЕТ: </w:t>
                  </w:r>
                </w:p>
                <w:p w:rsidR="00804323" w:rsidRPr="00E72A35" w:rsidRDefault="00804323" w:rsidP="006679C8">
                  <w:pPr>
                    <w:rPr>
                      <w:rStyle w:val="A10"/>
                      <w:sz w:val="32"/>
                      <w:szCs w:val="32"/>
                    </w:rPr>
                  </w:pPr>
                  <w:proofErr w:type="spellStart"/>
                  <w:r>
                    <w:rPr>
                      <w:rStyle w:val="A10"/>
                      <w:sz w:val="32"/>
                      <w:szCs w:val="32"/>
                    </w:rPr>
                    <w:t>Танцуева</w:t>
                  </w:r>
                  <w:proofErr w:type="spellEnd"/>
                  <w:r>
                    <w:rPr>
                      <w:rStyle w:val="A10"/>
                      <w:sz w:val="32"/>
                      <w:szCs w:val="32"/>
                    </w:rPr>
                    <w:t xml:space="preserve"> Н.И.    т. 21-903 </w:t>
                  </w:r>
                </w:p>
                <w:p w:rsidR="00804323" w:rsidRPr="00E72A35" w:rsidRDefault="00804323" w:rsidP="006679C8">
                  <w:pPr>
                    <w:rPr>
                      <w:rStyle w:val="A10"/>
                      <w:sz w:val="32"/>
                      <w:szCs w:val="32"/>
                    </w:rPr>
                  </w:pPr>
                  <w:r w:rsidRPr="00E72A35">
                    <w:rPr>
                      <w:rStyle w:val="A10"/>
                      <w:sz w:val="32"/>
                      <w:szCs w:val="32"/>
                    </w:rPr>
                    <w:t>Ибрагимов Р.С.  т.21-480,</w:t>
                  </w:r>
                </w:p>
                <w:p w:rsidR="00804323" w:rsidRPr="00E72A35" w:rsidRDefault="00804323"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804323" w:rsidRPr="00E72A35" w:rsidRDefault="00804323" w:rsidP="006679C8">
                  <w:pPr>
                    <w:rPr>
                      <w:color w:val="000000"/>
                      <w:sz w:val="32"/>
                      <w:szCs w:val="32"/>
                    </w:rPr>
                  </w:pPr>
                  <w:r>
                    <w:rPr>
                      <w:rStyle w:val="A10"/>
                      <w:sz w:val="32"/>
                      <w:szCs w:val="32"/>
                    </w:rPr>
                    <w:t xml:space="preserve">Лейман </w:t>
                  </w:r>
                  <w:proofErr w:type="gramStart"/>
                  <w:r>
                    <w:rPr>
                      <w:rStyle w:val="A10"/>
                      <w:sz w:val="32"/>
                      <w:szCs w:val="32"/>
                    </w:rPr>
                    <w:t>Ю.А</w:t>
                  </w:r>
                  <w:proofErr w:type="gramEnd"/>
                  <w:r>
                    <w:rPr>
                      <w:rStyle w:val="A10"/>
                      <w:sz w:val="32"/>
                      <w:szCs w:val="32"/>
                    </w:rPr>
                    <w:t xml:space="preserve">        т.21-16</w:t>
                  </w:r>
                  <w:r w:rsidRPr="00E72A35">
                    <w:rPr>
                      <w:rStyle w:val="A10"/>
                      <w:sz w:val="32"/>
                      <w:szCs w:val="32"/>
                    </w:rPr>
                    <w:t>1,</w:t>
                  </w:r>
                </w:p>
                <w:p w:rsidR="00804323" w:rsidRDefault="00804323" w:rsidP="006679C8">
                  <w:pPr>
                    <w:rPr>
                      <w:rStyle w:val="A10"/>
                      <w:bCs/>
                      <w:sz w:val="32"/>
                      <w:szCs w:val="32"/>
                    </w:rPr>
                  </w:pPr>
                  <w:proofErr w:type="spellStart"/>
                  <w:r w:rsidRPr="00E72A35">
                    <w:rPr>
                      <w:rStyle w:val="A10"/>
                      <w:sz w:val="32"/>
                      <w:szCs w:val="32"/>
                    </w:rPr>
                    <w:t>Левишко</w:t>
                  </w:r>
                  <w:proofErr w:type="spellEnd"/>
                  <w:r w:rsidRPr="00E72A35">
                    <w:rPr>
                      <w:rStyle w:val="A10"/>
                      <w:sz w:val="32"/>
                      <w:szCs w:val="32"/>
                    </w:rPr>
                    <w:t xml:space="preserve"> С.Н.     </w:t>
                  </w:r>
                  <w:r>
                    <w:rPr>
                      <w:rStyle w:val="A10"/>
                      <w:bCs/>
                      <w:sz w:val="32"/>
                      <w:szCs w:val="32"/>
                    </w:rPr>
                    <w:t>т.21-784.</w:t>
                  </w:r>
                  <w:r w:rsidRPr="00E72A35">
                    <w:rPr>
                      <w:rStyle w:val="A10"/>
                      <w:bCs/>
                      <w:sz w:val="32"/>
                      <w:szCs w:val="32"/>
                    </w:rPr>
                    <w:t xml:space="preserve"> </w:t>
                  </w:r>
                </w:p>
                <w:p w:rsidR="00804323" w:rsidRPr="00E72A35" w:rsidRDefault="00804323" w:rsidP="006679C8">
                  <w:pPr>
                    <w:rPr>
                      <w:color w:val="000000"/>
                      <w:sz w:val="32"/>
                      <w:szCs w:val="32"/>
                    </w:rPr>
                  </w:pPr>
                  <w:r>
                    <w:rPr>
                      <w:rStyle w:val="A10"/>
                      <w:bCs/>
                      <w:sz w:val="32"/>
                      <w:szCs w:val="32"/>
                    </w:rPr>
                    <w:t>Иванова М.В.     т. 21-657.</w:t>
                  </w:r>
                </w:p>
                <w:p w:rsidR="00804323" w:rsidRDefault="00804323" w:rsidP="006679C8">
                  <w:pPr>
                    <w:rPr>
                      <w:rStyle w:val="A10"/>
                      <w:sz w:val="32"/>
                      <w:szCs w:val="32"/>
                    </w:rPr>
                  </w:pPr>
                </w:p>
                <w:p w:rsidR="00804323" w:rsidRDefault="00804323"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 xml:space="preserve">Тираж 30 </w:t>
                  </w:r>
                  <w:proofErr w:type="spellStart"/>
                  <w:r w:rsidRPr="00E72A35">
                    <w:rPr>
                      <w:rFonts w:ascii="RodchenkoC" w:eastAsiaTheme="minorHAnsi" w:hAnsi="RodchenkoC" w:cs="RodchenkoC"/>
                      <w:color w:val="000000"/>
                      <w:lang w:eastAsia="en-US"/>
                    </w:rPr>
                    <w:t>экз</w:t>
                  </w:r>
                  <w:proofErr w:type="spellEnd"/>
                </w:p>
                <w:p w:rsidR="00804323" w:rsidRPr="00E72A35" w:rsidRDefault="00804323"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804323" w:rsidRPr="00E72A35" w:rsidRDefault="00804323"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804323" w:rsidRPr="00E72A35" w:rsidRDefault="00804323"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804323" w:rsidRPr="00E72A35" w:rsidRDefault="00804323"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804323" w:rsidRPr="00E72A35" w:rsidRDefault="00804323" w:rsidP="006679C8">
                  <w:pPr>
                    <w:rPr>
                      <w:color w:val="000000"/>
                      <w:sz w:val="44"/>
                      <w:szCs w:val="44"/>
                    </w:rPr>
                  </w:pPr>
                  <w:r w:rsidRPr="00E72A35">
                    <w:rPr>
                      <w:rStyle w:val="A15"/>
                      <w:sz w:val="44"/>
                      <w:szCs w:val="44"/>
                    </w:rPr>
                    <w:t>НОВОСИБИРСКОЙ ОБЛАСТИ</w:t>
                  </w:r>
                </w:p>
                <w:p w:rsidR="00804323" w:rsidRDefault="00804323"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6E66" w:rsidRDefault="00426E66" w:rsidP="00494C1B">
      <w:r>
        <w:separator/>
      </w:r>
    </w:p>
  </w:endnote>
  <w:endnote w:type="continuationSeparator" w:id="0">
    <w:p w:rsidR="00426E66" w:rsidRDefault="00426E66" w:rsidP="00494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panose1 w:val="020406040505050203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font>
  <w:font w:name="Aharoni">
    <w:panose1 w:val="02010803020104030203"/>
    <w:charset w:val="B1"/>
    <w:family w:val="auto"/>
    <w:pitch w:val="variable"/>
    <w:sig w:usb0="00000801" w:usb1="00000000" w:usb2="00000000" w:usb3="00000000" w:csb0="00000020" w:csb1="00000000"/>
  </w:font>
  <w:font w:name="PT Astra Serif">
    <w:altName w:val="Times New Roman"/>
    <w:charset w:val="CC"/>
    <w:family w:val="roman"/>
    <w:pitch w:val="variable"/>
    <w:sig w:usb0="00000001" w:usb1="5000204B" w:usb2="00000020" w:usb3="00000000" w:csb0="00000097" w:csb1="00000000"/>
  </w:font>
  <w:font w:name="Arial Unicode MS">
    <w:panose1 w:val="020B0604020202020204"/>
    <w:charset w:val="80"/>
    <w:family w:val="swiss"/>
    <w:pitch w:val="variable"/>
    <w:sig w:usb0="F7FFAFFF" w:usb1="E9DFFFFF" w:usb2="0000003F" w:usb3="00000000" w:csb0="003F01FF" w:csb1="00000000"/>
  </w:font>
  <w:font w:name="RodchenkoC">
    <w:altName w:val="Calibri"/>
    <w:panose1 w:val="00000000000000000000"/>
    <w:charset w:val="CC"/>
    <w:family w:val="swiss"/>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6E66" w:rsidRDefault="00426E66" w:rsidP="00494C1B">
      <w:r>
        <w:separator/>
      </w:r>
    </w:p>
  </w:footnote>
  <w:footnote w:type="continuationSeparator" w:id="0">
    <w:p w:rsidR="00426E66" w:rsidRDefault="00426E66" w:rsidP="00494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323" w:rsidRDefault="00804323" w:rsidP="00312FC2">
    <w:pPr>
      <w:pStyle w:val="a5"/>
    </w:pPr>
    <w:r>
      <w:rPr>
        <w:b/>
        <w:noProof/>
        <w:highlight w:val="lightGray"/>
      </w:rPr>
      <w:pict>
        <v:rect id="_x0000_s2050" style="position:absolute;left:0;text-align:left;margin-left:-11.55pt;margin-top:-6.6pt;width:28.5pt;height:28.5pt;z-index:251660288">
          <v:textbox style="mso-next-textbox:#_x0000_s2050">
            <w:txbxContent>
              <w:p w:rsidR="00804323" w:rsidRPr="00944BDA" w:rsidRDefault="00804323" w:rsidP="00312FC2">
                <w:pPr>
                  <w:rPr>
                    <w:rFonts w:ascii="Arial" w:hAnsi="Arial" w:cs="Aharoni"/>
                    <w:sz w:val="32"/>
                    <w:szCs w:val="32"/>
                  </w:rPr>
                </w:pPr>
                <w:r>
                  <w:rPr>
                    <w:sz w:val="32"/>
                    <w:szCs w:val="32"/>
                  </w:rPr>
                  <w:t>8</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804323" w:rsidRPr="00A836D5" w:rsidRDefault="00804323">
    <w:pPr>
      <w:pStyle w:val="a5"/>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323" w:rsidRDefault="00804323" w:rsidP="00944BDA">
    <w:pPr>
      <w:pStyle w:val="a5"/>
    </w:pPr>
    <w:r>
      <w:rPr>
        <w:b/>
        <w:noProof/>
        <w:highlight w:val="lightGray"/>
      </w:rPr>
      <w:pict>
        <v:rect id="_x0000_s2055" style="position:absolute;left:0;text-align:left;margin-left:-11.55pt;margin-top:-6.6pt;width:28.5pt;height:28.5pt;z-index:251663360">
          <v:textbox style="mso-next-textbox:#_x0000_s2055">
            <w:txbxContent>
              <w:p w:rsidR="00804323" w:rsidRPr="008801E8" w:rsidRDefault="00804323"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804323" w:rsidRPr="00A836D5" w:rsidRDefault="00804323" w:rsidP="00944BDA">
    <w:pPr>
      <w:pStyle w:val="a5"/>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804323" w:rsidRPr="00EA012F" w:rsidRDefault="00804323">
        <w:pPr>
          <w:pStyle w:val="a5"/>
          <w:rPr>
            <w:b/>
            <w:sz w:val="28"/>
            <w:szCs w:val="28"/>
          </w:rPr>
        </w:pPr>
        <w:r>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Pr="00C01CAB">
          <w:rPr>
            <w:b/>
            <w:sz w:val="40"/>
            <w:szCs w:val="40"/>
            <w:highlight w:val="lightGray"/>
          </w:rPr>
          <w:instrText xml:space="preserve"> </w:instrText>
        </w:r>
        <w:r w:rsidRPr="00AF71D4">
          <w:rPr>
            <w:b/>
            <w:sz w:val="40"/>
            <w:szCs w:val="40"/>
            <w:highlight w:val="lightGray"/>
            <w:lang w:val="en-US"/>
          </w:rPr>
          <w:instrText>PAGE</w:instrText>
        </w:r>
        <w:r w:rsidRPr="00C01CAB">
          <w:rPr>
            <w:b/>
            <w:sz w:val="40"/>
            <w:szCs w:val="40"/>
            <w:highlight w:val="lightGray"/>
          </w:rPr>
          <w:instrText xml:space="preserve">    \* </w:instrText>
        </w:r>
        <w:r w:rsidRPr="00AF71D4">
          <w:rPr>
            <w:b/>
            <w:sz w:val="40"/>
            <w:szCs w:val="40"/>
            <w:highlight w:val="lightGray"/>
            <w:lang w:val="en-US"/>
          </w:rPr>
          <w:instrText>MERGEFORMAT</w:instrText>
        </w:r>
        <w:r w:rsidRPr="00C01CAB">
          <w:rPr>
            <w:b/>
            <w:sz w:val="40"/>
            <w:szCs w:val="40"/>
            <w:highlight w:val="lightGray"/>
          </w:rPr>
          <w:instrText xml:space="preserve"> </w:instrText>
        </w:r>
        <w:r w:rsidRPr="00AF71D4">
          <w:rPr>
            <w:b/>
            <w:sz w:val="40"/>
            <w:szCs w:val="40"/>
            <w:highlight w:val="lightGray"/>
            <w:lang w:val="en-US"/>
          </w:rPr>
          <w:fldChar w:fldCharType="separate"/>
        </w:r>
        <w:r w:rsidRPr="0092549B">
          <w:rPr>
            <w:rFonts w:asciiTheme="majorHAnsi" w:hAnsiTheme="majorHAnsi"/>
            <w:b/>
            <w:i/>
            <w:noProof/>
            <w:spacing w:val="-40"/>
            <w:sz w:val="40"/>
            <w:szCs w:val="40"/>
            <w:highlight w:val="lightGray"/>
          </w:rPr>
          <w:t>10</w:t>
        </w:r>
        <w:r w:rsidRPr="00AF71D4">
          <w:rPr>
            <w:b/>
            <w:sz w:val="40"/>
            <w:szCs w:val="40"/>
            <w:highlight w:val="lightGray"/>
            <w:lang w:val="en-US"/>
          </w:rPr>
          <w:fldChar w:fldCharType="end"/>
        </w:r>
        <w:r>
          <w:rPr>
            <w:b/>
            <w:sz w:val="40"/>
            <w:szCs w:val="40"/>
            <w:highlight w:val="lightGray"/>
          </w:rPr>
          <w:t xml:space="preserve">                                                                       </w:t>
        </w:r>
        <w:r w:rsidRPr="00AF71D4">
          <w:rPr>
            <w:b/>
            <w:sz w:val="28"/>
            <w:szCs w:val="28"/>
            <w:highlight w:val="lightGray"/>
          </w:rPr>
          <w:t xml:space="preserve">ИНФОРМАЦИОННЫЙ </w:t>
        </w:r>
        <w:proofErr w:type="gramStart"/>
        <w:r w:rsidRPr="00AF71D4">
          <w:rPr>
            <w:b/>
            <w:sz w:val="28"/>
            <w:szCs w:val="28"/>
            <w:highlight w:val="lightGray"/>
          </w:rPr>
          <w:t>ВЕСТНИК</w:t>
        </w:r>
        <w:r>
          <w:rPr>
            <w:b/>
            <w:sz w:val="28"/>
            <w:szCs w:val="28"/>
            <w:highlight w:val="lightGray"/>
          </w:rPr>
          <w:t xml:space="preserve">  №</w:t>
        </w:r>
        <w:proofErr w:type="gramEnd"/>
        <w:r>
          <w:rPr>
            <w:b/>
            <w:sz w:val="28"/>
            <w:szCs w:val="28"/>
            <w:highlight w:val="lightGray"/>
          </w:rPr>
          <w:t xml:space="preserve"> 10 (359) от 19.03.2025г. </w:t>
        </w:r>
        <w:r>
          <w:rPr>
            <w:b/>
            <w:sz w:val="40"/>
            <w:szCs w:val="40"/>
            <w:highlight w:val="lightGray"/>
          </w:rPr>
          <w:t xml:space="preserve"> </w:t>
        </w:r>
      </w:p>
    </w:sdtContent>
  </w:sdt>
  <w:p w:rsidR="00804323" w:rsidRDefault="00804323"/>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804323" w:rsidRPr="00295524" w:rsidRDefault="00804323">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Pr="00AF71D4">
          <w:rPr>
            <w:b/>
            <w:sz w:val="28"/>
            <w:szCs w:val="28"/>
            <w:highlight w:val="lightGray"/>
          </w:rPr>
          <w:t xml:space="preserve">ИНФОРМАЦИОННЫЙ </w:t>
        </w:r>
        <w:proofErr w:type="gramStart"/>
        <w:r w:rsidRPr="00AF71D4">
          <w:rPr>
            <w:b/>
            <w:sz w:val="28"/>
            <w:szCs w:val="28"/>
            <w:highlight w:val="lightGray"/>
          </w:rPr>
          <w:t>ВЕСТНИК</w:t>
        </w:r>
        <w:r>
          <w:rPr>
            <w:b/>
            <w:sz w:val="28"/>
            <w:szCs w:val="28"/>
            <w:highlight w:val="lightGray"/>
          </w:rPr>
          <w:t xml:space="preserve">  №</w:t>
        </w:r>
        <w:proofErr w:type="gramEnd"/>
        <w:r>
          <w:rPr>
            <w:b/>
            <w:sz w:val="28"/>
            <w:szCs w:val="28"/>
            <w:highlight w:val="lightGray"/>
          </w:rPr>
          <w:t xml:space="preserve"> 10 (359) от 19.03.2025г.                                                                                                           </w:t>
        </w:r>
        <w:r w:rsidRPr="00AF71D4">
          <w:rPr>
            <w:b/>
            <w:sz w:val="40"/>
            <w:szCs w:val="40"/>
            <w:highlight w:val="lightGray"/>
          </w:rPr>
          <w:fldChar w:fldCharType="begin"/>
        </w:r>
        <w:r w:rsidRPr="00AF71D4">
          <w:rPr>
            <w:b/>
            <w:sz w:val="40"/>
            <w:szCs w:val="40"/>
            <w:highlight w:val="lightGray"/>
          </w:rPr>
          <w:instrText xml:space="preserve"> PAGE    \* MERGEFORMAT </w:instrText>
        </w:r>
        <w:r w:rsidRPr="00AF71D4">
          <w:rPr>
            <w:b/>
            <w:sz w:val="40"/>
            <w:szCs w:val="40"/>
            <w:highlight w:val="lightGray"/>
          </w:rPr>
          <w:fldChar w:fldCharType="separate"/>
        </w:r>
        <w:r w:rsidRPr="0092549B">
          <w:rPr>
            <w:rFonts w:asciiTheme="majorHAnsi" w:hAnsiTheme="majorHAnsi"/>
            <w:b/>
            <w:i/>
            <w:noProof/>
            <w:spacing w:val="-40"/>
            <w:sz w:val="40"/>
            <w:szCs w:val="40"/>
            <w:highlight w:val="lightGray"/>
          </w:rPr>
          <w:t>9</w:t>
        </w:r>
        <w:r w:rsidRPr="00AF71D4">
          <w:rPr>
            <w:b/>
            <w:sz w:val="40"/>
            <w:szCs w:val="40"/>
            <w:highlight w:val="lightGray"/>
          </w:rPr>
          <w:fldChar w:fldCharType="end"/>
        </w:r>
      </w:p>
      <w:p w:rsidR="00804323" w:rsidRPr="00312FC2" w:rsidRDefault="00804323">
        <w:pPr>
          <w:pStyle w:val="a5"/>
          <w:rPr>
            <w:b/>
          </w:rPr>
        </w:pPr>
      </w:p>
    </w:sdtContent>
  </w:sdt>
  <w:p w:rsidR="00804323" w:rsidRDefault="00804323"/>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4"/>
      <w:docPartObj>
        <w:docPartGallery w:val="Page Numbers (Top of Page)"/>
        <w:docPartUnique/>
      </w:docPartObj>
    </w:sdtPr>
    <w:sdtEndPr>
      <w:rPr>
        <w:rFonts w:asciiTheme="majorHAnsi" w:hAnsiTheme="majorHAnsi"/>
        <w:i/>
        <w:sz w:val="72"/>
        <w:szCs w:val="72"/>
      </w:rPr>
    </w:sdtEndPr>
    <w:sdtContent>
      <w:p w:rsidR="00804323" w:rsidRPr="002306BB" w:rsidRDefault="00804323" w:rsidP="00944BDA">
        <w:pPr>
          <w:pStyle w:val="a5"/>
          <w:rPr>
            <w:lang w:val="en-US"/>
          </w:rPr>
        </w:pPr>
        <w:r>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Pr>
            <w:rFonts w:asciiTheme="majorHAnsi" w:hAnsiTheme="majorHAnsi"/>
            <w:b/>
            <w:i/>
            <w:sz w:val="40"/>
            <w:szCs w:val="40"/>
            <w:highlight w:val="lightGray"/>
          </w:rPr>
          <w:t xml:space="preserve"> </w:t>
        </w:r>
        <w:r w:rsidRPr="00AF71D4">
          <w:rPr>
            <w:rFonts w:asciiTheme="majorHAnsi" w:hAnsiTheme="majorHAnsi"/>
            <w:b/>
            <w:sz w:val="28"/>
            <w:szCs w:val="28"/>
            <w:highlight w:val="lightGray"/>
          </w:rPr>
          <w:t xml:space="preserve">  </w:t>
        </w:r>
        <w:r>
          <w:rPr>
            <w:rFonts w:asciiTheme="majorHAnsi" w:hAnsiTheme="majorHAnsi"/>
            <w:b/>
            <w:sz w:val="28"/>
            <w:szCs w:val="28"/>
            <w:highlight w:val="lightGray"/>
          </w:rPr>
          <w:t xml:space="preserve">                                                                                                                                  №3 от 31.03.2014 г. ИН</w:t>
        </w:r>
        <w:r w:rsidRPr="00AF71D4">
          <w:rPr>
            <w:rFonts w:asciiTheme="majorHAnsi" w:hAnsiTheme="majorHAnsi"/>
            <w:b/>
            <w:sz w:val="28"/>
            <w:szCs w:val="28"/>
            <w:highlight w:val="lightGray"/>
          </w:rPr>
          <w:t>ФОРМАЦИОННЫЙ ВЕСТНИК</w:t>
        </w:r>
      </w:p>
    </w:sdtContent>
  </w:sdt>
  <w:p w:rsidR="00804323" w:rsidRDefault="0080432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15:restartNumberingAfterBreak="0">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15:restartNumberingAfterBreak="0">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15:restartNumberingAfterBreak="0">
    <w:nsid w:val="083B7EDC"/>
    <w:multiLevelType w:val="hybridMultilevel"/>
    <w:tmpl w:val="40F427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62450B1"/>
    <w:multiLevelType w:val="hybridMultilevel"/>
    <w:tmpl w:val="213EA2CE"/>
    <w:lvl w:ilvl="0" w:tplc="ABBA7C96">
      <w:start w:val="1"/>
      <w:numFmt w:val="decimal"/>
      <w:lvlText w:val="%1."/>
      <w:lvlJc w:val="left"/>
      <w:pPr>
        <w:ind w:left="1099" w:hanging="39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3AFF12F1"/>
    <w:multiLevelType w:val="multilevel"/>
    <w:tmpl w:val="D1927006"/>
    <w:lvl w:ilvl="0">
      <w:start w:val="1"/>
      <w:numFmt w:val="decimal"/>
      <w:lvlText w:val="%1."/>
      <w:lvlJc w:val="left"/>
      <w:pPr>
        <w:ind w:left="644" w:hanging="360"/>
      </w:pPr>
      <w:rPr>
        <w:rFonts w:hint="default"/>
      </w:rPr>
    </w:lvl>
    <w:lvl w:ilvl="1">
      <w:start w:val="1"/>
      <w:numFmt w:val="decimal"/>
      <w:isLgl/>
      <w:lvlText w:val="%1.%2."/>
      <w:lvlJc w:val="left"/>
      <w:pPr>
        <w:ind w:left="928" w:hanging="720"/>
      </w:pPr>
      <w:rPr>
        <w:rFonts w:hint="default"/>
      </w:rPr>
    </w:lvl>
    <w:lvl w:ilvl="2">
      <w:start w:val="1"/>
      <w:numFmt w:val="decimal"/>
      <w:isLgl/>
      <w:lvlText w:val="%1.%2.%3."/>
      <w:lvlJc w:val="left"/>
      <w:pPr>
        <w:ind w:left="1702" w:hanging="720"/>
      </w:pPr>
      <w:rPr>
        <w:rFonts w:hint="default"/>
      </w:rPr>
    </w:lvl>
    <w:lvl w:ilvl="3">
      <w:start w:val="1"/>
      <w:numFmt w:val="decimal"/>
      <w:isLgl/>
      <w:lvlText w:val="%1.%2.%3.%4."/>
      <w:lvlJc w:val="left"/>
      <w:pPr>
        <w:ind w:left="2411"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469" w:hanging="1440"/>
      </w:pPr>
      <w:rPr>
        <w:rFonts w:hint="default"/>
      </w:rPr>
    </w:lvl>
    <w:lvl w:ilvl="6">
      <w:start w:val="1"/>
      <w:numFmt w:val="decimal"/>
      <w:isLgl/>
      <w:lvlText w:val="%1.%2.%3.%4.%5.%6.%7."/>
      <w:lvlJc w:val="left"/>
      <w:pPr>
        <w:ind w:left="4178" w:hanging="1800"/>
      </w:pPr>
      <w:rPr>
        <w:rFonts w:hint="default"/>
      </w:rPr>
    </w:lvl>
    <w:lvl w:ilvl="7">
      <w:start w:val="1"/>
      <w:numFmt w:val="decimal"/>
      <w:isLgl/>
      <w:lvlText w:val="%1.%2.%3.%4.%5.%6.%7.%8."/>
      <w:lvlJc w:val="left"/>
      <w:pPr>
        <w:ind w:left="4527" w:hanging="1800"/>
      </w:pPr>
      <w:rPr>
        <w:rFonts w:hint="default"/>
      </w:rPr>
    </w:lvl>
    <w:lvl w:ilvl="8">
      <w:start w:val="1"/>
      <w:numFmt w:val="decimal"/>
      <w:isLgl/>
      <w:lvlText w:val="%1.%2.%3.%4.%5.%6.%7.%8.%9."/>
      <w:lvlJc w:val="left"/>
      <w:pPr>
        <w:ind w:left="5236" w:hanging="2160"/>
      </w:pPr>
      <w:rPr>
        <w:rFonts w:hint="default"/>
      </w:rPr>
    </w:lvl>
  </w:abstractNum>
  <w:abstractNum w:abstractNumId="7" w15:restartNumberingAfterBreak="0">
    <w:nsid w:val="40792694"/>
    <w:multiLevelType w:val="multilevel"/>
    <w:tmpl w:val="0C660BF6"/>
    <w:lvl w:ilvl="0">
      <w:start w:val="1"/>
      <w:numFmt w:val="decimal"/>
      <w:lvlText w:val="%1."/>
      <w:lvlJc w:val="left"/>
      <w:pPr>
        <w:ind w:left="720" w:hanging="360"/>
      </w:pPr>
      <w:rPr>
        <w:rFonts w:hint="default"/>
      </w:rPr>
    </w:lvl>
    <w:lvl w:ilvl="1">
      <w:start w:val="3"/>
      <w:numFmt w:val="decimal"/>
      <w:isLgl/>
      <w:lvlText w:val="%1.%2."/>
      <w:lvlJc w:val="left"/>
      <w:pPr>
        <w:ind w:left="667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44286FC5"/>
    <w:multiLevelType w:val="hybridMultilevel"/>
    <w:tmpl w:val="6C36B294"/>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6CD5AC1"/>
    <w:multiLevelType w:val="hybridMultilevel"/>
    <w:tmpl w:val="0BCE55D4"/>
    <w:lvl w:ilvl="0" w:tplc="7298C640">
      <w:start w:val="1"/>
      <w:numFmt w:val="decimal"/>
      <w:lvlText w:val="%1."/>
      <w:lvlJc w:val="left"/>
      <w:pPr>
        <w:ind w:left="2365" w:hanging="12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5944408B"/>
    <w:multiLevelType w:val="hybridMultilevel"/>
    <w:tmpl w:val="E708A5B6"/>
    <w:lvl w:ilvl="0" w:tplc="DE340B4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1" w15:restartNumberingAfterBreak="0">
    <w:nsid w:val="672F3DC3"/>
    <w:multiLevelType w:val="hybridMultilevel"/>
    <w:tmpl w:val="81BEE5C2"/>
    <w:lvl w:ilvl="0" w:tplc="E74CEA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74523997"/>
    <w:multiLevelType w:val="multilevel"/>
    <w:tmpl w:val="3558EAA4"/>
    <w:lvl w:ilvl="0">
      <w:start w:val="1"/>
      <w:numFmt w:val="decimal"/>
      <w:lvlText w:val="%1."/>
      <w:lvlJc w:val="left"/>
      <w:pPr>
        <w:ind w:left="1070" w:hanging="360"/>
      </w:pPr>
      <w:rPr>
        <w:rFonts w:hint="default"/>
      </w:rPr>
    </w:lvl>
    <w:lvl w:ilvl="1">
      <w:start w:val="8"/>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 w:numId="2">
    <w:abstractNumId w:val="5"/>
  </w:num>
  <w:num w:numId="3">
    <w:abstractNumId w:val="4"/>
  </w:num>
  <w:num w:numId="4">
    <w:abstractNumId w:val="6"/>
  </w:num>
  <w:num w:numId="5">
    <w:abstractNumId w:val="8"/>
  </w:num>
  <w:num w:numId="6">
    <w:abstractNumId w:val="9"/>
  </w:num>
  <w:num w:numId="7">
    <w:abstractNumId w:val="12"/>
  </w:num>
  <w:num w:numId="8">
    <w:abstractNumId w:val="11"/>
  </w:num>
  <w:num w:numId="9">
    <w:abstractNumId w:val="7"/>
  </w:num>
  <w:num w:numId="10">
    <w:abstractNumId w:val="1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9"/>
  <w:evenAndOddHeaders/>
  <w:drawingGridHorizontalSpacing w:val="100"/>
  <w:displayHorizont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544F"/>
    <w:rsid w:val="00016440"/>
    <w:rsid w:val="000167F3"/>
    <w:rsid w:val="000175F8"/>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36"/>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8D1"/>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3D63"/>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0F7F69"/>
    <w:rsid w:val="001000F7"/>
    <w:rsid w:val="00100C9A"/>
    <w:rsid w:val="00101EC9"/>
    <w:rsid w:val="001024FA"/>
    <w:rsid w:val="00102600"/>
    <w:rsid w:val="00102BA6"/>
    <w:rsid w:val="00102C14"/>
    <w:rsid w:val="001033C9"/>
    <w:rsid w:val="00103B7D"/>
    <w:rsid w:val="00103D92"/>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09E"/>
    <w:rsid w:val="00127B20"/>
    <w:rsid w:val="001304A3"/>
    <w:rsid w:val="0013173E"/>
    <w:rsid w:val="001322BF"/>
    <w:rsid w:val="00132593"/>
    <w:rsid w:val="0013285F"/>
    <w:rsid w:val="001330F5"/>
    <w:rsid w:val="0013340B"/>
    <w:rsid w:val="0013368A"/>
    <w:rsid w:val="0013426B"/>
    <w:rsid w:val="001344BA"/>
    <w:rsid w:val="0013462B"/>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628"/>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296"/>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61D"/>
    <w:rsid w:val="00264783"/>
    <w:rsid w:val="002647D8"/>
    <w:rsid w:val="00264DD2"/>
    <w:rsid w:val="0026522C"/>
    <w:rsid w:val="0026560D"/>
    <w:rsid w:val="002664A7"/>
    <w:rsid w:val="0026669E"/>
    <w:rsid w:val="00266988"/>
    <w:rsid w:val="00266D20"/>
    <w:rsid w:val="00267291"/>
    <w:rsid w:val="002672F7"/>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2F0"/>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3B58"/>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430"/>
    <w:rsid w:val="00305688"/>
    <w:rsid w:val="00305996"/>
    <w:rsid w:val="00305A17"/>
    <w:rsid w:val="0030654E"/>
    <w:rsid w:val="003065C0"/>
    <w:rsid w:val="003067E9"/>
    <w:rsid w:val="003078E6"/>
    <w:rsid w:val="00307A3C"/>
    <w:rsid w:val="00307BD8"/>
    <w:rsid w:val="00310031"/>
    <w:rsid w:val="00310715"/>
    <w:rsid w:val="00310A60"/>
    <w:rsid w:val="00310B56"/>
    <w:rsid w:val="003110A3"/>
    <w:rsid w:val="003112DD"/>
    <w:rsid w:val="00311704"/>
    <w:rsid w:val="00311712"/>
    <w:rsid w:val="003123A9"/>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051"/>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0CCA"/>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2D5D"/>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F4"/>
    <w:rsid w:val="003B32E4"/>
    <w:rsid w:val="003B3C07"/>
    <w:rsid w:val="003B42A3"/>
    <w:rsid w:val="003B483E"/>
    <w:rsid w:val="003B4854"/>
    <w:rsid w:val="003B4E54"/>
    <w:rsid w:val="003B4F28"/>
    <w:rsid w:val="003B5023"/>
    <w:rsid w:val="003B52AE"/>
    <w:rsid w:val="003B55D5"/>
    <w:rsid w:val="003B56B1"/>
    <w:rsid w:val="003B61A6"/>
    <w:rsid w:val="003B63F9"/>
    <w:rsid w:val="003B6565"/>
    <w:rsid w:val="003B6585"/>
    <w:rsid w:val="003B6AFD"/>
    <w:rsid w:val="003B6C27"/>
    <w:rsid w:val="003B7034"/>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2C90"/>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6E66"/>
    <w:rsid w:val="0042741A"/>
    <w:rsid w:val="00427792"/>
    <w:rsid w:val="004304E2"/>
    <w:rsid w:val="0043068C"/>
    <w:rsid w:val="00430D44"/>
    <w:rsid w:val="00431484"/>
    <w:rsid w:val="004325E5"/>
    <w:rsid w:val="00432913"/>
    <w:rsid w:val="0043372E"/>
    <w:rsid w:val="00433D03"/>
    <w:rsid w:val="00433EBF"/>
    <w:rsid w:val="00433FE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2A5C"/>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200"/>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97E76"/>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66A"/>
    <w:rsid w:val="004B572D"/>
    <w:rsid w:val="004B57B5"/>
    <w:rsid w:val="004B5866"/>
    <w:rsid w:val="004B5A46"/>
    <w:rsid w:val="004B5BBF"/>
    <w:rsid w:val="004B5C5F"/>
    <w:rsid w:val="004B6249"/>
    <w:rsid w:val="004B64D8"/>
    <w:rsid w:val="004B681B"/>
    <w:rsid w:val="004B6C01"/>
    <w:rsid w:val="004B7437"/>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2F70"/>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5F18"/>
    <w:rsid w:val="00516695"/>
    <w:rsid w:val="0052079B"/>
    <w:rsid w:val="005208A4"/>
    <w:rsid w:val="00520AD9"/>
    <w:rsid w:val="00521584"/>
    <w:rsid w:val="00521C3E"/>
    <w:rsid w:val="005223CB"/>
    <w:rsid w:val="00522575"/>
    <w:rsid w:val="00522640"/>
    <w:rsid w:val="005231A2"/>
    <w:rsid w:val="00523D67"/>
    <w:rsid w:val="00523E14"/>
    <w:rsid w:val="00524CE8"/>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3F4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64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AE2"/>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4E18"/>
    <w:rsid w:val="006A54C8"/>
    <w:rsid w:val="006A57EA"/>
    <w:rsid w:val="006A63FA"/>
    <w:rsid w:val="006B0121"/>
    <w:rsid w:val="006B049A"/>
    <w:rsid w:val="006B06FE"/>
    <w:rsid w:val="006B0983"/>
    <w:rsid w:val="006B0E54"/>
    <w:rsid w:val="006B13E3"/>
    <w:rsid w:val="006B2250"/>
    <w:rsid w:val="006B229C"/>
    <w:rsid w:val="006B3626"/>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B38"/>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07FB"/>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7D1"/>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237"/>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23"/>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56C6"/>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1D8C"/>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292"/>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2B9"/>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A38"/>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48A0"/>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28DD"/>
    <w:rsid w:val="008F3484"/>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49B"/>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D0A"/>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2ED"/>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BDB"/>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623"/>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5CA"/>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633"/>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605"/>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A65"/>
    <w:rsid w:val="00B87C7E"/>
    <w:rsid w:val="00B90B88"/>
    <w:rsid w:val="00B90ECB"/>
    <w:rsid w:val="00B90EFF"/>
    <w:rsid w:val="00B91A8A"/>
    <w:rsid w:val="00B91FF9"/>
    <w:rsid w:val="00B920A9"/>
    <w:rsid w:val="00B928F7"/>
    <w:rsid w:val="00B92D7B"/>
    <w:rsid w:val="00B9308D"/>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38A3"/>
    <w:rsid w:val="00BB3DDF"/>
    <w:rsid w:val="00BB46C6"/>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53E"/>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5DA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3E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209"/>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39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4DF"/>
    <w:rsid w:val="00CE0502"/>
    <w:rsid w:val="00CE0C24"/>
    <w:rsid w:val="00CE101F"/>
    <w:rsid w:val="00CE122E"/>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533"/>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449"/>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94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226"/>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56"/>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DF7E9A"/>
    <w:rsid w:val="00E0067A"/>
    <w:rsid w:val="00E006E7"/>
    <w:rsid w:val="00E008EB"/>
    <w:rsid w:val="00E00C7C"/>
    <w:rsid w:val="00E00D1E"/>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A8A"/>
    <w:rsid w:val="00E04C76"/>
    <w:rsid w:val="00E05462"/>
    <w:rsid w:val="00E05E30"/>
    <w:rsid w:val="00E078F5"/>
    <w:rsid w:val="00E10B58"/>
    <w:rsid w:val="00E1121A"/>
    <w:rsid w:val="00E11B10"/>
    <w:rsid w:val="00E11D4A"/>
    <w:rsid w:val="00E11FF1"/>
    <w:rsid w:val="00E12638"/>
    <w:rsid w:val="00E12CE9"/>
    <w:rsid w:val="00E13146"/>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33C7"/>
    <w:rsid w:val="00E54136"/>
    <w:rsid w:val="00E542EA"/>
    <w:rsid w:val="00E5474F"/>
    <w:rsid w:val="00E54795"/>
    <w:rsid w:val="00E55AFE"/>
    <w:rsid w:val="00E55D43"/>
    <w:rsid w:val="00E566D6"/>
    <w:rsid w:val="00E56841"/>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66BF"/>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44B1"/>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4A48"/>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677"/>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063"/>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5DAF"/>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2AD9"/>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2DB1"/>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24A"/>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430CB51F"/>
  <w15:docId w15:val="{856DB0D7-17CC-4210-9411-78A706CFB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1"/>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1"/>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Заголовок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qFormat/>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rFonts w:ascii="Times New Roman" w:eastAsia="Times New Roman" w:hAnsi="Times New Roman" w:cs="Times New Roman"/>
      <w:i/>
      <w:iCs/>
      <w:spacing w:val="-30"/>
      <w:sz w:val="28"/>
      <w:szCs w:val="24"/>
      <w:lang w:val="ru-RU" w:eastAsia="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aliases w:val="Без интервала Стандарт"/>
    <w:qFormat/>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39"/>
    <w:rsid w:val="00607C23"/>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uiPriority w:val="99"/>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uiPriority w:val="99"/>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rFonts w:ascii="Times New Roman" w:eastAsia="Times New Roman" w:hAnsi="Times New Roman" w:cs="Times New Roman"/>
      <w:color w:val="000000"/>
      <w:spacing w:val="0"/>
      <w:w w:val="100"/>
      <w:position w:val="0"/>
      <w:sz w:val="27"/>
      <w:szCs w:val="27"/>
      <w:shd w:val="clear" w:color="auto" w:fill="FFFFFF"/>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uiPriority w:val="34"/>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rFonts w:ascii="Arial" w:eastAsia="Times New Roman" w:hAnsi="Arial" w:cs="Times New Roman"/>
      <w:b/>
      <w:bCs/>
      <w:sz w:val="20"/>
      <w:szCs w:val="20"/>
    </w:rPr>
  </w:style>
  <w:style w:type="table" w:customStyle="1" w:styleId="1f7">
    <w:name w:val="Сетка таблицы1"/>
    <w:basedOn w:val="a1"/>
    <w:next w:val="af9"/>
    <w:uiPriority w:val="59"/>
    <w:rsid w:val="00261BE5"/>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
    <w:name w:val="Сетка таблицы3"/>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b/>
      <w:bCs/>
      <w:spacing w:val="-20"/>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Интернет)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f">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1ff0">
    <w:name w:val="Неразрешенное упоминание1"/>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1">
    <w:name w:val="Сноска_"/>
    <w:basedOn w:val="a0"/>
    <w:link w:val="afffff2"/>
    <w:rsid w:val="00446BE9"/>
    <w:rPr>
      <w:rFonts w:ascii="Times New Roman" w:eastAsia="Times New Roman" w:hAnsi="Times New Roman" w:cs="Times New Roman"/>
      <w:sz w:val="20"/>
      <w:szCs w:val="20"/>
    </w:rPr>
  </w:style>
  <w:style w:type="paragraph" w:customStyle="1" w:styleId="afffff2">
    <w:name w:val="Сноска"/>
    <w:basedOn w:val="a"/>
    <w:link w:val="afffff1"/>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1">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117">
    <w:name w:val="Заголовок 1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2">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rPr>
      <w:rFonts w:ascii="Times New Roman" w:eastAsia="Times New Roman" w:hAnsi="Times New Roman" w:cs="Times New Roman"/>
      <w:sz w:val="24"/>
      <w:szCs w:val="24"/>
      <w:lang w:eastAsia="ru-RU"/>
    </w:rPr>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3">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380">
    <w:name w:val="Обычный38"/>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4">
    <w:basedOn w:val="a"/>
    <w:next w:val="af7"/>
    <w:rsid w:val="00B52A58"/>
    <w:pPr>
      <w:jc w:val="left"/>
    </w:pPr>
    <w:rPr>
      <w:sz w:val="24"/>
      <w:szCs w:val="24"/>
    </w:rPr>
  </w:style>
  <w:style w:type="paragraph" w:customStyle="1" w:styleId="afffff5">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customStyle="1" w:styleId="afffff6">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 w:type="paragraph" w:customStyle="1" w:styleId="afffff7">
    <w:basedOn w:val="a"/>
    <w:next w:val="af7"/>
    <w:rsid w:val="00696AE2"/>
    <w:pPr>
      <w:jc w:val="left"/>
    </w:pPr>
    <w:rPr>
      <w:sz w:val="24"/>
      <w:szCs w:val="24"/>
    </w:rPr>
  </w:style>
  <w:style w:type="paragraph" w:customStyle="1" w:styleId="14pt1">
    <w:name w:val="Стиль Обычный (веб) + 14 pt по ширине Первая строка:  1 см"/>
    <w:basedOn w:val="af7"/>
    <w:rsid w:val="00BB46C6"/>
    <w:pPr>
      <w:spacing w:before="0" w:beforeAutospacing="0" w:after="0" w:afterAutospacing="0"/>
      <w:ind w:firstLine="567"/>
    </w:pPr>
    <w:rPr>
      <w:szCs w:val="20"/>
    </w:rPr>
  </w:style>
  <w:style w:type="paragraph" w:customStyle="1" w:styleId="14pt11">
    <w:name w:val="Стиль Обычный (веб) + 14 pt по ширине Первая строка:  1 см1"/>
    <w:basedOn w:val="af7"/>
    <w:rsid w:val="00BB46C6"/>
    <w:pPr>
      <w:spacing w:before="0" w:beforeAutospacing="0" w:after="0" w:afterAutospacing="0"/>
      <w:ind w:firstLine="567"/>
    </w:pPr>
    <w:rPr>
      <w:szCs w:val="20"/>
    </w:rPr>
  </w:style>
  <w:style w:type="table" w:customStyle="1" w:styleId="TableNormal">
    <w:name w:val="Table Normal"/>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paragraph" w:customStyle="1" w:styleId="Iauiue">
    <w:name w:val="Iau?iue"/>
    <w:rsid w:val="00474200"/>
    <w:pPr>
      <w:jc w:val="left"/>
    </w:pPr>
    <w:rPr>
      <w:rFonts w:ascii="Times New Roman" w:eastAsia="Times New Roman" w:hAnsi="Times New Roman" w:cs="Times New Roman"/>
      <w:sz w:val="20"/>
      <w:szCs w:val="20"/>
      <w:lang w:eastAsia="ru-RU"/>
    </w:rPr>
  </w:style>
  <w:style w:type="paragraph" w:customStyle="1" w:styleId="afffff8">
    <w:basedOn w:val="a"/>
    <w:next w:val="ac"/>
    <w:link w:val="afffff9"/>
    <w:qFormat/>
    <w:rsid w:val="001B0628"/>
    <w:pPr>
      <w:spacing w:line="288" w:lineRule="auto"/>
      <w:jc w:val="center"/>
    </w:pPr>
    <w:rPr>
      <w:sz w:val="28"/>
      <w:szCs w:val="24"/>
      <w:lang w:eastAsia="en-US"/>
    </w:rPr>
  </w:style>
  <w:style w:type="character" w:customStyle="1" w:styleId="afffff9">
    <w:name w:val="Название Знак"/>
    <w:link w:val="afffff8"/>
    <w:rsid w:val="001B0628"/>
    <w:rPr>
      <w:rFonts w:ascii="Times New Roman" w:eastAsia="Times New Roman" w:hAnsi="Times New Roman" w:cs="Times New Roman"/>
      <w:sz w:val="28"/>
      <w:szCs w:val="24"/>
    </w:rPr>
  </w:style>
  <w:style w:type="paragraph" w:customStyle="1" w:styleId="afffffa">
    <w:basedOn w:val="a"/>
    <w:next w:val="ac"/>
    <w:qFormat/>
    <w:rsid w:val="002952F0"/>
    <w:pPr>
      <w:spacing w:line="288" w:lineRule="auto"/>
      <w:jc w:val="center"/>
    </w:pPr>
    <w:rPr>
      <w:sz w:val="28"/>
      <w:szCs w:val="24"/>
      <w:lang w:val="x-none" w:eastAsia="x-none"/>
    </w:rPr>
  </w:style>
  <w:style w:type="character" w:styleId="afffffb">
    <w:name w:val="Unresolved Mention"/>
    <w:uiPriority w:val="99"/>
    <w:semiHidden/>
    <w:unhideWhenUsed/>
    <w:rsid w:val="002952F0"/>
    <w:rPr>
      <w:color w:val="605E5C"/>
      <w:shd w:val="clear" w:color="auto" w:fill="E1DFDD"/>
    </w:rPr>
  </w:style>
  <w:style w:type="character" w:customStyle="1" w:styleId="longcopy">
    <w:name w:val="long_copy"/>
    <w:rsid w:val="003F2C90"/>
  </w:style>
  <w:style w:type="paragraph" w:styleId="afffffc">
    <w:basedOn w:val="a"/>
    <w:next w:val="af7"/>
    <w:uiPriority w:val="99"/>
    <w:unhideWhenUsed/>
    <w:rsid w:val="00FD424A"/>
    <w:pPr>
      <w:spacing w:before="100" w:beforeAutospacing="1" w:after="100" w:afterAutospacing="1"/>
      <w:jc w:val="left"/>
    </w:pPr>
    <w:rPr>
      <w:sz w:val="24"/>
      <w:szCs w:val="24"/>
    </w:rPr>
  </w:style>
  <w:style w:type="paragraph" w:customStyle="1" w:styleId="Normal0">
    <w:name w:val="Normal"/>
    <w:rsid w:val="000175F8"/>
    <w:pPr>
      <w:spacing w:before="60"/>
      <w:ind w:firstLine="720"/>
    </w:pPr>
    <w:rPr>
      <w:rFonts w:ascii="Arial" w:eastAsia="Times New Roman" w:hAnsi="Arial" w:cs="Times New Roman"/>
      <w:snapToGrid w:val="0"/>
      <w:sz w:val="24"/>
      <w:szCs w:val="20"/>
      <w:lang w:eastAsia="ru-RU"/>
    </w:rPr>
  </w:style>
  <w:style w:type="paragraph" w:customStyle="1" w:styleId="ListParagraph">
    <w:name w:val="List Paragraph"/>
    <w:basedOn w:val="a"/>
    <w:rsid w:val="00804323"/>
    <w:pPr>
      <w:spacing w:after="200" w:line="276" w:lineRule="auto"/>
      <w:ind w:left="720"/>
      <w:contextualSpacing/>
      <w:jc w:val="left"/>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gif"/><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BC7647AB66E5F6123A1496016988E7B0F0F0D72B12B863A8C469588D11C2B92A185FE72686B07669B83EEAyCp7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85EDDB-3C92-4136-9FE3-C9A63D0218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8219</TotalTime>
  <Pages>64</Pages>
  <Words>53461</Words>
  <Characters>304733</Characters>
  <Application>Microsoft Office Word</Application>
  <DocSecurity>0</DocSecurity>
  <Lines>2539</Lines>
  <Paragraphs>714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357480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103</cp:revision>
  <cp:lastPrinted>2025-03-12T10:32:00Z</cp:lastPrinted>
  <dcterms:created xsi:type="dcterms:W3CDTF">2020-10-13T08:51:00Z</dcterms:created>
  <dcterms:modified xsi:type="dcterms:W3CDTF">2025-03-24T10:35:00Z</dcterms:modified>
</cp:coreProperties>
</file>