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4C1B" w:rsidRPr="00580219" w:rsidRDefault="001640C1"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8D5886" w:rsidRDefault="008D5886" w:rsidP="00297C59">
                  <w:pPr>
                    <w:jc w:val="center"/>
                    <w:rPr>
                      <w:sz w:val="48"/>
                      <w:szCs w:val="48"/>
                    </w:rPr>
                  </w:pPr>
                  <w:r>
                    <w:rPr>
                      <w:sz w:val="48"/>
                      <w:szCs w:val="48"/>
                    </w:rPr>
                    <w:t>ПЕРИ</w:t>
                  </w:r>
                  <w:r w:rsidRPr="00297C59">
                    <w:rPr>
                      <w:sz w:val="48"/>
                      <w:szCs w:val="48"/>
                    </w:rPr>
                    <w:t>ОДИЧЕСКОЕ ПЕЧАТНОЕ ИЗДАНИЕ</w:t>
                  </w:r>
                </w:p>
                <w:p w:rsidR="008D5886" w:rsidRDefault="008D5886" w:rsidP="00297C59">
                  <w:pPr>
                    <w:jc w:val="center"/>
                    <w:rPr>
                      <w:sz w:val="48"/>
                      <w:szCs w:val="48"/>
                    </w:rPr>
                  </w:pPr>
                </w:p>
                <w:p w:rsidR="008D5886" w:rsidRDefault="008D5886" w:rsidP="00297C59">
                  <w:pPr>
                    <w:jc w:val="center"/>
                    <w:rPr>
                      <w:sz w:val="48"/>
                      <w:szCs w:val="48"/>
                    </w:rPr>
                  </w:pPr>
                </w:p>
                <w:p w:rsidR="008D5886" w:rsidRDefault="008D5886" w:rsidP="00297C59">
                  <w:pPr>
                    <w:jc w:val="center"/>
                    <w:rPr>
                      <w:sz w:val="48"/>
                      <w:szCs w:val="48"/>
                    </w:rPr>
                  </w:pPr>
                </w:p>
                <w:p w:rsidR="008D5886" w:rsidRDefault="008D5886" w:rsidP="00297C59">
                  <w:pPr>
                    <w:jc w:val="center"/>
                    <w:rPr>
                      <w:b/>
                      <w:sz w:val="96"/>
                      <w:szCs w:val="96"/>
                    </w:rPr>
                  </w:pPr>
                  <w:r w:rsidRPr="0027026C">
                    <w:rPr>
                      <w:b/>
                      <w:sz w:val="96"/>
                      <w:szCs w:val="96"/>
                    </w:rPr>
                    <w:t>ИНФОРМАЦИОННЫЙ ВЕСТНИК</w:t>
                  </w:r>
                </w:p>
                <w:p w:rsidR="008D5886" w:rsidRPr="0027026C" w:rsidRDefault="008D5886" w:rsidP="00297C59">
                  <w:pPr>
                    <w:jc w:val="center"/>
                    <w:rPr>
                      <w:b/>
                      <w:sz w:val="96"/>
                      <w:szCs w:val="96"/>
                    </w:rPr>
                  </w:pPr>
                </w:p>
                <w:p w:rsidR="008D5886" w:rsidRDefault="008D5886" w:rsidP="00297C59">
                  <w:pPr>
                    <w:jc w:val="center"/>
                    <w:rPr>
                      <w:b/>
                      <w:sz w:val="32"/>
                      <w:szCs w:val="32"/>
                    </w:rPr>
                  </w:pPr>
                  <w:r w:rsidRPr="0027026C">
                    <w:rPr>
                      <w:b/>
                      <w:sz w:val="32"/>
                      <w:szCs w:val="32"/>
                    </w:rPr>
                    <w:t>ОРГАНОВ МЕСТНОГО САМОУПРАВЛЕНИЯ</w:t>
                  </w:r>
                </w:p>
                <w:p w:rsidR="008D5886" w:rsidRDefault="008D5886" w:rsidP="00297C59">
                  <w:pPr>
                    <w:jc w:val="center"/>
                    <w:rPr>
                      <w:b/>
                      <w:sz w:val="32"/>
                      <w:szCs w:val="32"/>
                    </w:rPr>
                  </w:pPr>
                  <w:r w:rsidRPr="0027026C">
                    <w:rPr>
                      <w:b/>
                      <w:sz w:val="32"/>
                      <w:szCs w:val="32"/>
                    </w:rPr>
                    <w:t xml:space="preserve"> ЧАНОВСКОГО РАЙОНА НОВОСИБИРСКОЙ ОБЛАСТИ</w:t>
                  </w:r>
                </w:p>
                <w:p w:rsidR="008D5886" w:rsidRPr="0027026C" w:rsidRDefault="008D5886" w:rsidP="00297C59">
                  <w:pPr>
                    <w:jc w:val="center"/>
                    <w:rPr>
                      <w:b/>
                      <w:sz w:val="32"/>
                      <w:szCs w:val="32"/>
                    </w:rPr>
                  </w:pPr>
                </w:p>
                <w:p w:rsidR="008D5886" w:rsidRDefault="008D5886"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8D5886" w:rsidRDefault="008D5886" w:rsidP="00297C59">
                  <w:pPr>
                    <w:jc w:val="center"/>
                    <w:rPr>
                      <w:sz w:val="32"/>
                      <w:szCs w:val="32"/>
                    </w:rPr>
                  </w:pPr>
                </w:p>
                <w:p w:rsidR="008D5886" w:rsidRPr="0027026C" w:rsidRDefault="008D5886" w:rsidP="00297C59">
                  <w:pPr>
                    <w:jc w:val="center"/>
                    <w:rPr>
                      <w:b/>
                      <w:sz w:val="36"/>
                      <w:szCs w:val="36"/>
                    </w:rPr>
                  </w:pPr>
                  <w:r w:rsidRPr="0027026C">
                    <w:rPr>
                      <w:b/>
                      <w:sz w:val="36"/>
                      <w:szCs w:val="36"/>
                    </w:rPr>
                    <w:t>Периодическое печатное издание</w:t>
                  </w:r>
                </w:p>
                <w:p w:rsidR="008D5886" w:rsidRDefault="008D5886" w:rsidP="00297C59">
                  <w:pPr>
                    <w:jc w:val="center"/>
                    <w:rPr>
                      <w:sz w:val="36"/>
                      <w:szCs w:val="36"/>
                    </w:rPr>
                  </w:pPr>
                </w:p>
                <w:p w:rsidR="008D5886" w:rsidRDefault="008D5886" w:rsidP="00297C59">
                  <w:pPr>
                    <w:jc w:val="center"/>
                    <w:rPr>
                      <w:sz w:val="36"/>
                      <w:szCs w:val="36"/>
                    </w:rPr>
                  </w:pPr>
                </w:p>
                <w:p w:rsidR="008D5886" w:rsidRDefault="008D5886" w:rsidP="00297C59">
                  <w:pPr>
                    <w:jc w:val="center"/>
                    <w:rPr>
                      <w:sz w:val="36"/>
                      <w:szCs w:val="36"/>
                    </w:rPr>
                  </w:pPr>
                </w:p>
                <w:p w:rsidR="008D5886" w:rsidRDefault="008D5886" w:rsidP="00297C59">
                  <w:pPr>
                    <w:jc w:val="center"/>
                    <w:rPr>
                      <w:sz w:val="36"/>
                      <w:szCs w:val="36"/>
                    </w:rPr>
                  </w:pPr>
                </w:p>
                <w:p w:rsidR="008D5886" w:rsidRDefault="008D5886" w:rsidP="00297C59">
                  <w:pPr>
                    <w:jc w:val="center"/>
                    <w:rPr>
                      <w:sz w:val="36"/>
                      <w:szCs w:val="36"/>
                    </w:rPr>
                  </w:pPr>
                </w:p>
                <w:p w:rsidR="008D5886" w:rsidRDefault="008D5886" w:rsidP="00297C59">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p>
                <w:p w:rsidR="008D5886" w:rsidRDefault="008D5886" w:rsidP="0027026C">
                  <w:pPr>
                    <w:jc w:val="center"/>
                    <w:rPr>
                      <w:sz w:val="36"/>
                      <w:szCs w:val="36"/>
                    </w:rPr>
                  </w:pPr>
                  <w:r>
                    <w:rPr>
                      <w:sz w:val="36"/>
                      <w:szCs w:val="36"/>
                    </w:rPr>
                    <w:t>№ 6 (355) от 12.02.2025</w:t>
                  </w:r>
                </w:p>
                <w:p w:rsidR="008D5886" w:rsidRPr="0027026C" w:rsidRDefault="008D5886"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1640C1"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8D5886" w:rsidRPr="00B865F0" w:rsidRDefault="008D5886"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8D5886" w:rsidRDefault="008D5886" w:rsidP="003123A9">
                      <w:pPr>
                        <w:rPr>
                          <w:b/>
                          <w:sz w:val="24"/>
                          <w:szCs w:val="24"/>
                        </w:rPr>
                      </w:pPr>
                      <w:r>
                        <w:rPr>
                          <w:b/>
                          <w:sz w:val="24"/>
                          <w:szCs w:val="24"/>
                        </w:rPr>
                        <w:t>РЕШЕНИЕ № 362 от 12.02.2025 «Об отчёте Главы Чановского района Новосибирской области о результатах его деятельности и деятельности администрации Чановского района новосибирской области за 2024 год»                                                                                      3</w:t>
                      </w:r>
                    </w:p>
                    <w:p w:rsidR="008D5886" w:rsidRDefault="008D5886" w:rsidP="003123A9">
                      <w:pPr>
                        <w:rPr>
                          <w:b/>
                          <w:sz w:val="24"/>
                          <w:szCs w:val="24"/>
                        </w:rPr>
                      </w:pPr>
                      <w:r>
                        <w:rPr>
                          <w:b/>
                          <w:sz w:val="24"/>
                          <w:szCs w:val="24"/>
                        </w:rPr>
                        <w:t xml:space="preserve">РЕШЕНИЕ № 363 от 12.02.2025 «Об отчёте Председателя Совета депутатов Чановского района Новосибирской области о деятельности Совета депутатов Чановского района Новосибирской области за 2024 </w:t>
                      </w:r>
                      <w:proofErr w:type="gramStart"/>
                      <w:r>
                        <w:rPr>
                          <w:b/>
                          <w:sz w:val="24"/>
                          <w:szCs w:val="24"/>
                        </w:rPr>
                        <w:t xml:space="preserve">год»   </w:t>
                      </w:r>
                      <w:proofErr w:type="gramEnd"/>
                      <w:r>
                        <w:rPr>
                          <w:b/>
                          <w:sz w:val="24"/>
                          <w:szCs w:val="24"/>
                        </w:rPr>
                        <w:t xml:space="preserve">                                                                               5</w:t>
                      </w:r>
                    </w:p>
                    <w:p w:rsidR="008D5886" w:rsidRDefault="008D5886" w:rsidP="003123A9">
                      <w:pPr>
                        <w:rPr>
                          <w:b/>
                          <w:sz w:val="24"/>
                          <w:szCs w:val="24"/>
                        </w:rPr>
                      </w:pPr>
                      <w:r>
                        <w:rPr>
                          <w:b/>
                          <w:sz w:val="24"/>
                          <w:szCs w:val="24"/>
                        </w:rPr>
                        <w:t>РЕШЕНИЕ № 364 от 12.02.2025 «О внесении изменений в решение пятьдесят четвёртой сессии Совета депутатов Чановского района Новосибирской области от 25.12.2024 года № 353 «О бюджете Чановского района Новосибирской области на 2025 год и плановый период 2026-2027 годов»                                                                                                                                                                                                      7</w:t>
                      </w:r>
                    </w:p>
                    <w:p w:rsidR="008D5886" w:rsidRDefault="008D5886" w:rsidP="003123A9">
                      <w:pPr>
                        <w:rPr>
                          <w:b/>
                          <w:sz w:val="24"/>
                          <w:szCs w:val="24"/>
                        </w:rPr>
                      </w:pPr>
                      <w:r>
                        <w:rPr>
                          <w:b/>
                          <w:sz w:val="24"/>
                          <w:szCs w:val="24"/>
                        </w:rPr>
                        <w:t xml:space="preserve">РЕШЕНИЕ № 365 от 12.02.2025 «О внесении изменений в решение тридцать седьмой сессии Совета депутатов Чановского района Новосибирской области четвёртого созыва № 261 от 27.09.2023 «Об утверждении Положения по осуществлению муниципального земельного контроля на территории Чановского района Новосибирской </w:t>
                      </w:r>
                      <w:proofErr w:type="gramStart"/>
                      <w:r>
                        <w:rPr>
                          <w:b/>
                          <w:sz w:val="24"/>
                          <w:szCs w:val="24"/>
                        </w:rPr>
                        <w:t xml:space="preserve">области»   </w:t>
                      </w:r>
                      <w:proofErr w:type="gramEnd"/>
                      <w:r>
                        <w:rPr>
                          <w:b/>
                          <w:sz w:val="24"/>
                          <w:szCs w:val="24"/>
                        </w:rPr>
                        <w:t xml:space="preserve">                                                                                        55</w:t>
                      </w:r>
                    </w:p>
                    <w:p w:rsidR="008D5886" w:rsidRDefault="008D5886" w:rsidP="003123A9">
                      <w:pPr>
                        <w:rPr>
                          <w:b/>
                          <w:sz w:val="24"/>
                          <w:szCs w:val="24"/>
                        </w:rPr>
                      </w:pPr>
                      <w:r>
                        <w:rPr>
                          <w:b/>
                          <w:sz w:val="24"/>
                          <w:szCs w:val="24"/>
                        </w:rPr>
                        <w:t xml:space="preserve">РЕШЕНИЕ № 366 от 12.02.2025 «Об утверждении изменений в решение шестой сессии Совета депутатов Чановского района Новосибирской области третьего созыва от 19.02.2016 года № 60 «об утверждении Перечня муниципальных предприятий и учреждений, находящихся в муниципальной собственности Чановского района Новосибирской </w:t>
                      </w:r>
                      <w:proofErr w:type="gramStart"/>
                      <w:r>
                        <w:rPr>
                          <w:b/>
                          <w:sz w:val="24"/>
                          <w:szCs w:val="24"/>
                        </w:rPr>
                        <w:t xml:space="preserve">области»   </w:t>
                      </w:r>
                      <w:proofErr w:type="gramEnd"/>
                      <w:r>
                        <w:rPr>
                          <w:b/>
                          <w:sz w:val="24"/>
                          <w:szCs w:val="24"/>
                        </w:rPr>
                        <w:t xml:space="preserve">                                              55</w:t>
                      </w:r>
                    </w:p>
                    <w:p w:rsidR="008D5886" w:rsidRDefault="008D5886" w:rsidP="003123A9">
                      <w:pPr>
                        <w:rPr>
                          <w:b/>
                          <w:sz w:val="24"/>
                          <w:szCs w:val="24"/>
                        </w:rPr>
                      </w:pPr>
                      <w:r>
                        <w:rPr>
                          <w:b/>
                          <w:sz w:val="24"/>
                          <w:szCs w:val="24"/>
                        </w:rPr>
                        <w:t>РЕШЕНИЕ № 367 от 12.02.2025 «О внесении изменений в Положение об оплате труда выборных должностных лиц, осуществляющих свои полномочия на постоянной основе и муниципальных служащих в Контрольно-счётном органе Чановского района Новосибирской области, утверждённое решением пятнадцатой сессии Совета депутатов Чановского района новосибирской области от 09.02.2022 № 120»                                                                                                                                                                                                                 55</w:t>
                      </w:r>
                    </w:p>
                    <w:p w:rsidR="008D5886" w:rsidRDefault="008D5886" w:rsidP="003123A9">
                      <w:pPr>
                        <w:rPr>
                          <w:b/>
                          <w:sz w:val="24"/>
                          <w:szCs w:val="24"/>
                        </w:rPr>
                      </w:pPr>
                      <w:r>
                        <w:rPr>
                          <w:b/>
                          <w:sz w:val="24"/>
                          <w:szCs w:val="24"/>
                        </w:rPr>
                        <w:t xml:space="preserve">РЕШЕНИЕ № 368 от 12.02.2025 «О внесении изменений в решение первой сессии Совета депутатов Чановского района Ново-сибирской области первого созыва от16.12.2004 № 7 «О структуре администрации Чановского района Новосибирской </w:t>
                      </w:r>
                      <w:proofErr w:type="gramStart"/>
                      <w:r>
                        <w:rPr>
                          <w:b/>
                          <w:sz w:val="24"/>
                          <w:szCs w:val="24"/>
                        </w:rPr>
                        <w:t xml:space="preserve">области»   </w:t>
                      </w:r>
                      <w:proofErr w:type="gramEnd"/>
                      <w:r>
                        <w:rPr>
                          <w:b/>
                          <w:sz w:val="24"/>
                          <w:szCs w:val="24"/>
                        </w:rPr>
                        <w:t xml:space="preserve">     56</w:t>
                      </w:r>
                    </w:p>
                    <w:p w:rsidR="008D5886" w:rsidRDefault="008D5886" w:rsidP="003123A9">
                      <w:pPr>
                        <w:rPr>
                          <w:b/>
                          <w:sz w:val="24"/>
                          <w:szCs w:val="24"/>
                        </w:rPr>
                      </w:pPr>
                      <w:r>
                        <w:rPr>
                          <w:b/>
                          <w:sz w:val="24"/>
                          <w:szCs w:val="24"/>
                        </w:rPr>
                        <w:t xml:space="preserve">РЕШЕНИЕ № 369 от 12.02.2025 «О принятии части отдельных полномочий городского поселения рабочий посёлок Чаны Чановского района Новосибирской области по организации благоустройства территории в границах городского </w:t>
                      </w:r>
                      <w:proofErr w:type="gramStart"/>
                      <w:r>
                        <w:rPr>
                          <w:b/>
                          <w:sz w:val="24"/>
                          <w:szCs w:val="24"/>
                        </w:rPr>
                        <w:t xml:space="preserve">поселения»   </w:t>
                      </w:r>
                      <w:proofErr w:type="gramEnd"/>
                      <w:r>
                        <w:rPr>
                          <w:b/>
                          <w:sz w:val="24"/>
                          <w:szCs w:val="24"/>
                        </w:rPr>
                        <w:t xml:space="preserve">                                 58</w:t>
                      </w:r>
                    </w:p>
                    <w:p w:rsidR="008D5886" w:rsidRDefault="008D5886" w:rsidP="003123A9">
                      <w:pPr>
                        <w:rPr>
                          <w:b/>
                          <w:sz w:val="24"/>
                          <w:szCs w:val="24"/>
                        </w:rPr>
                      </w:pPr>
                      <w:r>
                        <w:rPr>
                          <w:b/>
                          <w:sz w:val="24"/>
                          <w:szCs w:val="24"/>
                        </w:rPr>
                        <w:t>РЕШЕНИЕ № 370 от 12.02.2025 «О награждении Почётной грамотой Совета депутатов Чановского района Новосибирской области» 59</w:t>
                      </w:r>
                    </w:p>
                    <w:p w:rsidR="008D5886" w:rsidRDefault="008D5886"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502F70" w:rsidRDefault="00502F70" w:rsidP="00502F70"/>
    <w:p w:rsidR="001B0628" w:rsidRPr="001B0628" w:rsidRDefault="001B0628" w:rsidP="001B0628">
      <w:pPr>
        <w:rPr>
          <w:sz w:val="22"/>
          <w:szCs w:val="22"/>
        </w:rPr>
      </w:pPr>
    </w:p>
    <w:p w:rsidR="00E57388" w:rsidRPr="00E57388" w:rsidRDefault="00E57388" w:rsidP="00E57388">
      <w:pPr>
        <w:jc w:val="center"/>
        <w:rPr>
          <w:sz w:val="24"/>
          <w:szCs w:val="24"/>
        </w:rPr>
      </w:pPr>
      <w:r w:rsidRPr="00E57388">
        <w:rPr>
          <w:b/>
          <w:noProof/>
          <w:sz w:val="24"/>
          <w:szCs w:val="24"/>
        </w:rPr>
        <w:drawing>
          <wp:inline distT="0" distB="0" distL="0" distR="0">
            <wp:extent cx="522605" cy="6413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E57388" w:rsidRPr="00E57388" w:rsidRDefault="00E57388" w:rsidP="00E57388">
      <w:pPr>
        <w:jc w:val="center"/>
        <w:rPr>
          <w:b/>
          <w:sz w:val="24"/>
          <w:szCs w:val="24"/>
        </w:rPr>
      </w:pPr>
      <w:r w:rsidRPr="00E57388">
        <w:rPr>
          <w:b/>
          <w:sz w:val="24"/>
          <w:szCs w:val="24"/>
        </w:rPr>
        <w:t>СОВЕТ ДЕПУТАТОВ ЧАНОВСКОГО РАЙОНА</w:t>
      </w:r>
    </w:p>
    <w:p w:rsidR="00E57388" w:rsidRPr="00E57388" w:rsidRDefault="00E57388" w:rsidP="00E57388">
      <w:pPr>
        <w:jc w:val="center"/>
        <w:rPr>
          <w:b/>
          <w:sz w:val="24"/>
          <w:szCs w:val="24"/>
        </w:rPr>
      </w:pPr>
      <w:r w:rsidRPr="00E57388">
        <w:rPr>
          <w:b/>
          <w:sz w:val="24"/>
          <w:szCs w:val="24"/>
        </w:rPr>
        <w:t>НОВОСИБИРСКОЙ ОБЛАСТИ</w:t>
      </w:r>
    </w:p>
    <w:p w:rsidR="00E57388" w:rsidRPr="00E57388" w:rsidRDefault="00E57388" w:rsidP="00E57388">
      <w:pPr>
        <w:ind w:left="720" w:firstLine="709"/>
        <w:rPr>
          <w:b/>
          <w:sz w:val="24"/>
          <w:szCs w:val="24"/>
        </w:rPr>
      </w:pPr>
      <w:r w:rsidRPr="00E57388">
        <w:rPr>
          <w:b/>
          <w:sz w:val="24"/>
          <w:szCs w:val="24"/>
        </w:rPr>
        <w:t xml:space="preserve">                                </w:t>
      </w:r>
      <w:proofErr w:type="gramStart"/>
      <w:r w:rsidRPr="00E57388">
        <w:rPr>
          <w:b/>
          <w:sz w:val="24"/>
          <w:szCs w:val="24"/>
        </w:rPr>
        <w:t>четвёртого  созыва</w:t>
      </w:r>
      <w:proofErr w:type="gramEnd"/>
    </w:p>
    <w:p w:rsidR="00E57388" w:rsidRPr="00E57388" w:rsidRDefault="00E57388" w:rsidP="00E57388">
      <w:pPr>
        <w:rPr>
          <w:b/>
          <w:sz w:val="24"/>
          <w:szCs w:val="24"/>
        </w:rPr>
      </w:pPr>
    </w:p>
    <w:p w:rsidR="00E57388" w:rsidRPr="00E57388" w:rsidRDefault="00E57388" w:rsidP="00E57388">
      <w:pPr>
        <w:jc w:val="center"/>
        <w:rPr>
          <w:b/>
          <w:sz w:val="24"/>
          <w:szCs w:val="24"/>
        </w:rPr>
      </w:pPr>
      <w:r w:rsidRPr="00E57388">
        <w:rPr>
          <w:b/>
          <w:sz w:val="24"/>
          <w:szCs w:val="24"/>
        </w:rPr>
        <w:t>РЕШЕНИЕ</w:t>
      </w:r>
    </w:p>
    <w:p w:rsidR="00E57388" w:rsidRPr="00E57388" w:rsidRDefault="00E57388" w:rsidP="00E57388">
      <w:pPr>
        <w:jc w:val="center"/>
        <w:rPr>
          <w:b/>
          <w:sz w:val="24"/>
          <w:szCs w:val="24"/>
        </w:rPr>
      </w:pPr>
      <w:r w:rsidRPr="00E57388">
        <w:rPr>
          <w:b/>
          <w:sz w:val="24"/>
          <w:szCs w:val="24"/>
        </w:rPr>
        <w:t>пятьдесят пятой сессии</w:t>
      </w:r>
    </w:p>
    <w:p w:rsidR="00E57388" w:rsidRPr="00E57388" w:rsidRDefault="00E57388" w:rsidP="00E57388">
      <w:pPr>
        <w:jc w:val="center"/>
        <w:rPr>
          <w:sz w:val="24"/>
          <w:szCs w:val="24"/>
        </w:rPr>
      </w:pPr>
    </w:p>
    <w:p w:rsidR="00E57388" w:rsidRPr="00E57388" w:rsidRDefault="00E57388" w:rsidP="00E57388">
      <w:pPr>
        <w:rPr>
          <w:sz w:val="24"/>
          <w:szCs w:val="24"/>
        </w:rPr>
      </w:pPr>
      <w:r w:rsidRPr="00E57388">
        <w:rPr>
          <w:sz w:val="24"/>
          <w:szCs w:val="24"/>
        </w:rPr>
        <w:t xml:space="preserve">12 </w:t>
      </w:r>
      <w:proofErr w:type="gramStart"/>
      <w:r w:rsidRPr="00E57388">
        <w:rPr>
          <w:sz w:val="24"/>
          <w:szCs w:val="24"/>
        </w:rPr>
        <w:t>февраля  2025</w:t>
      </w:r>
      <w:proofErr w:type="gramEnd"/>
      <w:r w:rsidRPr="00E57388">
        <w:rPr>
          <w:sz w:val="24"/>
          <w:szCs w:val="24"/>
        </w:rPr>
        <w:t xml:space="preserve">  года</w:t>
      </w:r>
      <w:r w:rsidRPr="00E57388">
        <w:rPr>
          <w:sz w:val="24"/>
          <w:szCs w:val="24"/>
        </w:rPr>
        <w:tab/>
      </w:r>
      <w:r w:rsidRPr="00E57388">
        <w:rPr>
          <w:sz w:val="24"/>
          <w:szCs w:val="24"/>
        </w:rPr>
        <w:tab/>
      </w:r>
      <w:r w:rsidRPr="00E57388">
        <w:rPr>
          <w:sz w:val="24"/>
          <w:szCs w:val="24"/>
        </w:rPr>
        <w:tab/>
      </w:r>
      <w:r w:rsidRPr="00E57388">
        <w:rPr>
          <w:sz w:val="24"/>
          <w:szCs w:val="24"/>
        </w:rPr>
        <w:tab/>
      </w:r>
      <w:r w:rsidRPr="00E57388">
        <w:rPr>
          <w:sz w:val="24"/>
          <w:szCs w:val="24"/>
        </w:rPr>
        <w:tab/>
        <w:t xml:space="preserve">               № 362</w:t>
      </w:r>
    </w:p>
    <w:p w:rsidR="00E57388" w:rsidRPr="00E57388" w:rsidRDefault="00E57388" w:rsidP="00E57388">
      <w:pPr>
        <w:jc w:val="center"/>
        <w:rPr>
          <w:sz w:val="24"/>
          <w:szCs w:val="24"/>
        </w:rPr>
      </w:pPr>
      <w:r w:rsidRPr="00E57388">
        <w:rPr>
          <w:sz w:val="24"/>
          <w:szCs w:val="24"/>
        </w:rPr>
        <w:t>р.п. Чаны</w:t>
      </w:r>
    </w:p>
    <w:p w:rsidR="00E57388" w:rsidRPr="00E57388" w:rsidRDefault="00E57388" w:rsidP="00E57388">
      <w:pPr>
        <w:jc w:val="center"/>
        <w:rPr>
          <w:sz w:val="24"/>
          <w:szCs w:val="24"/>
        </w:rPr>
      </w:pPr>
    </w:p>
    <w:p w:rsidR="00E57388" w:rsidRPr="00E57388" w:rsidRDefault="00E57388" w:rsidP="00E57388">
      <w:pPr>
        <w:tabs>
          <w:tab w:val="left" w:pos="9639"/>
        </w:tabs>
        <w:jc w:val="center"/>
        <w:rPr>
          <w:sz w:val="24"/>
          <w:szCs w:val="24"/>
        </w:rPr>
      </w:pPr>
      <w:proofErr w:type="gramStart"/>
      <w:r w:rsidRPr="00E57388">
        <w:rPr>
          <w:sz w:val="24"/>
          <w:szCs w:val="24"/>
        </w:rPr>
        <w:t>Об  отчёте</w:t>
      </w:r>
      <w:proofErr w:type="gramEnd"/>
      <w:r w:rsidRPr="00E57388">
        <w:rPr>
          <w:sz w:val="24"/>
          <w:szCs w:val="24"/>
        </w:rPr>
        <w:t xml:space="preserve">  Главы Чановского района Новосибирской области</w:t>
      </w:r>
    </w:p>
    <w:p w:rsidR="00E57388" w:rsidRPr="00E57388" w:rsidRDefault="00E57388" w:rsidP="00E57388">
      <w:pPr>
        <w:tabs>
          <w:tab w:val="left" w:pos="9639"/>
        </w:tabs>
        <w:jc w:val="center"/>
        <w:rPr>
          <w:sz w:val="24"/>
          <w:szCs w:val="24"/>
        </w:rPr>
      </w:pPr>
      <w:r w:rsidRPr="00E57388">
        <w:rPr>
          <w:sz w:val="24"/>
          <w:szCs w:val="24"/>
        </w:rPr>
        <w:t xml:space="preserve"> о результатах его деятельности и деятельности администрации </w:t>
      </w:r>
    </w:p>
    <w:p w:rsidR="00E57388" w:rsidRPr="00E57388" w:rsidRDefault="00E57388" w:rsidP="00E57388">
      <w:pPr>
        <w:tabs>
          <w:tab w:val="left" w:pos="9639"/>
        </w:tabs>
        <w:jc w:val="center"/>
        <w:rPr>
          <w:b/>
          <w:sz w:val="24"/>
          <w:szCs w:val="24"/>
        </w:rPr>
      </w:pPr>
      <w:r w:rsidRPr="00E57388">
        <w:rPr>
          <w:sz w:val="24"/>
          <w:szCs w:val="24"/>
        </w:rPr>
        <w:t xml:space="preserve">Чановского района Новосибирской </w:t>
      </w:r>
      <w:proofErr w:type="gramStart"/>
      <w:r w:rsidRPr="00E57388">
        <w:rPr>
          <w:sz w:val="24"/>
          <w:szCs w:val="24"/>
        </w:rPr>
        <w:t>области  за</w:t>
      </w:r>
      <w:proofErr w:type="gramEnd"/>
      <w:r w:rsidRPr="00E57388">
        <w:rPr>
          <w:sz w:val="24"/>
          <w:szCs w:val="24"/>
        </w:rPr>
        <w:t xml:space="preserve"> 2024 год</w:t>
      </w:r>
    </w:p>
    <w:p w:rsidR="00E57388" w:rsidRPr="00E57388" w:rsidRDefault="00E57388" w:rsidP="00E57388">
      <w:pPr>
        <w:rPr>
          <w:sz w:val="24"/>
          <w:szCs w:val="24"/>
        </w:rPr>
      </w:pPr>
    </w:p>
    <w:p w:rsidR="00E57388" w:rsidRPr="00E57388" w:rsidRDefault="00E57388" w:rsidP="00E57388">
      <w:pPr>
        <w:ind w:firstLine="709"/>
        <w:rPr>
          <w:b/>
          <w:sz w:val="24"/>
          <w:szCs w:val="24"/>
        </w:rPr>
      </w:pPr>
      <w:r w:rsidRPr="00E57388">
        <w:rPr>
          <w:sz w:val="24"/>
          <w:szCs w:val="24"/>
        </w:rPr>
        <w:t>В соответствии с Федеральным законом от 06.10.2003 г. № 131 - ФЗ «Об общих принципах организации местного самоуправления в Российской Федерации», п.11 ст. 22 Устава Чановского района Новосибирской области, заслушав и обсудив отчет  Главы Чановского района Новосибирской области о результатах его деятельности и  деятельности администрации Чановского района Новосибирской области за 2024 год, Совет депутатов Чановского района Новосибирской  области  РЕШИЛ:</w:t>
      </w:r>
    </w:p>
    <w:p w:rsidR="00E57388" w:rsidRPr="00E57388" w:rsidRDefault="00E57388" w:rsidP="00E57388">
      <w:pPr>
        <w:ind w:firstLine="567"/>
        <w:rPr>
          <w:sz w:val="24"/>
          <w:szCs w:val="24"/>
        </w:rPr>
      </w:pPr>
    </w:p>
    <w:p w:rsidR="00E57388" w:rsidRPr="00E57388" w:rsidRDefault="00E57388" w:rsidP="00E57388">
      <w:pPr>
        <w:tabs>
          <w:tab w:val="left" w:pos="9639"/>
        </w:tabs>
        <w:ind w:firstLine="567"/>
        <w:rPr>
          <w:sz w:val="24"/>
          <w:szCs w:val="24"/>
        </w:rPr>
      </w:pPr>
      <w:r w:rsidRPr="00E57388">
        <w:rPr>
          <w:sz w:val="24"/>
          <w:szCs w:val="24"/>
        </w:rPr>
        <w:t xml:space="preserve">1. Утвердить прилагаемый </w:t>
      </w:r>
      <w:proofErr w:type="gramStart"/>
      <w:r w:rsidRPr="00E57388">
        <w:rPr>
          <w:sz w:val="24"/>
          <w:szCs w:val="24"/>
        </w:rPr>
        <w:t>отчет  Главы</w:t>
      </w:r>
      <w:proofErr w:type="gramEnd"/>
      <w:r w:rsidRPr="00E57388">
        <w:rPr>
          <w:sz w:val="24"/>
          <w:szCs w:val="24"/>
        </w:rPr>
        <w:t xml:space="preserve"> Чановского района Новосибирской области </w:t>
      </w:r>
      <w:proofErr w:type="spellStart"/>
      <w:r w:rsidRPr="00E57388">
        <w:rPr>
          <w:sz w:val="24"/>
          <w:szCs w:val="24"/>
        </w:rPr>
        <w:t>Губера</w:t>
      </w:r>
      <w:proofErr w:type="spellEnd"/>
      <w:r w:rsidRPr="00E57388">
        <w:rPr>
          <w:sz w:val="24"/>
          <w:szCs w:val="24"/>
        </w:rPr>
        <w:t xml:space="preserve"> Виктора Ивановича о результатах его деятельности и деятельности администрации Чановского района Новосибирской области  за 2024 год  с оценкой «хорошо».</w:t>
      </w:r>
    </w:p>
    <w:p w:rsidR="00E57388" w:rsidRPr="00E57388" w:rsidRDefault="00E57388" w:rsidP="00E57388">
      <w:pPr>
        <w:ind w:firstLine="567"/>
        <w:rPr>
          <w:sz w:val="24"/>
          <w:szCs w:val="24"/>
        </w:rPr>
      </w:pPr>
      <w:r w:rsidRPr="00E57388">
        <w:rPr>
          <w:sz w:val="24"/>
          <w:szCs w:val="24"/>
        </w:rPr>
        <w:t>2.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E57388" w:rsidRPr="00E57388" w:rsidRDefault="00E57388" w:rsidP="00E57388">
      <w:pPr>
        <w:ind w:left="-540"/>
        <w:jc w:val="center"/>
        <w:rPr>
          <w:sz w:val="24"/>
          <w:szCs w:val="24"/>
        </w:rPr>
      </w:pPr>
    </w:p>
    <w:tbl>
      <w:tblPr>
        <w:tblW w:w="0" w:type="auto"/>
        <w:tblLook w:val="04A0" w:firstRow="1" w:lastRow="0" w:firstColumn="1" w:lastColumn="0" w:noHBand="0" w:noVBand="1"/>
      </w:tblPr>
      <w:tblGrid>
        <w:gridCol w:w="4475"/>
        <w:gridCol w:w="3396"/>
      </w:tblGrid>
      <w:tr w:rsidR="00E57388" w:rsidRPr="00E57388" w:rsidTr="001640C1">
        <w:tc>
          <w:tcPr>
            <w:tcW w:w="5495" w:type="dxa"/>
          </w:tcPr>
          <w:p w:rsidR="00E57388" w:rsidRPr="00E57388" w:rsidRDefault="00E57388" w:rsidP="001640C1">
            <w:pPr>
              <w:rPr>
                <w:sz w:val="24"/>
                <w:szCs w:val="24"/>
              </w:rPr>
            </w:pPr>
            <w:r w:rsidRPr="00E57388">
              <w:rPr>
                <w:sz w:val="24"/>
                <w:szCs w:val="24"/>
              </w:rPr>
              <w:t xml:space="preserve">Глава Чановского района </w:t>
            </w:r>
          </w:p>
          <w:p w:rsidR="00E57388" w:rsidRPr="00E57388" w:rsidRDefault="00E57388" w:rsidP="001640C1">
            <w:pPr>
              <w:rPr>
                <w:sz w:val="24"/>
                <w:szCs w:val="24"/>
              </w:rPr>
            </w:pPr>
            <w:r w:rsidRPr="00E57388">
              <w:rPr>
                <w:sz w:val="24"/>
                <w:szCs w:val="24"/>
              </w:rPr>
              <w:t>Новосибирской области</w:t>
            </w:r>
          </w:p>
          <w:p w:rsidR="00E57388" w:rsidRPr="00E57388" w:rsidRDefault="00E57388" w:rsidP="001640C1">
            <w:pPr>
              <w:rPr>
                <w:sz w:val="24"/>
                <w:szCs w:val="24"/>
              </w:rPr>
            </w:pPr>
          </w:p>
          <w:p w:rsidR="00E57388" w:rsidRPr="00E57388" w:rsidRDefault="00E57388" w:rsidP="001640C1">
            <w:pPr>
              <w:rPr>
                <w:sz w:val="24"/>
                <w:szCs w:val="24"/>
              </w:rPr>
            </w:pPr>
            <w:r w:rsidRPr="00E57388">
              <w:rPr>
                <w:sz w:val="24"/>
                <w:szCs w:val="24"/>
              </w:rPr>
              <w:t xml:space="preserve">____________В.И. Губер                                     </w:t>
            </w:r>
          </w:p>
        </w:tc>
        <w:tc>
          <w:tcPr>
            <w:tcW w:w="4076" w:type="dxa"/>
            <w:hideMark/>
          </w:tcPr>
          <w:p w:rsidR="00E57388" w:rsidRPr="00E57388" w:rsidRDefault="00E57388" w:rsidP="001640C1">
            <w:pPr>
              <w:rPr>
                <w:sz w:val="24"/>
                <w:szCs w:val="24"/>
              </w:rPr>
            </w:pPr>
            <w:r w:rsidRPr="00E57388">
              <w:rPr>
                <w:sz w:val="24"/>
                <w:szCs w:val="24"/>
              </w:rPr>
              <w:t>Председатель Совета депутатов</w:t>
            </w:r>
          </w:p>
          <w:p w:rsidR="00E57388" w:rsidRPr="00E57388" w:rsidRDefault="00E57388" w:rsidP="001640C1">
            <w:pPr>
              <w:rPr>
                <w:sz w:val="24"/>
                <w:szCs w:val="24"/>
              </w:rPr>
            </w:pPr>
            <w:r w:rsidRPr="00E57388">
              <w:rPr>
                <w:sz w:val="24"/>
                <w:szCs w:val="24"/>
              </w:rPr>
              <w:t>Чановского района</w:t>
            </w:r>
          </w:p>
          <w:p w:rsidR="00E57388" w:rsidRPr="00E57388" w:rsidRDefault="00E57388" w:rsidP="001640C1">
            <w:pPr>
              <w:rPr>
                <w:sz w:val="24"/>
                <w:szCs w:val="24"/>
              </w:rPr>
            </w:pPr>
            <w:r w:rsidRPr="00E57388">
              <w:rPr>
                <w:sz w:val="24"/>
                <w:szCs w:val="24"/>
              </w:rPr>
              <w:t>Новосибирской области</w:t>
            </w:r>
          </w:p>
          <w:p w:rsidR="00E57388" w:rsidRPr="00E57388" w:rsidRDefault="00E57388" w:rsidP="001640C1">
            <w:pPr>
              <w:rPr>
                <w:sz w:val="24"/>
                <w:szCs w:val="24"/>
              </w:rPr>
            </w:pPr>
            <w:r w:rsidRPr="00E57388">
              <w:rPr>
                <w:sz w:val="24"/>
                <w:szCs w:val="24"/>
              </w:rPr>
              <w:t>_____________ В.Г. Шнайдер</w:t>
            </w:r>
          </w:p>
        </w:tc>
      </w:tr>
    </w:tbl>
    <w:p w:rsidR="00DF7E9A" w:rsidRPr="00B45633" w:rsidRDefault="00DF7E9A" w:rsidP="00D45B44">
      <w:pPr>
        <w:pStyle w:val="aff0"/>
        <w:rPr>
          <w:sz w:val="22"/>
          <w:szCs w:val="22"/>
        </w:rPr>
      </w:pPr>
    </w:p>
    <w:p w:rsidR="00DF7E9A" w:rsidRPr="00B45633" w:rsidRDefault="00DF7E9A" w:rsidP="00D45B44">
      <w:pPr>
        <w:pStyle w:val="aff0"/>
        <w:rPr>
          <w:sz w:val="22"/>
          <w:szCs w:val="22"/>
        </w:rPr>
      </w:pPr>
    </w:p>
    <w:tbl>
      <w:tblPr>
        <w:tblW w:w="0" w:type="auto"/>
        <w:tblLook w:val="04A0" w:firstRow="1" w:lastRow="0" w:firstColumn="1" w:lastColumn="0" w:noHBand="0" w:noVBand="1"/>
      </w:tblPr>
      <w:tblGrid>
        <w:gridCol w:w="3222"/>
        <w:gridCol w:w="4649"/>
      </w:tblGrid>
      <w:tr w:rsidR="00E57388" w:rsidRPr="006C4215" w:rsidTr="001640C1">
        <w:tc>
          <w:tcPr>
            <w:tcW w:w="4077" w:type="dxa"/>
          </w:tcPr>
          <w:p w:rsidR="00E57388" w:rsidRPr="006C4215" w:rsidRDefault="00E57388" w:rsidP="001640C1">
            <w:pPr>
              <w:contextualSpacing/>
              <w:jc w:val="center"/>
              <w:rPr>
                <w:b/>
                <w:bCs/>
                <w:sz w:val="28"/>
                <w:szCs w:val="28"/>
              </w:rPr>
            </w:pPr>
          </w:p>
        </w:tc>
        <w:tc>
          <w:tcPr>
            <w:tcW w:w="5493" w:type="dxa"/>
          </w:tcPr>
          <w:p w:rsidR="00E57388" w:rsidRPr="00E57388" w:rsidRDefault="00E57388" w:rsidP="001640C1">
            <w:pPr>
              <w:jc w:val="center"/>
              <w:rPr>
                <w:sz w:val="22"/>
                <w:szCs w:val="22"/>
              </w:rPr>
            </w:pPr>
            <w:r w:rsidRPr="00E57388">
              <w:rPr>
                <w:sz w:val="22"/>
                <w:szCs w:val="22"/>
              </w:rPr>
              <w:t>УТВЕРЖДЁН</w:t>
            </w:r>
          </w:p>
          <w:p w:rsidR="00E57388" w:rsidRPr="00E57388" w:rsidRDefault="00E57388" w:rsidP="001640C1">
            <w:pPr>
              <w:jc w:val="center"/>
              <w:rPr>
                <w:sz w:val="22"/>
                <w:szCs w:val="22"/>
              </w:rPr>
            </w:pPr>
            <w:r w:rsidRPr="00E57388">
              <w:rPr>
                <w:sz w:val="22"/>
                <w:szCs w:val="22"/>
              </w:rPr>
              <w:t xml:space="preserve"> решением пятьдесят пятой сессии </w:t>
            </w:r>
          </w:p>
          <w:p w:rsidR="00E57388" w:rsidRPr="00E57388" w:rsidRDefault="00E57388" w:rsidP="001640C1">
            <w:pPr>
              <w:jc w:val="center"/>
              <w:rPr>
                <w:sz w:val="22"/>
                <w:szCs w:val="22"/>
              </w:rPr>
            </w:pPr>
            <w:r w:rsidRPr="00E57388">
              <w:rPr>
                <w:sz w:val="22"/>
                <w:szCs w:val="22"/>
              </w:rPr>
              <w:t>Совета депутатов Чановского района</w:t>
            </w:r>
          </w:p>
          <w:p w:rsidR="00E57388" w:rsidRPr="00E57388" w:rsidRDefault="00E57388" w:rsidP="001640C1">
            <w:pPr>
              <w:jc w:val="center"/>
              <w:rPr>
                <w:sz w:val="22"/>
                <w:szCs w:val="22"/>
              </w:rPr>
            </w:pPr>
            <w:r w:rsidRPr="00E57388">
              <w:rPr>
                <w:sz w:val="22"/>
                <w:szCs w:val="22"/>
              </w:rPr>
              <w:t>Новосибирской области четвёртого созыва</w:t>
            </w:r>
          </w:p>
          <w:p w:rsidR="00E57388" w:rsidRPr="006C4215" w:rsidRDefault="00E57388" w:rsidP="001640C1">
            <w:pPr>
              <w:contextualSpacing/>
              <w:jc w:val="center"/>
              <w:rPr>
                <w:bCs/>
                <w:sz w:val="28"/>
                <w:szCs w:val="28"/>
              </w:rPr>
            </w:pPr>
            <w:r w:rsidRPr="00E57388">
              <w:rPr>
                <w:sz w:val="22"/>
                <w:szCs w:val="22"/>
              </w:rPr>
              <w:t>от 12.02.2025 г. № 362</w:t>
            </w:r>
          </w:p>
        </w:tc>
      </w:tr>
    </w:tbl>
    <w:p w:rsidR="00E57388" w:rsidRDefault="00E57388" w:rsidP="00E57388">
      <w:pPr>
        <w:rPr>
          <w:sz w:val="28"/>
          <w:szCs w:val="28"/>
        </w:rPr>
      </w:pPr>
    </w:p>
    <w:p w:rsidR="00E57388" w:rsidRPr="00E57388" w:rsidRDefault="00E57388" w:rsidP="00E57388">
      <w:pPr>
        <w:ind w:firstLine="709"/>
        <w:jc w:val="center"/>
        <w:rPr>
          <w:b/>
          <w:sz w:val="24"/>
          <w:szCs w:val="24"/>
        </w:rPr>
      </w:pPr>
      <w:r w:rsidRPr="00E57388">
        <w:rPr>
          <w:b/>
          <w:sz w:val="24"/>
          <w:szCs w:val="24"/>
        </w:rPr>
        <w:t>ОТЧЕТ</w:t>
      </w:r>
    </w:p>
    <w:p w:rsidR="00E57388" w:rsidRDefault="00E57388" w:rsidP="00E57388">
      <w:pPr>
        <w:ind w:firstLine="709"/>
        <w:jc w:val="center"/>
        <w:rPr>
          <w:b/>
          <w:sz w:val="24"/>
          <w:szCs w:val="24"/>
        </w:rPr>
      </w:pPr>
      <w:r w:rsidRPr="00E57388">
        <w:rPr>
          <w:b/>
          <w:sz w:val="24"/>
          <w:szCs w:val="24"/>
        </w:rPr>
        <w:t xml:space="preserve">ГЛАВЫ ЧАНОВСКОГО РАЙОНА </w:t>
      </w:r>
    </w:p>
    <w:p w:rsidR="00E57388" w:rsidRPr="00E57388" w:rsidRDefault="00E57388" w:rsidP="00E57388">
      <w:pPr>
        <w:ind w:firstLine="709"/>
        <w:jc w:val="center"/>
        <w:rPr>
          <w:b/>
          <w:sz w:val="24"/>
          <w:szCs w:val="24"/>
        </w:rPr>
      </w:pPr>
      <w:r w:rsidRPr="00E57388">
        <w:rPr>
          <w:b/>
          <w:sz w:val="24"/>
          <w:szCs w:val="24"/>
        </w:rPr>
        <w:t>НОВОСИБИРСКОЙ ОБЛАСТИ</w:t>
      </w:r>
    </w:p>
    <w:p w:rsidR="00E57388" w:rsidRPr="00E57388" w:rsidRDefault="00E57388" w:rsidP="00E57388">
      <w:pPr>
        <w:ind w:firstLine="709"/>
        <w:jc w:val="center"/>
        <w:rPr>
          <w:b/>
          <w:sz w:val="24"/>
          <w:szCs w:val="24"/>
        </w:rPr>
      </w:pPr>
      <w:r w:rsidRPr="00E57388">
        <w:rPr>
          <w:b/>
          <w:sz w:val="24"/>
          <w:szCs w:val="24"/>
        </w:rPr>
        <w:t>О результатах его деятельности и деятельности администрации за 2024 год</w:t>
      </w:r>
    </w:p>
    <w:p w:rsidR="00E57388" w:rsidRPr="00E57388" w:rsidRDefault="00E57388" w:rsidP="00E57388">
      <w:pPr>
        <w:ind w:firstLine="709"/>
        <w:jc w:val="center"/>
        <w:rPr>
          <w:b/>
          <w:sz w:val="24"/>
          <w:szCs w:val="24"/>
        </w:rPr>
      </w:pPr>
    </w:p>
    <w:p w:rsidR="00E57388" w:rsidRPr="00E57388" w:rsidRDefault="00E57388" w:rsidP="00E57388">
      <w:pPr>
        <w:shd w:val="clear" w:color="auto" w:fill="FFFFFF"/>
        <w:ind w:firstLine="426"/>
        <w:contextualSpacing/>
        <w:rPr>
          <w:sz w:val="24"/>
          <w:szCs w:val="24"/>
        </w:rPr>
      </w:pPr>
      <w:r w:rsidRPr="00E57388">
        <w:rPr>
          <w:sz w:val="24"/>
          <w:szCs w:val="24"/>
        </w:rPr>
        <w:t>В соответствии с Федеральным законом «Об общих принципах организации местного самоуправления в Российской Федерации», Уставом Чановского района Новосибирской области, представляю вашему вниманию отчет о деятельности администрации Чановского района по решению вопросов местного значения.</w:t>
      </w:r>
    </w:p>
    <w:p w:rsidR="00E57388" w:rsidRPr="00E57388" w:rsidRDefault="00E57388" w:rsidP="00E57388">
      <w:pPr>
        <w:shd w:val="clear" w:color="auto" w:fill="FFFFFF"/>
        <w:ind w:firstLine="426"/>
        <w:contextualSpacing/>
        <w:rPr>
          <w:sz w:val="24"/>
          <w:szCs w:val="24"/>
        </w:rPr>
      </w:pPr>
      <w:r w:rsidRPr="00E57388">
        <w:rPr>
          <w:sz w:val="24"/>
          <w:szCs w:val="24"/>
        </w:rPr>
        <w:t xml:space="preserve">Работа администрации района отражается на официальном сайте администрации, а также на страницах социальных сетей </w:t>
      </w:r>
      <w:r w:rsidRPr="00E57388">
        <w:rPr>
          <w:rStyle w:val="afa"/>
          <w:b w:val="0"/>
          <w:sz w:val="24"/>
          <w:szCs w:val="24"/>
          <w:shd w:val="clear" w:color="auto" w:fill="FFFFFF"/>
        </w:rPr>
        <w:t>«В контакте», «Одноклассники», мессенджер «</w:t>
      </w:r>
      <w:proofErr w:type="spellStart"/>
      <w:r w:rsidRPr="00E57388">
        <w:rPr>
          <w:rStyle w:val="afa"/>
          <w:b w:val="0"/>
          <w:sz w:val="24"/>
          <w:szCs w:val="24"/>
          <w:shd w:val="clear" w:color="auto" w:fill="FFFFFF"/>
        </w:rPr>
        <w:t>Telegram</w:t>
      </w:r>
      <w:proofErr w:type="spellEnd"/>
      <w:r w:rsidRPr="00E57388">
        <w:rPr>
          <w:rStyle w:val="afa"/>
          <w:b w:val="0"/>
          <w:sz w:val="24"/>
          <w:szCs w:val="24"/>
          <w:shd w:val="clear" w:color="auto" w:fill="FFFFFF"/>
        </w:rPr>
        <w:t>»</w:t>
      </w:r>
      <w:r w:rsidRPr="00E57388">
        <w:rPr>
          <w:sz w:val="24"/>
          <w:szCs w:val="24"/>
        </w:rPr>
        <w:t>, которые также стали инструментами выстраивания обратной связи с жителями.</w:t>
      </w:r>
    </w:p>
    <w:p w:rsidR="00E57388" w:rsidRPr="00E57388" w:rsidRDefault="00E57388" w:rsidP="00E57388">
      <w:pPr>
        <w:shd w:val="clear" w:color="auto" w:fill="FFFFFF"/>
        <w:ind w:firstLine="426"/>
        <w:contextualSpacing/>
        <w:rPr>
          <w:sz w:val="24"/>
          <w:szCs w:val="24"/>
        </w:rPr>
      </w:pPr>
      <w:r w:rsidRPr="00E57388">
        <w:rPr>
          <w:sz w:val="24"/>
          <w:szCs w:val="24"/>
        </w:rPr>
        <w:t xml:space="preserve">2024 год стал для нас очередным годом плодотворной работы, выполнения планов и намеченных задач. </w:t>
      </w:r>
    </w:p>
    <w:p w:rsidR="00E57388" w:rsidRPr="00E57388" w:rsidRDefault="00E57388" w:rsidP="00E57388">
      <w:pPr>
        <w:shd w:val="clear" w:color="auto" w:fill="FFFFFF"/>
        <w:ind w:firstLine="426"/>
        <w:contextualSpacing/>
        <w:rPr>
          <w:sz w:val="24"/>
          <w:szCs w:val="24"/>
        </w:rPr>
      </w:pPr>
      <w:r w:rsidRPr="00E57388">
        <w:rPr>
          <w:sz w:val="24"/>
          <w:szCs w:val="24"/>
        </w:rPr>
        <w:t xml:space="preserve">Район выполнил план – задание по набору на контрактную службу по защите нашей </w:t>
      </w:r>
    </w:p>
    <w:p w:rsidR="00E57388" w:rsidRPr="00E57388" w:rsidRDefault="00E57388" w:rsidP="00E57388">
      <w:pPr>
        <w:shd w:val="clear" w:color="auto" w:fill="FFFFFF"/>
        <w:ind w:firstLine="426"/>
        <w:contextualSpacing/>
        <w:rPr>
          <w:sz w:val="24"/>
          <w:szCs w:val="24"/>
        </w:rPr>
      </w:pPr>
      <w:r w:rsidRPr="00E57388">
        <w:rPr>
          <w:sz w:val="24"/>
          <w:szCs w:val="24"/>
        </w:rPr>
        <w:t>С начала проведения специальной военной операции на территории Чановского района ведут общественную работу волонтерские общественные движения «Тепло матери фронту», «Вместе победим!», «</w:t>
      </w:r>
      <w:proofErr w:type="spellStart"/>
      <w:r w:rsidRPr="00E57388">
        <w:rPr>
          <w:sz w:val="24"/>
          <w:szCs w:val="24"/>
        </w:rPr>
        <w:t>Чановским</w:t>
      </w:r>
      <w:proofErr w:type="spellEnd"/>
      <w:r w:rsidRPr="00E57388">
        <w:rPr>
          <w:sz w:val="24"/>
          <w:szCs w:val="24"/>
        </w:rPr>
        <w:t xml:space="preserve"> Защитникам», «ТОС Возрождение».  В поддержку военнослужащих на постоянной основе осуществляется сбор средств организациями, учреждениями и жителями района. За год собраны средства в сумме более 10 миллионов рублей. Отправлено более 50 тонн гуманитарного груза. Администрация района активно участвует в </w:t>
      </w:r>
      <w:r w:rsidRPr="00E57388">
        <w:rPr>
          <w:sz w:val="24"/>
          <w:szCs w:val="24"/>
        </w:rPr>
        <w:t xml:space="preserve">отправке грузов и помощи семьям участников специальной Военной операции. </w:t>
      </w:r>
    </w:p>
    <w:p w:rsidR="00E57388" w:rsidRPr="00E57388" w:rsidRDefault="00E57388" w:rsidP="00E57388">
      <w:pPr>
        <w:pStyle w:val="a8"/>
        <w:ind w:firstLine="426"/>
        <w:contextualSpacing/>
        <w:rPr>
          <w:rFonts w:ascii="Times New Roman" w:hAnsi="Times New Roman" w:cs="Times New Roman"/>
          <w:sz w:val="24"/>
          <w:szCs w:val="24"/>
        </w:rPr>
      </w:pPr>
      <w:r w:rsidRPr="00E57388">
        <w:rPr>
          <w:rFonts w:ascii="Times New Roman" w:hAnsi="Times New Roman" w:cs="Times New Roman"/>
          <w:sz w:val="24"/>
          <w:szCs w:val="24"/>
        </w:rPr>
        <w:t>Основными задачами остается наращивание экономического и инвестиционного потенциала, а также обеспечение финансовой устойчивости района.</w:t>
      </w:r>
    </w:p>
    <w:p w:rsidR="00E57388" w:rsidRPr="00E57388" w:rsidRDefault="00E57388" w:rsidP="00E57388">
      <w:pPr>
        <w:pStyle w:val="a8"/>
        <w:ind w:firstLine="426"/>
        <w:contextualSpacing/>
        <w:rPr>
          <w:rFonts w:ascii="Times New Roman" w:hAnsi="Times New Roman" w:cs="Times New Roman"/>
          <w:sz w:val="24"/>
          <w:szCs w:val="24"/>
        </w:rPr>
      </w:pPr>
      <w:r w:rsidRPr="00E57388">
        <w:rPr>
          <w:rFonts w:ascii="Times New Roman" w:hAnsi="Times New Roman" w:cs="Times New Roman"/>
          <w:sz w:val="24"/>
          <w:szCs w:val="24"/>
        </w:rPr>
        <w:t>Уровень официально зарегистрированной безработицы в Чановском районе на 01.01.2025 года составил 1,5% от численности трудоспособного населения в трудоспособном возрасте. Это высокий показатель при наличии огромного количества вакансий в наших предприятиях. Этот показатель должен быть гораздо меньше.</w:t>
      </w:r>
    </w:p>
    <w:p w:rsidR="00E57388" w:rsidRPr="00E57388" w:rsidRDefault="00E57388" w:rsidP="00E57388">
      <w:pPr>
        <w:shd w:val="clear" w:color="auto" w:fill="FFFFFF"/>
        <w:ind w:firstLine="426"/>
        <w:contextualSpacing/>
        <w:rPr>
          <w:sz w:val="24"/>
          <w:szCs w:val="24"/>
        </w:rPr>
      </w:pPr>
      <w:r w:rsidRPr="00E57388">
        <w:rPr>
          <w:sz w:val="24"/>
          <w:szCs w:val="24"/>
        </w:rPr>
        <w:t>Мы продолжили реализацию 6 национальных проектов, Общий объем финансирования составил более 225 млн. рублей.</w:t>
      </w:r>
    </w:p>
    <w:p w:rsidR="00E57388" w:rsidRPr="00E57388" w:rsidRDefault="00E57388" w:rsidP="00E57388">
      <w:pPr>
        <w:ind w:firstLine="426"/>
        <w:contextualSpacing/>
        <w:rPr>
          <w:sz w:val="24"/>
          <w:szCs w:val="24"/>
        </w:rPr>
      </w:pPr>
      <w:r w:rsidRPr="00E57388">
        <w:rPr>
          <w:sz w:val="24"/>
          <w:szCs w:val="24"/>
          <w:shd w:val="clear" w:color="auto" w:fill="FFFFFF"/>
        </w:rPr>
        <w:t>Объем </w:t>
      </w:r>
      <w:r w:rsidRPr="00E57388">
        <w:rPr>
          <w:rStyle w:val="afa"/>
          <w:b w:val="0"/>
          <w:sz w:val="24"/>
          <w:szCs w:val="24"/>
          <w:shd w:val="clear" w:color="auto" w:fill="FFFFFF"/>
        </w:rPr>
        <w:t>Валового внутреннего продукта</w:t>
      </w:r>
      <w:r w:rsidRPr="00E57388">
        <w:rPr>
          <w:sz w:val="24"/>
          <w:szCs w:val="24"/>
          <w:shd w:val="clear" w:color="auto" w:fill="FFFFFF"/>
        </w:rPr>
        <w:t xml:space="preserve"> района составил в текущих ценах 14 миллиардов 739 миллионов рублей. </w:t>
      </w:r>
      <w:r w:rsidRPr="00E57388">
        <w:rPr>
          <w:sz w:val="24"/>
          <w:szCs w:val="24"/>
        </w:rPr>
        <w:t>В производственной структуре большая часть приходится на долю промышленного производства – 52,9 %, услуги и торговля - 31%, сельское хозяйство – 12,2</w:t>
      </w:r>
      <w:proofErr w:type="gramStart"/>
      <w:r w:rsidRPr="00E57388">
        <w:rPr>
          <w:sz w:val="24"/>
          <w:szCs w:val="24"/>
        </w:rPr>
        <w:t>% ,</w:t>
      </w:r>
      <w:proofErr w:type="gramEnd"/>
      <w:r w:rsidRPr="00E57388">
        <w:rPr>
          <w:sz w:val="24"/>
          <w:szCs w:val="24"/>
        </w:rPr>
        <w:t xml:space="preserve"> 3,9% приходится на строительство, туризм и другие. Объем Валового внутреннего продукта района остался на уровне прошлого года.</w:t>
      </w:r>
    </w:p>
    <w:p w:rsidR="00E57388" w:rsidRPr="00E57388" w:rsidRDefault="00E57388" w:rsidP="00E57388">
      <w:pPr>
        <w:ind w:firstLine="426"/>
        <w:contextualSpacing/>
        <w:rPr>
          <w:sz w:val="24"/>
          <w:szCs w:val="24"/>
        </w:rPr>
      </w:pPr>
      <w:r w:rsidRPr="00E57388">
        <w:rPr>
          <w:sz w:val="24"/>
          <w:szCs w:val="24"/>
          <w:shd w:val="clear" w:color="auto" w:fill="FFFFFF"/>
        </w:rPr>
        <w:t>В структуре промышленного производства</w:t>
      </w:r>
      <w:r w:rsidRPr="00E57388">
        <w:rPr>
          <w:sz w:val="24"/>
          <w:szCs w:val="24"/>
        </w:rPr>
        <w:t xml:space="preserve"> наиболее крупными предприятиями являются ООО «</w:t>
      </w:r>
      <w:proofErr w:type="spellStart"/>
      <w:r w:rsidRPr="00E57388">
        <w:rPr>
          <w:sz w:val="24"/>
          <w:szCs w:val="24"/>
        </w:rPr>
        <w:t>Карачинский</w:t>
      </w:r>
      <w:proofErr w:type="spellEnd"/>
      <w:r w:rsidRPr="00E57388">
        <w:rPr>
          <w:sz w:val="24"/>
          <w:szCs w:val="24"/>
        </w:rPr>
        <w:t xml:space="preserve"> источник» и «</w:t>
      </w:r>
      <w:proofErr w:type="spellStart"/>
      <w:r w:rsidRPr="00E57388">
        <w:rPr>
          <w:sz w:val="24"/>
          <w:szCs w:val="24"/>
        </w:rPr>
        <w:t>Маслокомбинат</w:t>
      </w:r>
      <w:proofErr w:type="spellEnd"/>
      <w:r w:rsidRPr="00E57388">
        <w:rPr>
          <w:sz w:val="24"/>
          <w:szCs w:val="24"/>
        </w:rPr>
        <w:t xml:space="preserve"> </w:t>
      </w:r>
      <w:proofErr w:type="spellStart"/>
      <w:r w:rsidRPr="00E57388">
        <w:rPr>
          <w:sz w:val="24"/>
          <w:szCs w:val="24"/>
        </w:rPr>
        <w:t>Чановский</w:t>
      </w:r>
      <w:proofErr w:type="spellEnd"/>
      <w:r w:rsidRPr="00E57388">
        <w:rPr>
          <w:sz w:val="24"/>
          <w:szCs w:val="24"/>
        </w:rPr>
        <w:t>», которые ежегодно увеличивают выпуск своей продукции.</w:t>
      </w:r>
    </w:p>
    <w:p w:rsidR="00E57388" w:rsidRPr="00E57388" w:rsidRDefault="00E57388" w:rsidP="00E57388">
      <w:pPr>
        <w:ind w:firstLine="426"/>
        <w:contextualSpacing/>
        <w:rPr>
          <w:sz w:val="24"/>
          <w:szCs w:val="24"/>
        </w:rPr>
      </w:pPr>
      <w:r w:rsidRPr="00E57388">
        <w:rPr>
          <w:sz w:val="24"/>
          <w:szCs w:val="24"/>
        </w:rPr>
        <w:t xml:space="preserve">В число основных задач социально-экономической политики входит совершенствование предпринимательского климата. Годовой оборот розничной торговли составил более 2,8 млрд рублей, что выше уровня прошлого года </w:t>
      </w:r>
      <w:proofErr w:type="gramStart"/>
      <w:r w:rsidRPr="00E57388">
        <w:rPr>
          <w:sz w:val="24"/>
          <w:szCs w:val="24"/>
        </w:rPr>
        <w:t>на  5</w:t>
      </w:r>
      <w:proofErr w:type="gramEnd"/>
      <w:r w:rsidRPr="00E57388">
        <w:rPr>
          <w:sz w:val="24"/>
          <w:szCs w:val="24"/>
        </w:rPr>
        <w:t xml:space="preserve"> %. В целях обеспечения благоприятных условий для развития среднего и малого предпринимательства действует муниципальная программа.</w:t>
      </w:r>
    </w:p>
    <w:p w:rsidR="00E57388" w:rsidRPr="00E57388" w:rsidRDefault="00E57388" w:rsidP="00E57388">
      <w:pPr>
        <w:ind w:firstLine="426"/>
        <w:contextualSpacing/>
        <w:rPr>
          <w:sz w:val="24"/>
          <w:szCs w:val="24"/>
        </w:rPr>
      </w:pPr>
      <w:r w:rsidRPr="00E57388">
        <w:rPr>
          <w:sz w:val="24"/>
          <w:szCs w:val="24"/>
        </w:rPr>
        <w:t xml:space="preserve">На территории района продолжается процесс формирования современной инфраструктуры розничной торговли. Взамен предприятий с устаревшими формами обслуживания, появляются магазины современного формата. </w:t>
      </w:r>
    </w:p>
    <w:p w:rsidR="00E57388" w:rsidRPr="00E57388" w:rsidRDefault="00E57388" w:rsidP="00E57388">
      <w:pPr>
        <w:ind w:firstLine="426"/>
        <w:contextualSpacing/>
        <w:rPr>
          <w:sz w:val="24"/>
          <w:szCs w:val="24"/>
        </w:rPr>
      </w:pPr>
      <w:r w:rsidRPr="00E57388">
        <w:rPr>
          <w:sz w:val="24"/>
          <w:szCs w:val="24"/>
        </w:rPr>
        <w:t xml:space="preserve">Активно развивается интернет торговля. На территории района большим спросом у населения пользуются популярные интернет-магазины </w:t>
      </w:r>
      <w:proofErr w:type="spellStart"/>
      <w:r w:rsidRPr="00E57388">
        <w:rPr>
          <w:sz w:val="24"/>
          <w:szCs w:val="24"/>
        </w:rPr>
        <w:t>Wildberries</w:t>
      </w:r>
      <w:proofErr w:type="spellEnd"/>
      <w:r w:rsidRPr="00E57388">
        <w:rPr>
          <w:sz w:val="24"/>
          <w:szCs w:val="24"/>
        </w:rPr>
        <w:t xml:space="preserve"> и </w:t>
      </w:r>
      <w:proofErr w:type="spellStart"/>
      <w:r w:rsidRPr="00E57388">
        <w:rPr>
          <w:sz w:val="24"/>
          <w:szCs w:val="24"/>
        </w:rPr>
        <w:t>Оzon</w:t>
      </w:r>
      <w:proofErr w:type="spellEnd"/>
      <w:r w:rsidRPr="00E57388">
        <w:rPr>
          <w:sz w:val="24"/>
          <w:szCs w:val="24"/>
        </w:rPr>
        <w:t>. На сегодняшний день открыто 7 пунктов выдачи указанных интернет ресурсов.</w:t>
      </w:r>
    </w:p>
    <w:p w:rsidR="00E57388" w:rsidRPr="00E57388" w:rsidRDefault="00E57388" w:rsidP="00E57388">
      <w:pPr>
        <w:ind w:firstLine="426"/>
        <w:contextualSpacing/>
        <w:rPr>
          <w:sz w:val="24"/>
          <w:szCs w:val="24"/>
        </w:rPr>
      </w:pPr>
      <w:r w:rsidRPr="00E57388">
        <w:rPr>
          <w:sz w:val="24"/>
          <w:szCs w:val="24"/>
        </w:rPr>
        <w:t>В 2024 году проведены три ярмарки весенняя, «Новопокровская» и предновогодняя.</w:t>
      </w:r>
    </w:p>
    <w:p w:rsidR="00E57388" w:rsidRPr="00E57388" w:rsidRDefault="00E57388" w:rsidP="00E57388">
      <w:pPr>
        <w:shd w:val="clear" w:color="auto" w:fill="FFFFFF"/>
        <w:ind w:firstLine="426"/>
        <w:contextualSpacing/>
        <w:rPr>
          <w:sz w:val="24"/>
          <w:szCs w:val="24"/>
        </w:rPr>
      </w:pPr>
      <w:r w:rsidRPr="00E57388">
        <w:rPr>
          <w:sz w:val="24"/>
          <w:szCs w:val="24"/>
        </w:rPr>
        <w:t>В результате управления и распоряжения муниципальным имуществом и землей в бюджет района по договорам аренды земельных участков поступило более 12 млн. рублей.</w:t>
      </w:r>
    </w:p>
    <w:p w:rsidR="00E57388" w:rsidRPr="00E57388" w:rsidRDefault="00E57388" w:rsidP="00E57388">
      <w:pPr>
        <w:ind w:firstLine="426"/>
        <w:contextualSpacing/>
        <w:rPr>
          <w:sz w:val="24"/>
          <w:szCs w:val="24"/>
        </w:rPr>
      </w:pPr>
      <w:r w:rsidRPr="00E57388">
        <w:rPr>
          <w:sz w:val="24"/>
          <w:szCs w:val="24"/>
        </w:rPr>
        <w:t xml:space="preserve">По состоянию на 01.01.2024 год действует 544 договоров аренды земельных участков, общая площадь арендуемых земельных участков 56 тыс. га. </w:t>
      </w:r>
    </w:p>
    <w:p w:rsidR="00E57388" w:rsidRPr="00E57388" w:rsidRDefault="00E57388" w:rsidP="00E57388">
      <w:pPr>
        <w:ind w:firstLine="426"/>
        <w:contextualSpacing/>
        <w:rPr>
          <w:sz w:val="24"/>
          <w:szCs w:val="24"/>
        </w:rPr>
      </w:pPr>
      <w:r w:rsidRPr="00E57388">
        <w:rPr>
          <w:sz w:val="24"/>
          <w:szCs w:val="24"/>
        </w:rPr>
        <w:t xml:space="preserve">17 участков предоставлены в постоянное бессрочное пользование. Поставлено на учет на бесплатное получение земельного участка 21 гражданин. </w:t>
      </w:r>
    </w:p>
    <w:p w:rsidR="00E57388" w:rsidRPr="00E57388" w:rsidRDefault="00E57388" w:rsidP="00E57388">
      <w:pPr>
        <w:pStyle w:val="a8"/>
        <w:ind w:firstLine="426"/>
        <w:contextualSpacing/>
        <w:rPr>
          <w:rFonts w:ascii="Times New Roman" w:hAnsi="Times New Roman" w:cs="Times New Roman"/>
          <w:sz w:val="24"/>
          <w:szCs w:val="24"/>
        </w:rPr>
      </w:pPr>
      <w:r w:rsidRPr="00E57388">
        <w:rPr>
          <w:rFonts w:ascii="Times New Roman" w:hAnsi="Times New Roman" w:cs="Times New Roman"/>
          <w:sz w:val="24"/>
          <w:szCs w:val="24"/>
        </w:rPr>
        <w:t xml:space="preserve">В течение года проводилась работа по актуализации реестра многодетных, имеющих право на предоставление земельного участка в собственность бесплатно или получения единовременной денежной выплаты взамен земельного участка. </w:t>
      </w:r>
    </w:p>
    <w:p w:rsidR="00E57388" w:rsidRPr="00E57388" w:rsidRDefault="00E57388" w:rsidP="00E57388">
      <w:pPr>
        <w:ind w:firstLine="426"/>
        <w:contextualSpacing/>
        <w:rPr>
          <w:sz w:val="24"/>
          <w:szCs w:val="24"/>
        </w:rPr>
      </w:pPr>
      <w:r w:rsidRPr="00E57388">
        <w:rPr>
          <w:sz w:val="24"/>
          <w:szCs w:val="24"/>
        </w:rPr>
        <w:t>58 квартир приобретено в муниципальную собственность Чановского района квартир для детей-сирот.</w:t>
      </w:r>
    </w:p>
    <w:p w:rsidR="00E57388" w:rsidRPr="00E57388" w:rsidRDefault="00E57388" w:rsidP="00E57388">
      <w:pPr>
        <w:shd w:val="clear" w:color="auto" w:fill="FFFFFF"/>
        <w:ind w:firstLine="426"/>
        <w:contextualSpacing/>
        <w:rPr>
          <w:sz w:val="24"/>
          <w:szCs w:val="24"/>
          <w:shd w:val="clear" w:color="auto" w:fill="FFFFFF"/>
        </w:rPr>
      </w:pPr>
      <w:r w:rsidRPr="00E57388">
        <w:rPr>
          <w:sz w:val="24"/>
          <w:szCs w:val="24"/>
          <w:shd w:val="clear" w:color="auto" w:fill="FFFFFF"/>
        </w:rPr>
        <w:t xml:space="preserve">Санаторно-курортное направление является стратегическим направлением развития района. </w:t>
      </w:r>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Продолжается реализация проекта зоны отдыха на побережье озера Карачи. В 2024 году выполнены работы на сумму более 25 млн рулей.</w:t>
      </w:r>
    </w:p>
    <w:p w:rsidR="00E57388" w:rsidRPr="00E57388" w:rsidRDefault="00E57388" w:rsidP="00E57388">
      <w:pPr>
        <w:ind w:firstLine="426"/>
        <w:contextualSpacing/>
        <w:rPr>
          <w:sz w:val="24"/>
          <w:szCs w:val="24"/>
        </w:rPr>
      </w:pPr>
      <w:r w:rsidRPr="00E57388">
        <w:rPr>
          <w:sz w:val="24"/>
          <w:szCs w:val="24"/>
        </w:rPr>
        <w:t>В рамках субсидии из областного бюджета на реализацию мероприятий по созданию условий для развития сферы туризма, инфраструктуры досуга и отдыха проведено обновление номерного фонда гостиницы «Центральная»: сделан ремонт и приобретены мебель, а также бытовая техника на сумму 5 млн. рублей.</w:t>
      </w:r>
    </w:p>
    <w:p w:rsidR="00E57388" w:rsidRPr="00E57388" w:rsidRDefault="00E57388" w:rsidP="00E57388">
      <w:pPr>
        <w:ind w:firstLine="426"/>
        <w:contextualSpacing/>
        <w:rPr>
          <w:sz w:val="24"/>
          <w:szCs w:val="24"/>
        </w:rPr>
      </w:pPr>
      <w:r w:rsidRPr="00E57388">
        <w:rPr>
          <w:sz w:val="24"/>
          <w:szCs w:val="24"/>
        </w:rPr>
        <w:t>Сельскохозяйственными предприятиями район выполнен весь комплекс запланированных мероприятий по проведению посевной и уборочной кампаний. Впервые за всю историю существования района валовой сбор зерна, зерновых и технических культур получен наивысший более 80 тыс. тонн.</w:t>
      </w:r>
    </w:p>
    <w:p w:rsidR="00E57388" w:rsidRPr="00E57388" w:rsidRDefault="00E57388" w:rsidP="00E57388">
      <w:pPr>
        <w:ind w:firstLine="426"/>
        <w:contextualSpacing/>
        <w:rPr>
          <w:sz w:val="24"/>
          <w:szCs w:val="24"/>
        </w:rPr>
      </w:pPr>
      <w:r w:rsidRPr="00E57388">
        <w:rPr>
          <w:sz w:val="24"/>
          <w:szCs w:val="24"/>
        </w:rPr>
        <w:t>Объём производства продукции сельского хозяйства по итогам года сложился в размере 1 миллиард 802 миллионов рублей, что составляет 135 % к уровню прошлого года.</w:t>
      </w:r>
    </w:p>
    <w:p w:rsidR="00E57388" w:rsidRPr="00E57388" w:rsidRDefault="00E57388" w:rsidP="00E57388">
      <w:pPr>
        <w:pStyle w:val="a8"/>
        <w:ind w:right="284" w:firstLine="426"/>
        <w:contextualSpacing/>
        <w:rPr>
          <w:rFonts w:ascii="Times New Roman" w:hAnsi="Times New Roman" w:cs="Times New Roman"/>
          <w:sz w:val="24"/>
          <w:szCs w:val="24"/>
        </w:rPr>
      </w:pPr>
      <w:r w:rsidRPr="00E57388">
        <w:rPr>
          <w:rFonts w:ascii="Times New Roman" w:hAnsi="Times New Roman" w:cs="Times New Roman"/>
          <w:sz w:val="24"/>
          <w:szCs w:val="24"/>
        </w:rPr>
        <w:t>В структуре валовой продукции 40 % занимает продукция животноводства, 60 % - продукция растениеводства.</w:t>
      </w:r>
    </w:p>
    <w:p w:rsidR="00E57388" w:rsidRPr="00E57388" w:rsidRDefault="00E57388" w:rsidP="00E57388">
      <w:pPr>
        <w:ind w:firstLine="426"/>
        <w:contextualSpacing/>
        <w:rPr>
          <w:sz w:val="24"/>
          <w:szCs w:val="24"/>
        </w:rPr>
      </w:pPr>
      <w:r w:rsidRPr="00E57388">
        <w:rPr>
          <w:sz w:val="24"/>
          <w:szCs w:val="24"/>
        </w:rPr>
        <w:t xml:space="preserve">Сумма государственной поддержки, оказанной сельхозпредприятиям </w:t>
      </w:r>
      <w:proofErr w:type="gramStart"/>
      <w:r w:rsidRPr="00E57388">
        <w:rPr>
          <w:sz w:val="24"/>
          <w:szCs w:val="24"/>
        </w:rPr>
        <w:t>в полном объёме</w:t>
      </w:r>
      <w:proofErr w:type="gramEnd"/>
      <w:r w:rsidRPr="00E57388">
        <w:rPr>
          <w:sz w:val="24"/>
          <w:szCs w:val="24"/>
        </w:rPr>
        <w:t xml:space="preserve"> составила 31 миллион рублей. </w:t>
      </w:r>
    </w:p>
    <w:p w:rsidR="00E57388" w:rsidRPr="00E57388" w:rsidRDefault="00E57388" w:rsidP="00E57388">
      <w:pPr>
        <w:ind w:firstLine="426"/>
        <w:contextualSpacing/>
        <w:rPr>
          <w:sz w:val="24"/>
          <w:szCs w:val="24"/>
        </w:rPr>
      </w:pPr>
      <w:r w:rsidRPr="00E57388">
        <w:rPr>
          <w:sz w:val="24"/>
          <w:szCs w:val="24"/>
        </w:rPr>
        <w:t>За выдающиеся заслуги в сфере сельского хозяйства в номинации «Человек труда» был награжден механизатор ООО «Совхоз Блюдчанский» Гордеев Валерий Семенович.</w:t>
      </w:r>
    </w:p>
    <w:p w:rsidR="00E57388" w:rsidRPr="00E57388" w:rsidRDefault="00E57388" w:rsidP="00E57388">
      <w:pPr>
        <w:pStyle w:val="afffffc"/>
        <w:shd w:val="clear" w:color="auto" w:fill="FFFFFF"/>
        <w:spacing w:before="0" w:beforeAutospacing="0" w:after="0" w:afterAutospacing="0"/>
        <w:ind w:firstLine="426"/>
        <w:contextualSpacing/>
        <w:jc w:val="both"/>
      </w:pPr>
      <w:r w:rsidRPr="00E57388">
        <w:lastRenderedPageBreak/>
        <w:t>В 2024 году на территории муниципального района было размещено 336 извещения на сумму 1 миллиард 706 миллионов рублей. Из них муниципальным казенным учреждением «Центр закупок» размещено 294 извещения на сумму 388 миллионов рублей. Экономия бюджетных средств составила 194 миллиона рублей.</w:t>
      </w:r>
    </w:p>
    <w:p w:rsidR="00E57388" w:rsidRPr="00E57388" w:rsidRDefault="00E57388" w:rsidP="00E57388">
      <w:pPr>
        <w:pStyle w:val="afffffc"/>
        <w:shd w:val="clear" w:color="auto" w:fill="FFFFFF"/>
        <w:spacing w:before="0" w:beforeAutospacing="0" w:after="0" w:afterAutospacing="0"/>
        <w:ind w:firstLine="426"/>
        <w:contextualSpacing/>
        <w:jc w:val="both"/>
      </w:pPr>
      <w:r w:rsidRPr="00E57388">
        <w:t>Целевой показатель малых закупок через электронный магазин районом выполнен в размере 100 </w:t>
      </w:r>
      <w:proofErr w:type="gramStart"/>
      <w:r w:rsidRPr="00E57388">
        <w:t>% .</w:t>
      </w:r>
      <w:proofErr w:type="gramEnd"/>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 xml:space="preserve">Жилищно-коммунальное хозяйство остается отраслью, наиболее влияющей на комфортное проживание населения. </w:t>
      </w:r>
      <w:r w:rsidRPr="00E57388">
        <w:rPr>
          <w:sz w:val="24"/>
          <w:szCs w:val="24"/>
        </w:rPr>
        <w:t>В ведении отдела находится 14 муниципальных предприятий жилищно-коммунального хозяйства и одно частное предприятие.</w:t>
      </w:r>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В данной сфере реализуется ряд программ, в том числе инвестиционных, направленных на совершенствование систем жизнеобеспечения района и повышение качества обслуживаемого жилищного фонда.</w:t>
      </w:r>
    </w:p>
    <w:p w:rsidR="00E57388" w:rsidRPr="00E57388" w:rsidRDefault="00E57388" w:rsidP="00E57388">
      <w:pPr>
        <w:ind w:firstLine="426"/>
        <w:contextualSpacing/>
        <w:rPr>
          <w:sz w:val="24"/>
          <w:szCs w:val="24"/>
        </w:rPr>
      </w:pPr>
      <w:r w:rsidRPr="00E57388">
        <w:rPr>
          <w:sz w:val="24"/>
          <w:szCs w:val="24"/>
        </w:rPr>
        <w:t>В 2024 г предприятиям жилищно-коммунального хозяйства в рамках подпрограммы “Безопасность ЖКХ” государственной программы Новосибирской области “ЖКХ Новосибирской области” было выделено субсидий на сумму 85 млн. руб. Субсидия освоена в полном объеме.</w:t>
      </w:r>
    </w:p>
    <w:p w:rsidR="00E57388" w:rsidRPr="00E57388" w:rsidRDefault="00E57388" w:rsidP="00E57388">
      <w:pPr>
        <w:ind w:firstLine="426"/>
        <w:contextualSpacing/>
        <w:outlineLvl w:val="0"/>
        <w:rPr>
          <w:bCs/>
          <w:kern w:val="36"/>
          <w:sz w:val="24"/>
          <w:szCs w:val="24"/>
        </w:rPr>
      </w:pPr>
      <w:r w:rsidRPr="00E57388">
        <w:rPr>
          <w:bCs/>
          <w:kern w:val="36"/>
          <w:sz w:val="24"/>
          <w:szCs w:val="24"/>
        </w:rPr>
        <w:t>В 2024 году рамках государственной программы Новосибирской области «Жилищно-коммунальное хозяйство» в целях обеспечения качества питьевой воды населения на территории района проведены следующие мероприятия:</w:t>
      </w:r>
    </w:p>
    <w:p w:rsidR="00E57388" w:rsidRPr="00E57388" w:rsidRDefault="00E57388" w:rsidP="00E57388">
      <w:pPr>
        <w:ind w:firstLine="426"/>
        <w:contextualSpacing/>
        <w:outlineLvl w:val="0"/>
        <w:rPr>
          <w:bCs/>
          <w:kern w:val="36"/>
          <w:sz w:val="24"/>
          <w:szCs w:val="24"/>
        </w:rPr>
      </w:pPr>
      <w:r w:rsidRPr="00E57388">
        <w:rPr>
          <w:bCs/>
          <w:kern w:val="36"/>
          <w:sz w:val="24"/>
          <w:szCs w:val="24"/>
        </w:rPr>
        <w:t xml:space="preserve">- реконструкции водовода от насосно-фильтровальной станции (НФС) п. </w:t>
      </w:r>
      <w:proofErr w:type="spellStart"/>
      <w:r w:rsidRPr="00E57388">
        <w:rPr>
          <w:bCs/>
          <w:kern w:val="36"/>
          <w:sz w:val="24"/>
          <w:szCs w:val="24"/>
        </w:rPr>
        <w:t>Новояркуль</w:t>
      </w:r>
      <w:proofErr w:type="spellEnd"/>
      <w:r w:rsidRPr="00E57388">
        <w:rPr>
          <w:bCs/>
          <w:kern w:val="36"/>
          <w:sz w:val="24"/>
          <w:szCs w:val="24"/>
        </w:rPr>
        <w:t xml:space="preserve"> до р.п. Чаны 2 этапа согласно плану –графику на сумму 165,1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-строительство водозаборной скважины и водопроводной сети в с. Старая Преображенка на сумму 37,9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w:t>
      </w:r>
      <w:r w:rsidRPr="00E57388">
        <w:rPr>
          <w:bCs/>
          <w:kern w:val="36"/>
          <w:sz w:val="24"/>
          <w:szCs w:val="24"/>
          <w:shd w:val="clear" w:color="FFFFFF" w:fill="FFFFFF"/>
        </w:rPr>
        <w:t xml:space="preserve">строительство водозаборной скважины и модульной станции водоподготовки в д. </w:t>
      </w:r>
      <w:proofErr w:type="spellStart"/>
      <w:proofErr w:type="gramStart"/>
      <w:r w:rsidRPr="00E57388">
        <w:rPr>
          <w:bCs/>
          <w:kern w:val="36"/>
          <w:sz w:val="24"/>
          <w:szCs w:val="24"/>
          <w:shd w:val="clear" w:color="FFFFFF" w:fill="FFFFFF"/>
        </w:rPr>
        <w:t>Белехта</w:t>
      </w:r>
      <w:proofErr w:type="spellEnd"/>
      <w:r w:rsidRPr="00E57388">
        <w:rPr>
          <w:bCs/>
          <w:kern w:val="36"/>
          <w:sz w:val="24"/>
          <w:szCs w:val="24"/>
          <w:shd w:val="clear" w:color="FFFFFF" w:fill="FFFFFF"/>
        </w:rPr>
        <w:t>  на</w:t>
      </w:r>
      <w:proofErr w:type="gramEnd"/>
      <w:r w:rsidRPr="00E57388">
        <w:rPr>
          <w:bCs/>
          <w:kern w:val="36"/>
          <w:sz w:val="24"/>
          <w:szCs w:val="24"/>
          <w:shd w:val="clear" w:color="FFFFFF" w:fill="FFFFFF"/>
        </w:rPr>
        <w:t xml:space="preserve"> сумму </w:t>
      </w:r>
      <w:r w:rsidRPr="00E57388">
        <w:rPr>
          <w:bCs/>
          <w:kern w:val="36"/>
          <w:sz w:val="24"/>
          <w:szCs w:val="24"/>
        </w:rPr>
        <w:t>10,1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 реконструкция водопроводных сетей в с. Земляная Заимка первый этап 1,9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 строительство модульной установки водоподготовки в с. Старые Карачи на сумму 2,5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 строительство модульной установки водоподготовки в п. Юрки на сумму 7, 4 млн. руб.</w:t>
      </w:r>
    </w:p>
    <w:p w:rsidR="00E57388" w:rsidRPr="00E57388" w:rsidRDefault="00E57388" w:rsidP="00E57388">
      <w:pPr>
        <w:ind w:firstLine="426"/>
        <w:contextualSpacing/>
        <w:outlineLvl w:val="0"/>
        <w:rPr>
          <w:bCs/>
          <w:kern w:val="36"/>
          <w:sz w:val="24"/>
          <w:szCs w:val="24"/>
        </w:rPr>
      </w:pPr>
      <w:r w:rsidRPr="00E57388">
        <w:rPr>
          <w:bCs/>
          <w:kern w:val="36"/>
          <w:sz w:val="24"/>
          <w:szCs w:val="24"/>
        </w:rPr>
        <w:t>-Получено положительное заключение государственной экспертизы ПСД на строительство модульной установки водоподготовки в д. </w:t>
      </w:r>
      <w:proofErr w:type="spellStart"/>
      <w:r w:rsidRPr="00E57388">
        <w:rPr>
          <w:bCs/>
          <w:kern w:val="36"/>
          <w:sz w:val="24"/>
          <w:szCs w:val="24"/>
        </w:rPr>
        <w:t>Сергино</w:t>
      </w:r>
      <w:proofErr w:type="spellEnd"/>
      <w:r w:rsidRPr="00E57388">
        <w:rPr>
          <w:bCs/>
          <w:kern w:val="36"/>
          <w:sz w:val="24"/>
          <w:szCs w:val="24"/>
        </w:rPr>
        <w:t xml:space="preserve"> на сумму 1,0 </w:t>
      </w:r>
      <w:proofErr w:type="spellStart"/>
      <w:r w:rsidRPr="00E57388">
        <w:rPr>
          <w:bCs/>
          <w:kern w:val="36"/>
          <w:sz w:val="24"/>
          <w:szCs w:val="24"/>
        </w:rPr>
        <w:t>млн.руб</w:t>
      </w:r>
      <w:proofErr w:type="spellEnd"/>
      <w:r w:rsidRPr="00E57388">
        <w:rPr>
          <w:bCs/>
          <w:kern w:val="36"/>
          <w:sz w:val="24"/>
          <w:szCs w:val="24"/>
        </w:rPr>
        <w:t>.</w:t>
      </w:r>
    </w:p>
    <w:p w:rsidR="00E57388" w:rsidRPr="00E57388" w:rsidRDefault="00E57388" w:rsidP="00E57388">
      <w:pPr>
        <w:ind w:firstLine="426"/>
        <w:contextualSpacing/>
        <w:outlineLvl w:val="0"/>
        <w:rPr>
          <w:bCs/>
          <w:kern w:val="36"/>
          <w:sz w:val="24"/>
          <w:szCs w:val="24"/>
        </w:rPr>
      </w:pPr>
      <w:r w:rsidRPr="00E57388">
        <w:rPr>
          <w:bCs/>
          <w:kern w:val="36"/>
          <w:sz w:val="24"/>
          <w:szCs w:val="24"/>
        </w:rPr>
        <w:t xml:space="preserve">Выполнены работы по реконструкции автомобильной дороги по </w:t>
      </w:r>
      <w:proofErr w:type="spellStart"/>
      <w:r w:rsidRPr="00E57388">
        <w:rPr>
          <w:bCs/>
          <w:kern w:val="36"/>
          <w:sz w:val="24"/>
          <w:szCs w:val="24"/>
        </w:rPr>
        <w:t>ул.Заводская</w:t>
      </w:r>
      <w:proofErr w:type="spellEnd"/>
      <w:r w:rsidRPr="00E57388">
        <w:rPr>
          <w:bCs/>
          <w:kern w:val="36"/>
          <w:sz w:val="24"/>
          <w:szCs w:val="24"/>
        </w:rPr>
        <w:t xml:space="preserve"> в р.п. Чаны на сумму 65, 2 млн. рублей. </w:t>
      </w:r>
    </w:p>
    <w:p w:rsidR="00E57388" w:rsidRPr="00E57388" w:rsidRDefault="00E57388" w:rsidP="00E57388">
      <w:pPr>
        <w:ind w:firstLine="426"/>
        <w:contextualSpacing/>
        <w:rPr>
          <w:sz w:val="24"/>
          <w:szCs w:val="24"/>
        </w:rPr>
      </w:pPr>
      <w:r w:rsidRPr="00E57388">
        <w:rPr>
          <w:sz w:val="24"/>
          <w:szCs w:val="24"/>
        </w:rPr>
        <w:t xml:space="preserve">Разработаны проекты Схемы территориального планирования Чановского района, Генеральные планы </w:t>
      </w:r>
      <w:proofErr w:type="spellStart"/>
      <w:r w:rsidRPr="00E57388">
        <w:rPr>
          <w:sz w:val="24"/>
          <w:szCs w:val="24"/>
        </w:rPr>
        <w:t>Тебисского</w:t>
      </w:r>
      <w:proofErr w:type="spellEnd"/>
      <w:r w:rsidRPr="00E57388">
        <w:rPr>
          <w:sz w:val="24"/>
          <w:szCs w:val="24"/>
        </w:rPr>
        <w:t xml:space="preserve">, </w:t>
      </w:r>
      <w:proofErr w:type="spellStart"/>
      <w:r w:rsidRPr="00E57388">
        <w:rPr>
          <w:sz w:val="24"/>
          <w:szCs w:val="24"/>
        </w:rPr>
        <w:t>Новопреображенского</w:t>
      </w:r>
      <w:proofErr w:type="spellEnd"/>
      <w:r w:rsidRPr="00E57388">
        <w:rPr>
          <w:sz w:val="24"/>
          <w:szCs w:val="24"/>
        </w:rPr>
        <w:t>, Красносельского, Матвеевского сельсоветов, проекты находятся на стадии согласования.</w:t>
      </w:r>
    </w:p>
    <w:p w:rsidR="00E57388" w:rsidRPr="00E57388" w:rsidRDefault="00E57388" w:rsidP="00E57388">
      <w:pPr>
        <w:ind w:firstLine="426"/>
        <w:contextualSpacing/>
        <w:rPr>
          <w:sz w:val="24"/>
          <w:szCs w:val="24"/>
        </w:rPr>
      </w:pPr>
      <w:r w:rsidRPr="00E57388">
        <w:rPr>
          <w:sz w:val="24"/>
          <w:szCs w:val="24"/>
        </w:rPr>
        <w:t xml:space="preserve">В рамках государственной программы Новосибирской области «Обеспечение жильем молодых семей Новосибирской области» Чановскому району предоставлена субсидия в размере 5,0 </w:t>
      </w:r>
      <w:proofErr w:type="spellStart"/>
      <w:r w:rsidRPr="00E57388">
        <w:rPr>
          <w:sz w:val="24"/>
          <w:szCs w:val="24"/>
        </w:rPr>
        <w:t>млн.руб</w:t>
      </w:r>
      <w:proofErr w:type="spellEnd"/>
      <w:r w:rsidRPr="00E57388">
        <w:rPr>
          <w:sz w:val="24"/>
          <w:szCs w:val="24"/>
        </w:rPr>
        <w:t>. в рамках указанной суммы выданы 4 свидетельства молодым семьям на приобретение жилого помещения.</w:t>
      </w:r>
    </w:p>
    <w:p w:rsidR="00E57388" w:rsidRPr="00E57388" w:rsidRDefault="00E57388" w:rsidP="00E57388">
      <w:pPr>
        <w:ind w:firstLine="426"/>
        <w:contextualSpacing/>
        <w:rPr>
          <w:sz w:val="24"/>
          <w:szCs w:val="24"/>
        </w:rPr>
      </w:pPr>
      <w:r w:rsidRPr="00E57388">
        <w:rPr>
          <w:sz w:val="24"/>
          <w:szCs w:val="24"/>
        </w:rPr>
        <w:t xml:space="preserve">Газификация населенных пунктов – важная задача, данная Нашим Президентом России Владимиром Владимировичем Путиным В 2024 году начаты работы по строительству подземного газопровода высокого давления для газификации района «Элеватора» и «Мясокомбината», ул. Железнодорожной в п. Озеро-Карачи, что позволит газифицировать 387 домовладений в 2025 году. </w:t>
      </w:r>
    </w:p>
    <w:p w:rsidR="00E57388" w:rsidRPr="00E57388" w:rsidRDefault="00E57388" w:rsidP="00E57388">
      <w:pPr>
        <w:ind w:firstLine="426"/>
        <w:contextualSpacing/>
        <w:rPr>
          <w:sz w:val="24"/>
          <w:szCs w:val="24"/>
        </w:rPr>
      </w:pPr>
      <w:r w:rsidRPr="00E57388">
        <w:rPr>
          <w:sz w:val="24"/>
          <w:szCs w:val="24"/>
        </w:rPr>
        <w:t>В результате участия в национальном проекте «Жилье и городская среда» проведены работы по благоустройству общественного пространства р.п. Чаны Парк Семейный «Согласие», окончание работ планируется в 2025 году.</w:t>
      </w:r>
    </w:p>
    <w:p w:rsidR="00E57388" w:rsidRPr="00E57388" w:rsidRDefault="00E57388" w:rsidP="00E57388">
      <w:pPr>
        <w:ind w:firstLine="426"/>
        <w:contextualSpacing/>
        <w:rPr>
          <w:sz w:val="24"/>
          <w:szCs w:val="24"/>
        </w:rPr>
      </w:pPr>
      <w:r w:rsidRPr="00E57388">
        <w:rPr>
          <w:sz w:val="24"/>
          <w:szCs w:val="24"/>
        </w:rPr>
        <w:t xml:space="preserve">На особом контроле управления образования </w:t>
      </w:r>
      <w:proofErr w:type="gramStart"/>
      <w:r w:rsidRPr="00E57388">
        <w:rPr>
          <w:sz w:val="24"/>
          <w:szCs w:val="24"/>
        </w:rPr>
        <w:t>находится  реализация</w:t>
      </w:r>
      <w:proofErr w:type="gramEnd"/>
      <w:r w:rsidRPr="00E57388">
        <w:rPr>
          <w:sz w:val="24"/>
          <w:szCs w:val="24"/>
        </w:rPr>
        <w:t xml:space="preserve"> региональных проектов «Современная школа», «Успех каждого ребенка», «Учитель будущего», и другие в рамках национального проекта «Образование».</w:t>
      </w:r>
    </w:p>
    <w:p w:rsidR="00E57388" w:rsidRPr="00E57388" w:rsidRDefault="00E57388" w:rsidP="00E57388">
      <w:pPr>
        <w:ind w:firstLine="426"/>
        <w:contextualSpacing/>
        <w:rPr>
          <w:rFonts w:eastAsia="Calibri"/>
          <w:sz w:val="24"/>
          <w:szCs w:val="24"/>
        </w:rPr>
      </w:pPr>
      <w:r w:rsidRPr="00E57388">
        <w:rPr>
          <w:bCs/>
          <w:sz w:val="24"/>
          <w:szCs w:val="24"/>
        </w:rPr>
        <w:t xml:space="preserve">В рамках реализации национального проекта «Образование» </w:t>
      </w:r>
      <w:r w:rsidRPr="00E57388">
        <w:rPr>
          <w:sz w:val="24"/>
          <w:szCs w:val="24"/>
        </w:rPr>
        <w:t xml:space="preserve">в 2024 году открыты 2 Центра образования естественно-научной направленности Точка роста: на базе </w:t>
      </w:r>
      <w:proofErr w:type="spellStart"/>
      <w:r w:rsidRPr="00E57388">
        <w:rPr>
          <w:rFonts w:eastAsia="Calibri"/>
          <w:sz w:val="24"/>
          <w:szCs w:val="24"/>
        </w:rPr>
        <w:t>Тармакульской</w:t>
      </w:r>
      <w:proofErr w:type="spellEnd"/>
      <w:r w:rsidRPr="00E57388">
        <w:rPr>
          <w:rFonts w:eastAsia="Calibri"/>
          <w:sz w:val="24"/>
          <w:szCs w:val="24"/>
        </w:rPr>
        <w:t xml:space="preserve"> и </w:t>
      </w:r>
      <w:proofErr w:type="spellStart"/>
      <w:r w:rsidRPr="00E57388">
        <w:rPr>
          <w:rFonts w:eastAsia="Calibri"/>
          <w:sz w:val="24"/>
          <w:szCs w:val="24"/>
        </w:rPr>
        <w:t>Печаноозерной</w:t>
      </w:r>
      <w:proofErr w:type="spellEnd"/>
      <w:r w:rsidRPr="00E57388">
        <w:rPr>
          <w:rFonts w:eastAsia="Calibri"/>
          <w:sz w:val="24"/>
          <w:szCs w:val="24"/>
        </w:rPr>
        <w:t xml:space="preserve"> средних школ. </w:t>
      </w:r>
    </w:p>
    <w:p w:rsidR="00E57388" w:rsidRPr="00E57388" w:rsidRDefault="00E57388" w:rsidP="00E57388">
      <w:pPr>
        <w:ind w:firstLine="426"/>
        <w:contextualSpacing/>
        <w:rPr>
          <w:sz w:val="24"/>
          <w:szCs w:val="24"/>
        </w:rPr>
      </w:pPr>
      <w:r w:rsidRPr="00E57388">
        <w:rPr>
          <w:sz w:val="24"/>
          <w:szCs w:val="24"/>
        </w:rPr>
        <w:t xml:space="preserve">Общее количество Точек Роста в Чановском районе составляет 12. Это огромный потенциал </w:t>
      </w:r>
      <w:proofErr w:type="gramStart"/>
      <w:r w:rsidRPr="00E57388">
        <w:rPr>
          <w:sz w:val="24"/>
          <w:szCs w:val="24"/>
        </w:rPr>
        <w:t>для  обеспечения</w:t>
      </w:r>
      <w:proofErr w:type="gramEnd"/>
      <w:r w:rsidRPr="00E57388">
        <w:rPr>
          <w:sz w:val="24"/>
          <w:szCs w:val="24"/>
        </w:rPr>
        <w:t xml:space="preserve"> повышения уровня и качества образования.</w:t>
      </w:r>
    </w:p>
    <w:p w:rsidR="00E57388" w:rsidRPr="00E57388" w:rsidRDefault="00E57388" w:rsidP="00E57388">
      <w:pPr>
        <w:ind w:firstLine="426"/>
        <w:contextualSpacing/>
        <w:rPr>
          <w:sz w:val="24"/>
          <w:szCs w:val="24"/>
        </w:rPr>
      </w:pPr>
      <w:r w:rsidRPr="00E57388">
        <w:rPr>
          <w:sz w:val="24"/>
          <w:szCs w:val="24"/>
        </w:rPr>
        <w:t xml:space="preserve">Результаты государственной итоговой аттестации являются основным показателем качества общего образования. В 2024 году 95 выпускников были допущены к государственной итоговой аттестации.  Аттестаты о среднем общем образовании получили 95 человек – 100 %. </w:t>
      </w:r>
    </w:p>
    <w:p w:rsidR="00E57388" w:rsidRPr="00E57388" w:rsidRDefault="00E57388" w:rsidP="00E57388">
      <w:pPr>
        <w:ind w:firstLine="426"/>
        <w:contextualSpacing/>
        <w:rPr>
          <w:rFonts w:eastAsia="Calibri"/>
          <w:sz w:val="24"/>
          <w:szCs w:val="24"/>
        </w:rPr>
      </w:pPr>
      <w:r w:rsidRPr="00E57388">
        <w:rPr>
          <w:sz w:val="24"/>
          <w:szCs w:val="24"/>
        </w:rPr>
        <w:t>В своей группе среди 9ти районов на протяжении 2-х лет   район входит в тройку лучших.</w:t>
      </w:r>
    </w:p>
    <w:p w:rsidR="00E57388" w:rsidRPr="00E57388" w:rsidRDefault="00E57388" w:rsidP="00E57388">
      <w:pPr>
        <w:ind w:firstLine="426"/>
        <w:contextualSpacing/>
        <w:rPr>
          <w:sz w:val="24"/>
          <w:szCs w:val="24"/>
        </w:rPr>
      </w:pPr>
      <w:r w:rsidRPr="00E57388">
        <w:rPr>
          <w:sz w:val="24"/>
          <w:szCs w:val="24"/>
        </w:rPr>
        <w:t xml:space="preserve">Отделом культуры и молодежной политики проведено 282 районных мероприятия. Привлечено на организацию мероприятий около 990 тысяч рублей. </w:t>
      </w:r>
    </w:p>
    <w:p w:rsidR="00E57388" w:rsidRPr="00E57388" w:rsidRDefault="00E57388" w:rsidP="00E57388">
      <w:pPr>
        <w:ind w:firstLine="426"/>
        <w:contextualSpacing/>
        <w:rPr>
          <w:sz w:val="24"/>
          <w:szCs w:val="24"/>
        </w:rPr>
      </w:pPr>
      <w:r w:rsidRPr="00E57388">
        <w:rPr>
          <w:sz w:val="24"/>
          <w:szCs w:val="24"/>
        </w:rPr>
        <w:t xml:space="preserve"> Поддержано и реализовано-9 проектов, на сумму 1,2 млн. рублей. В 2024 закончено строительство и введен в </w:t>
      </w:r>
      <w:proofErr w:type="gramStart"/>
      <w:r w:rsidRPr="00E57388">
        <w:rPr>
          <w:sz w:val="24"/>
          <w:szCs w:val="24"/>
        </w:rPr>
        <w:t>эксплуатацию Культурно</w:t>
      </w:r>
      <w:proofErr w:type="gramEnd"/>
      <w:r w:rsidRPr="00E57388">
        <w:rPr>
          <w:sz w:val="24"/>
          <w:szCs w:val="24"/>
        </w:rPr>
        <w:t xml:space="preserve"> досуговое объединение «Дворец Культуры» в к. п. Озеро-Карачи. Прошло объединение всех МКУК в одно учреждение. </w:t>
      </w:r>
    </w:p>
    <w:p w:rsidR="00E57388" w:rsidRPr="00E57388" w:rsidRDefault="00E57388" w:rsidP="00E57388">
      <w:pPr>
        <w:shd w:val="clear" w:color="auto" w:fill="FFFFFF"/>
        <w:ind w:firstLine="426"/>
        <w:contextualSpacing/>
        <w:rPr>
          <w:sz w:val="24"/>
          <w:szCs w:val="24"/>
        </w:rPr>
      </w:pPr>
      <w:r w:rsidRPr="00E57388">
        <w:rPr>
          <w:sz w:val="24"/>
          <w:szCs w:val="24"/>
        </w:rPr>
        <w:t xml:space="preserve">В течение 2023 года отделом физической культуры и </w:t>
      </w:r>
      <w:proofErr w:type="gramStart"/>
      <w:r w:rsidRPr="00E57388">
        <w:rPr>
          <w:sz w:val="24"/>
          <w:szCs w:val="24"/>
        </w:rPr>
        <w:t>спорта  совместно</w:t>
      </w:r>
      <w:proofErr w:type="gramEnd"/>
      <w:r w:rsidRPr="00E57388">
        <w:rPr>
          <w:sz w:val="24"/>
          <w:szCs w:val="24"/>
        </w:rPr>
        <w:t xml:space="preserve"> с учреждениями проведено более 255 районных спортивно-массовых мероприятий в них приняло 6824 человек, район принял участие в 108 межрайонных и областных соревнованиях по различным видам спорта.</w:t>
      </w:r>
    </w:p>
    <w:p w:rsidR="00E57388" w:rsidRPr="00E57388" w:rsidRDefault="00E57388" w:rsidP="00E57388">
      <w:pPr>
        <w:ind w:firstLine="426"/>
        <w:contextualSpacing/>
        <w:rPr>
          <w:sz w:val="24"/>
          <w:szCs w:val="24"/>
        </w:rPr>
      </w:pPr>
      <w:r w:rsidRPr="00E57388">
        <w:rPr>
          <w:sz w:val="24"/>
          <w:szCs w:val="24"/>
        </w:rPr>
        <w:t xml:space="preserve">В 2024 году открыты 2 спортивные площадки: </w:t>
      </w:r>
      <w:proofErr w:type="gramStart"/>
      <w:r w:rsidRPr="00E57388">
        <w:rPr>
          <w:sz w:val="24"/>
          <w:szCs w:val="24"/>
        </w:rPr>
        <w:t>на  базе</w:t>
      </w:r>
      <w:proofErr w:type="gramEnd"/>
      <w:r w:rsidRPr="00E57388">
        <w:rPr>
          <w:sz w:val="24"/>
          <w:szCs w:val="24"/>
        </w:rPr>
        <w:t>  Озеро-</w:t>
      </w:r>
      <w:proofErr w:type="spellStart"/>
      <w:r w:rsidRPr="00E57388">
        <w:rPr>
          <w:sz w:val="24"/>
          <w:szCs w:val="24"/>
        </w:rPr>
        <w:t>Карачинской</w:t>
      </w:r>
      <w:proofErr w:type="spellEnd"/>
      <w:r w:rsidRPr="00E57388">
        <w:rPr>
          <w:sz w:val="24"/>
          <w:szCs w:val="24"/>
        </w:rPr>
        <w:t xml:space="preserve"> средней школы - многофункциональная площадка ГТО и в </w:t>
      </w:r>
      <w:proofErr w:type="spellStart"/>
      <w:r w:rsidRPr="00E57388">
        <w:rPr>
          <w:sz w:val="24"/>
          <w:szCs w:val="24"/>
        </w:rPr>
        <w:t>Чановской</w:t>
      </w:r>
      <w:proofErr w:type="spellEnd"/>
      <w:r w:rsidRPr="00E57388">
        <w:rPr>
          <w:sz w:val="24"/>
          <w:szCs w:val="24"/>
        </w:rPr>
        <w:t xml:space="preserve"> средней школе № 2 - построенная в рамках исполнения поручения Губернатора Новосибирской области Андрея Александровича </w:t>
      </w:r>
      <w:proofErr w:type="spellStart"/>
      <w:r w:rsidRPr="00E57388">
        <w:rPr>
          <w:sz w:val="24"/>
          <w:szCs w:val="24"/>
        </w:rPr>
        <w:t>Травникова</w:t>
      </w:r>
      <w:proofErr w:type="spellEnd"/>
      <w:r w:rsidRPr="00E57388">
        <w:rPr>
          <w:sz w:val="24"/>
          <w:szCs w:val="24"/>
        </w:rPr>
        <w:t>.</w:t>
      </w:r>
    </w:p>
    <w:p w:rsidR="00E57388" w:rsidRPr="00E57388" w:rsidRDefault="00E57388" w:rsidP="00E57388">
      <w:pPr>
        <w:ind w:firstLine="426"/>
        <w:contextualSpacing/>
        <w:rPr>
          <w:sz w:val="24"/>
          <w:szCs w:val="24"/>
        </w:rPr>
      </w:pPr>
      <w:r w:rsidRPr="00E57388">
        <w:rPr>
          <w:sz w:val="24"/>
          <w:szCs w:val="24"/>
        </w:rPr>
        <w:t>В 2024 году органом опеки и попечительства осуществлялась планомерная работа по выявлению и устройству детей-сирот и детей, оставшихся без попечения родителей и совершеннолетних лиц.</w:t>
      </w:r>
    </w:p>
    <w:p w:rsidR="00E57388" w:rsidRPr="00E57388" w:rsidRDefault="00E57388" w:rsidP="00E57388">
      <w:pPr>
        <w:ind w:firstLine="426"/>
        <w:contextualSpacing/>
        <w:rPr>
          <w:sz w:val="24"/>
          <w:szCs w:val="24"/>
        </w:rPr>
      </w:pPr>
      <w:r w:rsidRPr="00E57388">
        <w:rPr>
          <w:sz w:val="24"/>
          <w:szCs w:val="24"/>
        </w:rPr>
        <w:t xml:space="preserve">На учете в отделе опеки и попечительства состоит </w:t>
      </w:r>
      <w:proofErr w:type="gramStart"/>
      <w:r w:rsidRPr="00E57388">
        <w:rPr>
          <w:sz w:val="24"/>
          <w:szCs w:val="24"/>
        </w:rPr>
        <w:t>127  детей</w:t>
      </w:r>
      <w:proofErr w:type="gramEnd"/>
      <w:r w:rsidRPr="00E57388">
        <w:rPr>
          <w:sz w:val="24"/>
          <w:szCs w:val="24"/>
        </w:rPr>
        <w:t xml:space="preserve">, оставшегося без попечения родителей, 76 из них воспитываются в 32 приемных семьях, 51 ребенок проживает в 36 опекунских семьях. </w:t>
      </w:r>
    </w:p>
    <w:p w:rsidR="00E57388" w:rsidRPr="00E57388" w:rsidRDefault="00E57388" w:rsidP="00E57388">
      <w:pPr>
        <w:ind w:firstLine="426"/>
        <w:contextualSpacing/>
        <w:rPr>
          <w:sz w:val="24"/>
          <w:szCs w:val="24"/>
        </w:rPr>
      </w:pPr>
      <w:r w:rsidRPr="00E57388">
        <w:rPr>
          <w:sz w:val="24"/>
          <w:szCs w:val="24"/>
        </w:rPr>
        <w:t xml:space="preserve">За год обеспечено жилыми помещениями 61 человек из числа детей-сирот это 58 квартир и 3 жилых сертификата </w:t>
      </w:r>
    </w:p>
    <w:p w:rsidR="00E57388" w:rsidRPr="00E57388" w:rsidRDefault="00E57388" w:rsidP="00E57388">
      <w:pPr>
        <w:ind w:firstLine="426"/>
        <w:contextualSpacing/>
        <w:rPr>
          <w:sz w:val="24"/>
          <w:szCs w:val="24"/>
        </w:rPr>
      </w:pPr>
      <w:r w:rsidRPr="00E57388">
        <w:rPr>
          <w:sz w:val="24"/>
          <w:szCs w:val="24"/>
        </w:rPr>
        <w:t xml:space="preserve">В течение года в учреждения социального обслуживания населения обратилось 16 тысяч граждан по различным вопросам, из них около 5 000 человек в отдел организации социального обслуживания населения администрации района. </w:t>
      </w:r>
    </w:p>
    <w:p w:rsidR="00E57388" w:rsidRPr="00E57388" w:rsidRDefault="00E57388" w:rsidP="00E57388">
      <w:pPr>
        <w:pStyle w:val="1"/>
        <w:ind w:right="284" w:firstLine="426"/>
        <w:contextualSpacing/>
        <w:jc w:val="both"/>
        <w:rPr>
          <w:b w:val="0"/>
          <w:sz w:val="24"/>
          <w:szCs w:val="24"/>
        </w:rPr>
      </w:pPr>
      <w:r w:rsidRPr="00E57388">
        <w:rPr>
          <w:b w:val="0"/>
          <w:sz w:val="24"/>
          <w:szCs w:val="24"/>
        </w:rPr>
        <w:t>Ведется постоянная работа по выявлению участников СВО. Оказано материальной помощи 111 семьям.</w:t>
      </w:r>
    </w:p>
    <w:p w:rsidR="00E57388" w:rsidRPr="00E57388" w:rsidRDefault="00E57388" w:rsidP="00E57388">
      <w:pPr>
        <w:pStyle w:val="1"/>
        <w:ind w:right="284" w:firstLine="426"/>
        <w:contextualSpacing/>
        <w:jc w:val="both"/>
        <w:rPr>
          <w:b w:val="0"/>
          <w:sz w:val="24"/>
          <w:szCs w:val="24"/>
        </w:rPr>
      </w:pPr>
      <w:r w:rsidRPr="00E57388">
        <w:rPr>
          <w:b w:val="0"/>
          <w:sz w:val="24"/>
          <w:szCs w:val="24"/>
        </w:rPr>
        <w:t xml:space="preserve">В целях обеспечения доступности медицинских услуг в рамках реализации национального проекта «Здравоохранение» завершено строительство и введены в эксплуатацию </w:t>
      </w:r>
      <w:proofErr w:type="spellStart"/>
      <w:r w:rsidRPr="00E57388">
        <w:rPr>
          <w:b w:val="0"/>
          <w:sz w:val="24"/>
          <w:szCs w:val="24"/>
        </w:rPr>
        <w:t>ФАПы</w:t>
      </w:r>
      <w:proofErr w:type="spellEnd"/>
      <w:r w:rsidRPr="00E57388">
        <w:rPr>
          <w:b w:val="0"/>
          <w:sz w:val="24"/>
          <w:szCs w:val="24"/>
        </w:rPr>
        <w:t xml:space="preserve"> в селе Песчаное Озеро и село Красное. </w:t>
      </w:r>
    </w:p>
    <w:p w:rsidR="00E57388" w:rsidRPr="00E57388" w:rsidRDefault="00E57388" w:rsidP="00E57388">
      <w:pPr>
        <w:shd w:val="clear" w:color="auto" w:fill="FFFFFF"/>
        <w:ind w:firstLine="426"/>
        <w:contextualSpacing/>
        <w:rPr>
          <w:sz w:val="24"/>
          <w:szCs w:val="24"/>
          <w:shd w:val="clear" w:color="auto" w:fill="EBEDF0"/>
        </w:rPr>
      </w:pPr>
      <w:r w:rsidRPr="00E57388">
        <w:rPr>
          <w:rFonts w:eastAsia="Bookman Old Style"/>
          <w:bCs/>
          <w:sz w:val="24"/>
          <w:szCs w:val="24"/>
          <w:shd w:val="clear" w:color="auto" w:fill="FFFFFF"/>
        </w:rPr>
        <w:t xml:space="preserve">Одним из полномочий отдела гражданской обороны и чрезвычайных ситуаций и мобилизационной работы является защита населения от чрезвычайных ситуаций и обеспечение мер пожарной безопасности. За отчетный </w:t>
      </w:r>
      <w:proofErr w:type="gramStart"/>
      <w:r w:rsidRPr="00E57388">
        <w:rPr>
          <w:rFonts w:eastAsia="Bookman Old Style"/>
          <w:bCs/>
          <w:sz w:val="24"/>
          <w:szCs w:val="24"/>
          <w:shd w:val="clear" w:color="auto" w:fill="FFFFFF"/>
        </w:rPr>
        <w:t>период  организовано</w:t>
      </w:r>
      <w:proofErr w:type="gramEnd"/>
      <w:r w:rsidRPr="00E57388">
        <w:rPr>
          <w:rFonts w:eastAsia="Bookman Old Style"/>
          <w:bCs/>
          <w:sz w:val="24"/>
          <w:szCs w:val="24"/>
          <w:shd w:val="clear" w:color="auto" w:fill="FFFFFF"/>
        </w:rPr>
        <w:t xml:space="preserve"> и проведено 19 заседаний комиссии по предупреждению и ликвидации чрезвычайных ситуаций и обеспечения пожарной безопасности, на которых в общей сложности было рассмотрено 56 вопросов. </w:t>
      </w:r>
    </w:p>
    <w:p w:rsidR="00E57388" w:rsidRPr="00E57388" w:rsidRDefault="00E57388" w:rsidP="00E57388">
      <w:pPr>
        <w:ind w:left="79" w:right="79" w:firstLine="426"/>
        <w:contextualSpacing/>
        <w:rPr>
          <w:rFonts w:eastAsia="Bookman Old Style"/>
          <w:bCs/>
          <w:sz w:val="24"/>
          <w:szCs w:val="24"/>
          <w:shd w:val="clear" w:color="auto" w:fill="FFFFFF"/>
        </w:rPr>
      </w:pPr>
      <w:r w:rsidRPr="00E57388">
        <w:rPr>
          <w:rFonts w:eastAsia="Bookman Old Style"/>
          <w:bCs/>
          <w:sz w:val="24"/>
          <w:szCs w:val="24"/>
          <w:shd w:val="clear" w:color="auto" w:fill="FFFFFF"/>
        </w:rPr>
        <w:t>Специалистом по мобилизационной подготовке в течение года обеспечено взаимодействие с предприятиями различных форм собственности, имеющих мобилизационные задания. Ведется плановая работа по содействию подбора и отправки добровольцев и контрактников.</w:t>
      </w:r>
    </w:p>
    <w:p w:rsidR="00E57388" w:rsidRPr="00E57388" w:rsidRDefault="00E57388" w:rsidP="00E57388">
      <w:pPr>
        <w:ind w:firstLine="426"/>
        <w:contextualSpacing/>
        <w:rPr>
          <w:sz w:val="24"/>
          <w:szCs w:val="24"/>
        </w:rPr>
      </w:pPr>
      <w:r w:rsidRPr="00E57388">
        <w:rPr>
          <w:sz w:val="24"/>
          <w:szCs w:val="24"/>
        </w:rPr>
        <w:t xml:space="preserve">В области правовой и кадровой работы своевременно вносились изменения в Устав Чановского муниципального района. </w:t>
      </w:r>
    </w:p>
    <w:p w:rsidR="00E57388" w:rsidRPr="00E57388" w:rsidRDefault="00E57388" w:rsidP="00E57388">
      <w:pPr>
        <w:ind w:firstLine="426"/>
        <w:contextualSpacing/>
        <w:rPr>
          <w:sz w:val="24"/>
          <w:szCs w:val="24"/>
        </w:rPr>
      </w:pPr>
      <w:r w:rsidRPr="00E57388">
        <w:rPr>
          <w:sz w:val="24"/>
          <w:szCs w:val="24"/>
        </w:rPr>
        <w:t>Проведена подготовительная работа по объединению муниципальных образований района и наделении вновь образованного муниципального образования статусом муниципального округа. Направлен проект закона для рассмотрения и согласования Губернатором Новосибирской области.</w:t>
      </w:r>
    </w:p>
    <w:p w:rsidR="00E57388" w:rsidRPr="00E57388" w:rsidRDefault="00E57388" w:rsidP="00E57388">
      <w:pPr>
        <w:ind w:firstLine="426"/>
        <w:contextualSpacing/>
        <w:rPr>
          <w:sz w:val="24"/>
          <w:szCs w:val="24"/>
        </w:rPr>
      </w:pPr>
      <w:r w:rsidRPr="00E57388">
        <w:rPr>
          <w:sz w:val="24"/>
          <w:szCs w:val="24"/>
        </w:rPr>
        <w:t>Особое внимание в работе администрации уделяется работе с обращениями граждан. В отчетном периоде в общественную приемную Главы района поступило 263 обращения.</w:t>
      </w:r>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 xml:space="preserve">В рамках нормотворческой деятельности за отчетный период издано 1955 постановлений, 71 распоряжений. </w:t>
      </w:r>
    </w:p>
    <w:p w:rsidR="00E57388" w:rsidRPr="00E57388" w:rsidRDefault="00E57388" w:rsidP="00E57388">
      <w:pPr>
        <w:ind w:firstLine="426"/>
        <w:contextualSpacing/>
        <w:rPr>
          <w:i/>
          <w:sz w:val="24"/>
          <w:szCs w:val="24"/>
        </w:rPr>
      </w:pPr>
      <w:r w:rsidRPr="00E57388">
        <w:rPr>
          <w:sz w:val="24"/>
          <w:szCs w:val="24"/>
        </w:rPr>
        <w:t>Отделом архивной службы администрации района выполняются все поставленные задачи. Доведенные целевые показатели выполнены в полном объеме.</w:t>
      </w:r>
    </w:p>
    <w:p w:rsidR="00E57388" w:rsidRPr="00E57388" w:rsidRDefault="00E57388" w:rsidP="00E57388">
      <w:pPr>
        <w:ind w:firstLine="426"/>
        <w:contextualSpacing/>
        <w:textAlignment w:val="top"/>
        <w:rPr>
          <w:sz w:val="24"/>
          <w:szCs w:val="24"/>
        </w:rPr>
      </w:pPr>
      <w:r w:rsidRPr="00E57388">
        <w:rPr>
          <w:sz w:val="24"/>
          <w:szCs w:val="24"/>
        </w:rPr>
        <w:t>В заключение хочу отметить, что в 2024 году прошли выборы Президента Российской Федерации, на которых жители района выразили доверие нашему президенту Путину Владимиру Владимировичу с результатом 87,9 % (6 место) по области. Это очень хороший результат. За полученный результат район получил дополнительно 16,0 млн. рублей.</w:t>
      </w:r>
    </w:p>
    <w:p w:rsidR="00E57388" w:rsidRPr="00E57388" w:rsidRDefault="00E57388" w:rsidP="00E57388">
      <w:pPr>
        <w:ind w:firstLine="426"/>
        <w:contextualSpacing/>
        <w:rPr>
          <w:sz w:val="24"/>
          <w:szCs w:val="24"/>
        </w:rPr>
      </w:pPr>
      <w:r w:rsidRPr="00E57388">
        <w:rPr>
          <w:sz w:val="24"/>
          <w:szCs w:val="24"/>
        </w:rPr>
        <w:t>Основные показатели развития Чановского района в 2024 году свидетельствуют о том, что ситуация в экономике и социальной сфере района остается стабильной, в основном все показатели находятся в стадии выполнения, но в 2025 году необходимо продолжить выполнение следующих задач:</w:t>
      </w:r>
    </w:p>
    <w:p w:rsidR="00E57388" w:rsidRPr="00E57388" w:rsidRDefault="00E57388" w:rsidP="00E57388">
      <w:pPr>
        <w:ind w:firstLine="426"/>
        <w:contextualSpacing/>
        <w:rPr>
          <w:sz w:val="24"/>
          <w:szCs w:val="24"/>
        </w:rPr>
      </w:pPr>
      <w:r w:rsidRPr="00E57388">
        <w:rPr>
          <w:sz w:val="24"/>
          <w:szCs w:val="24"/>
        </w:rPr>
        <w:t>1. Одной из главных задач остается выполнение плана – задания по набору на контрактную службу.</w:t>
      </w:r>
    </w:p>
    <w:p w:rsidR="00E57388" w:rsidRPr="00E57388" w:rsidRDefault="00E57388" w:rsidP="00E57388">
      <w:pPr>
        <w:ind w:firstLine="426"/>
        <w:contextualSpacing/>
        <w:rPr>
          <w:sz w:val="24"/>
          <w:szCs w:val="24"/>
        </w:rPr>
      </w:pPr>
      <w:r w:rsidRPr="00E57388">
        <w:rPr>
          <w:sz w:val="24"/>
          <w:szCs w:val="24"/>
        </w:rPr>
        <w:t>2. Участие в реализации всех программ как федерального, так и регионального уровня, направленных на развитие района, с целью привлечения средств. Увеличение налогооблагаемой базы, поступления дополнительных доходов в бюджет.</w:t>
      </w:r>
    </w:p>
    <w:p w:rsidR="00E57388" w:rsidRPr="00E57388" w:rsidRDefault="00E57388" w:rsidP="00E57388">
      <w:pPr>
        <w:ind w:firstLine="426"/>
        <w:contextualSpacing/>
        <w:rPr>
          <w:sz w:val="24"/>
          <w:szCs w:val="24"/>
          <w:shd w:val="clear" w:color="auto" w:fill="FFFFFF"/>
        </w:rPr>
      </w:pPr>
      <w:r w:rsidRPr="00E57388">
        <w:rPr>
          <w:sz w:val="24"/>
          <w:szCs w:val="24"/>
        </w:rPr>
        <w:t xml:space="preserve">3. </w:t>
      </w:r>
      <w:r w:rsidRPr="00E57388">
        <w:rPr>
          <w:sz w:val="24"/>
          <w:szCs w:val="24"/>
          <w:shd w:val="clear" w:color="auto" w:fill="FFFFFF"/>
        </w:rPr>
        <w:t>Исполнение наказов избирателей, данных депутатам.</w:t>
      </w:r>
    </w:p>
    <w:p w:rsidR="00E57388" w:rsidRPr="00E57388" w:rsidRDefault="00E57388" w:rsidP="00E57388">
      <w:pPr>
        <w:ind w:firstLine="426"/>
        <w:contextualSpacing/>
        <w:rPr>
          <w:sz w:val="24"/>
          <w:szCs w:val="24"/>
          <w:shd w:val="clear" w:color="auto" w:fill="FFFFFF"/>
        </w:rPr>
      </w:pPr>
      <w:r w:rsidRPr="00E57388">
        <w:rPr>
          <w:sz w:val="24"/>
          <w:szCs w:val="24"/>
        </w:rPr>
        <w:lastRenderedPageBreak/>
        <w:t xml:space="preserve">4. Нам необходимо оказать содействие в </w:t>
      </w:r>
      <w:r w:rsidRPr="00E57388">
        <w:rPr>
          <w:sz w:val="24"/>
          <w:szCs w:val="24"/>
          <w:shd w:val="clear" w:color="auto" w:fill="FFFFFF"/>
        </w:rPr>
        <w:t>завершении и введении в эксплуатацию детского сада в рабочем поселке Чаны.</w:t>
      </w:r>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 xml:space="preserve">5. </w:t>
      </w:r>
      <w:r w:rsidRPr="00E57388">
        <w:rPr>
          <w:sz w:val="24"/>
          <w:szCs w:val="24"/>
        </w:rPr>
        <w:t xml:space="preserve">Осуществить строительство и </w:t>
      </w:r>
      <w:proofErr w:type="gramStart"/>
      <w:r w:rsidRPr="00E57388">
        <w:rPr>
          <w:sz w:val="24"/>
          <w:szCs w:val="24"/>
        </w:rPr>
        <w:t>ввод  полигона</w:t>
      </w:r>
      <w:proofErr w:type="gramEnd"/>
      <w:r w:rsidRPr="00E57388">
        <w:rPr>
          <w:sz w:val="24"/>
          <w:szCs w:val="24"/>
        </w:rPr>
        <w:t xml:space="preserve"> для временного накопления твердых бытовых отходов, а так же выполнить работы по ликвидации свалки в р. п. Чаны.</w:t>
      </w:r>
    </w:p>
    <w:p w:rsidR="00E57388" w:rsidRPr="00E57388" w:rsidRDefault="00E57388" w:rsidP="00E57388">
      <w:pPr>
        <w:ind w:firstLine="426"/>
        <w:contextualSpacing/>
        <w:rPr>
          <w:sz w:val="24"/>
          <w:szCs w:val="24"/>
        </w:rPr>
      </w:pPr>
      <w:r w:rsidRPr="00E57388">
        <w:rPr>
          <w:sz w:val="24"/>
          <w:szCs w:val="24"/>
        </w:rPr>
        <w:t>6. Выполнить строительство и обеспечение жильем граждан (служебное и специализированное).</w:t>
      </w:r>
    </w:p>
    <w:p w:rsidR="00E57388" w:rsidRPr="00E57388" w:rsidRDefault="00E57388" w:rsidP="00E57388">
      <w:pPr>
        <w:ind w:firstLine="426"/>
        <w:contextualSpacing/>
        <w:rPr>
          <w:sz w:val="24"/>
          <w:szCs w:val="24"/>
        </w:rPr>
      </w:pPr>
      <w:r w:rsidRPr="00E57388">
        <w:rPr>
          <w:sz w:val="24"/>
          <w:szCs w:val="24"/>
        </w:rPr>
        <w:t>7. Продолжить выполнение работ в рамках федеральной программы «Формирование комфортной городской среды»</w:t>
      </w:r>
    </w:p>
    <w:p w:rsidR="00E57388" w:rsidRPr="00E57388" w:rsidRDefault="00E57388" w:rsidP="00E57388">
      <w:pPr>
        <w:ind w:firstLine="426"/>
        <w:contextualSpacing/>
        <w:rPr>
          <w:sz w:val="24"/>
          <w:szCs w:val="24"/>
        </w:rPr>
      </w:pPr>
      <w:r w:rsidRPr="00E57388">
        <w:rPr>
          <w:sz w:val="24"/>
          <w:szCs w:val="24"/>
        </w:rPr>
        <w:t>8. Выполнить все запланированные мероприятия в рамках подпрограммы «Чистая вода»</w:t>
      </w:r>
    </w:p>
    <w:p w:rsidR="00E57388" w:rsidRPr="00E57388" w:rsidRDefault="00E57388" w:rsidP="00E57388">
      <w:pPr>
        <w:ind w:firstLine="426"/>
        <w:contextualSpacing/>
        <w:rPr>
          <w:sz w:val="24"/>
          <w:szCs w:val="24"/>
          <w:shd w:val="clear" w:color="auto" w:fill="FFFFFF"/>
        </w:rPr>
      </w:pPr>
      <w:r w:rsidRPr="00E57388">
        <w:rPr>
          <w:sz w:val="24"/>
          <w:szCs w:val="24"/>
          <w:shd w:val="clear" w:color="auto" w:fill="FFFFFF"/>
        </w:rPr>
        <w:t>9. Улучшение рейтинга работы учреждений культуры и образования.</w:t>
      </w:r>
    </w:p>
    <w:p w:rsidR="00E57388" w:rsidRPr="00E57388" w:rsidRDefault="00E57388" w:rsidP="00E57388">
      <w:pPr>
        <w:ind w:firstLine="426"/>
        <w:contextualSpacing/>
        <w:rPr>
          <w:sz w:val="24"/>
          <w:szCs w:val="24"/>
        </w:rPr>
      </w:pPr>
      <w:r w:rsidRPr="00E57388">
        <w:rPr>
          <w:sz w:val="24"/>
          <w:szCs w:val="24"/>
        </w:rPr>
        <w:t xml:space="preserve">10. Значительно улучшить рейтинг спортивной работы учреждений района, а </w:t>
      </w:r>
      <w:proofErr w:type="gramStart"/>
      <w:r w:rsidRPr="00E57388">
        <w:rPr>
          <w:sz w:val="24"/>
          <w:szCs w:val="24"/>
        </w:rPr>
        <w:t>так же</w:t>
      </w:r>
      <w:proofErr w:type="gramEnd"/>
      <w:r w:rsidRPr="00E57388">
        <w:rPr>
          <w:sz w:val="24"/>
          <w:szCs w:val="24"/>
        </w:rPr>
        <w:t xml:space="preserve"> улучшить мониторинг оценки эффективности деятельности органов по внедрению и реализации Всероссийского </w:t>
      </w:r>
      <w:proofErr w:type="spellStart"/>
      <w:r w:rsidRPr="00E57388">
        <w:rPr>
          <w:sz w:val="24"/>
          <w:szCs w:val="24"/>
        </w:rPr>
        <w:t>физкультурно</w:t>
      </w:r>
      <w:proofErr w:type="spellEnd"/>
      <w:r w:rsidRPr="00E57388">
        <w:rPr>
          <w:sz w:val="24"/>
          <w:szCs w:val="24"/>
        </w:rPr>
        <w:t xml:space="preserve"> - спортивного комплекса ГТО.</w:t>
      </w:r>
    </w:p>
    <w:p w:rsidR="00E57388" w:rsidRPr="00E57388" w:rsidRDefault="00E57388" w:rsidP="00E57388">
      <w:pPr>
        <w:ind w:firstLine="426"/>
        <w:contextualSpacing/>
        <w:rPr>
          <w:sz w:val="24"/>
          <w:szCs w:val="24"/>
        </w:rPr>
      </w:pPr>
      <w:r w:rsidRPr="00E57388">
        <w:rPr>
          <w:sz w:val="24"/>
          <w:szCs w:val="24"/>
        </w:rPr>
        <w:t xml:space="preserve">11. Достойно на высоком уровне провести мероприятия посвященные 80 </w:t>
      </w:r>
      <w:proofErr w:type="spellStart"/>
      <w:r w:rsidRPr="00E57388">
        <w:rPr>
          <w:sz w:val="24"/>
          <w:szCs w:val="24"/>
        </w:rPr>
        <w:t>летию</w:t>
      </w:r>
      <w:proofErr w:type="spellEnd"/>
      <w:r w:rsidRPr="00E57388">
        <w:rPr>
          <w:sz w:val="24"/>
          <w:szCs w:val="24"/>
        </w:rPr>
        <w:t xml:space="preserve"> Победы в Великой Отечественной Войне, и 100 - </w:t>
      </w:r>
      <w:proofErr w:type="spellStart"/>
      <w:r w:rsidRPr="00E57388">
        <w:rPr>
          <w:sz w:val="24"/>
          <w:szCs w:val="24"/>
        </w:rPr>
        <w:t>летию</w:t>
      </w:r>
      <w:proofErr w:type="spellEnd"/>
      <w:r w:rsidRPr="00E57388">
        <w:rPr>
          <w:sz w:val="24"/>
          <w:szCs w:val="24"/>
        </w:rPr>
        <w:t xml:space="preserve"> Чановского района.</w:t>
      </w:r>
    </w:p>
    <w:p w:rsidR="00E57388" w:rsidRPr="00E57388" w:rsidRDefault="00E57388" w:rsidP="00E57388">
      <w:pPr>
        <w:ind w:firstLine="426"/>
        <w:contextualSpacing/>
        <w:rPr>
          <w:sz w:val="24"/>
          <w:szCs w:val="24"/>
        </w:rPr>
      </w:pPr>
      <w:r w:rsidRPr="00E57388">
        <w:rPr>
          <w:sz w:val="24"/>
          <w:szCs w:val="24"/>
        </w:rPr>
        <w:t>12. Организованно и качественно провести выборную кампанию в Законодательное Собрание Новосибирской области и Совет депутатов Чановского муниципального округа.</w:t>
      </w:r>
    </w:p>
    <w:p w:rsidR="00E57388" w:rsidRPr="00E57388" w:rsidRDefault="00E57388" w:rsidP="00E57388">
      <w:pPr>
        <w:ind w:firstLine="426"/>
        <w:contextualSpacing/>
        <w:rPr>
          <w:sz w:val="24"/>
          <w:szCs w:val="24"/>
        </w:rPr>
      </w:pPr>
      <w:r w:rsidRPr="00E57388">
        <w:rPr>
          <w:sz w:val="24"/>
          <w:szCs w:val="24"/>
        </w:rPr>
        <w:t>13. Подготовиться к работе от муниципального района в муниципальный округ.</w:t>
      </w:r>
    </w:p>
    <w:p w:rsidR="00E57388" w:rsidRPr="00E57388" w:rsidRDefault="00E57388" w:rsidP="00E57388">
      <w:pPr>
        <w:ind w:firstLine="426"/>
        <w:contextualSpacing/>
        <w:rPr>
          <w:sz w:val="24"/>
          <w:szCs w:val="24"/>
        </w:rPr>
      </w:pPr>
      <w:r w:rsidRPr="00E57388">
        <w:rPr>
          <w:sz w:val="24"/>
          <w:szCs w:val="24"/>
        </w:rPr>
        <w:t xml:space="preserve">Выражаю слова благодарности депутатам, главам поселений, руководителям предприятий и учреждений, общественным организациям, всем жителям Чановского района за сотрудничество, поддержку, а также большую работу в реализации планов по развитию нашего района. </w:t>
      </w:r>
    </w:p>
    <w:p w:rsidR="00E57388" w:rsidRPr="00E57388" w:rsidRDefault="00E57388" w:rsidP="00E57388">
      <w:pPr>
        <w:ind w:firstLine="709"/>
        <w:contextualSpacing/>
        <w:rPr>
          <w:b/>
          <w:sz w:val="24"/>
          <w:szCs w:val="24"/>
        </w:rPr>
      </w:pPr>
    </w:p>
    <w:p w:rsidR="00E57388" w:rsidRPr="00E57388" w:rsidRDefault="00E57388" w:rsidP="00E57388">
      <w:pPr>
        <w:rPr>
          <w:sz w:val="24"/>
          <w:szCs w:val="24"/>
        </w:rPr>
      </w:pPr>
      <w:r w:rsidRPr="00E57388">
        <w:rPr>
          <w:sz w:val="24"/>
          <w:szCs w:val="24"/>
        </w:rPr>
        <w:t xml:space="preserve">Глава Чановского района </w:t>
      </w:r>
    </w:p>
    <w:p w:rsidR="00E57388" w:rsidRPr="00E57388" w:rsidRDefault="00E57388" w:rsidP="00E57388">
      <w:pPr>
        <w:rPr>
          <w:sz w:val="24"/>
          <w:szCs w:val="24"/>
        </w:rPr>
      </w:pPr>
      <w:r w:rsidRPr="00E57388">
        <w:rPr>
          <w:sz w:val="24"/>
          <w:szCs w:val="24"/>
        </w:rPr>
        <w:t>Новосибирской области                                                                  В.И. Губер</w:t>
      </w: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6A4E18" w:rsidRPr="00B45633" w:rsidRDefault="006A4E18" w:rsidP="00D45B44">
      <w:pPr>
        <w:pStyle w:val="aff0"/>
        <w:rPr>
          <w:sz w:val="22"/>
          <w:szCs w:val="22"/>
        </w:rPr>
      </w:pPr>
    </w:p>
    <w:p w:rsidR="00E57388" w:rsidRPr="00E57388" w:rsidRDefault="00E57388" w:rsidP="00E57388">
      <w:pPr>
        <w:jc w:val="center"/>
        <w:rPr>
          <w:sz w:val="24"/>
          <w:szCs w:val="24"/>
        </w:rPr>
      </w:pPr>
      <w:r w:rsidRPr="00E57388">
        <w:rPr>
          <w:b/>
          <w:noProof/>
          <w:sz w:val="24"/>
          <w:szCs w:val="24"/>
        </w:rPr>
        <w:drawing>
          <wp:inline distT="0" distB="0" distL="0" distR="0">
            <wp:extent cx="522605" cy="6413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E57388" w:rsidRPr="00E57388" w:rsidRDefault="00E57388" w:rsidP="00E57388">
      <w:pPr>
        <w:jc w:val="center"/>
        <w:rPr>
          <w:b/>
          <w:sz w:val="24"/>
          <w:szCs w:val="24"/>
        </w:rPr>
      </w:pPr>
      <w:r w:rsidRPr="00E57388">
        <w:rPr>
          <w:b/>
          <w:sz w:val="24"/>
          <w:szCs w:val="24"/>
        </w:rPr>
        <w:t xml:space="preserve">СОВЕТ </w:t>
      </w:r>
      <w:proofErr w:type="gramStart"/>
      <w:r w:rsidRPr="00E57388">
        <w:rPr>
          <w:b/>
          <w:sz w:val="24"/>
          <w:szCs w:val="24"/>
        </w:rPr>
        <w:t>ДЕПУТАТОВ  ЧАНОВСКОГО</w:t>
      </w:r>
      <w:proofErr w:type="gramEnd"/>
      <w:r w:rsidRPr="00E57388">
        <w:rPr>
          <w:b/>
          <w:sz w:val="24"/>
          <w:szCs w:val="24"/>
        </w:rPr>
        <w:t xml:space="preserve"> РАЙОНА</w:t>
      </w:r>
    </w:p>
    <w:p w:rsidR="00E57388" w:rsidRPr="00E57388" w:rsidRDefault="00E57388" w:rsidP="00E57388">
      <w:pPr>
        <w:jc w:val="center"/>
        <w:rPr>
          <w:b/>
          <w:sz w:val="24"/>
          <w:szCs w:val="24"/>
        </w:rPr>
      </w:pPr>
      <w:r w:rsidRPr="00E57388">
        <w:rPr>
          <w:b/>
          <w:sz w:val="24"/>
          <w:szCs w:val="24"/>
        </w:rPr>
        <w:t>НОВОСИБИРСКОЙ ОБЛАСТИ</w:t>
      </w:r>
    </w:p>
    <w:p w:rsidR="00E57388" w:rsidRPr="00E57388" w:rsidRDefault="00E57388" w:rsidP="00E57388">
      <w:pPr>
        <w:ind w:left="720" w:firstLine="709"/>
        <w:rPr>
          <w:b/>
          <w:sz w:val="24"/>
          <w:szCs w:val="24"/>
        </w:rPr>
      </w:pPr>
      <w:r w:rsidRPr="00E57388">
        <w:rPr>
          <w:b/>
          <w:sz w:val="24"/>
          <w:szCs w:val="24"/>
        </w:rPr>
        <w:t xml:space="preserve">                                </w:t>
      </w:r>
      <w:proofErr w:type="gramStart"/>
      <w:r w:rsidRPr="00E57388">
        <w:rPr>
          <w:b/>
          <w:sz w:val="24"/>
          <w:szCs w:val="24"/>
        </w:rPr>
        <w:t>четвёртого  созыва</w:t>
      </w:r>
      <w:proofErr w:type="gramEnd"/>
    </w:p>
    <w:p w:rsidR="00E57388" w:rsidRPr="00E57388" w:rsidRDefault="00E57388" w:rsidP="00E57388">
      <w:pPr>
        <w:rPr>
          <w:b/>
          <w:sz w:val="24"/>
          <w:szCs w:val="24"/>
        </w:rPr>
      </w:pPr>
    </w:p>
    <w:p w:rsidR="00E57388" w:rsidRPr="00E57388" w:rsidRDefault="00E57388" w:rsidP="00E57388">
      <w:pPr>
        <w:jc w:val="center"/>
        <w:rPr>
          <w:b/>
          <w:sz w:val="24"/>
          <w:szCs w:val="24"/>
        </w:rPr>
      </w:pPr>
      <w:r w:rsidRPr="00E57388">
        <w:rPr>
          <w:b/>
          <w:sz w:val="24"/>
          <w:szCs w:val="24"/>
        </w:rPr>
        <w:t>РЕШЕНИЕ</w:t>
      </w:r>
    </w:p>
    <w:p w:rsidR="00E57388" w:rsidRPr="00E57388" w:rsidRDefault="00E57388" w:rsidP="00E57388">
      <w:pPr>
        <w:jc w:val="center"/>
        <w:rPr>
          <w:b/>
          <w:sz w:val="24"/>
          <w:szCs w:val="24"/>
        </w:rPr>
      </w:pPr>
      <w:r w:rsidRPr="00E57388">
        <w:rPr>
          <w:b/>
          <w:sz w:val="24"/>
          <w:szCs w:val="24"/>
        </w:rPr>
        <w:t>пятьдесят пятой сессии</w:t>
      </w:r>
    </w:p>
    <w:p w:rsidR="00E57388" w:rsidRPr="00E57388" w:rsidRDefault="00E57388" w:rsidP="00E57388">
      <w:pPr>
        <w:jc w:val="center"/>
        <w:rPr>
          <w:sz w:val="24"/>
          <w:szCs w:val="24"/>
        </w:rPr>
      </w:pPr>
    </w:p>
    <w:p w:rsidR="00E57388" w:rsidRPr="00E57388" w:rsidRDefault="00E57388" w:rsidP="00E57388">
      <w:pPr>
        <w:rPr>
          <w:sz w:val="24"/>
          <w:szCs w:val="24"/>
        </w:rPr>
      </w:pPr>
      <w:r w:rsidRPr="00E57388">
        <w:rPr>
          <w:sz w:val="24"/>
          <w:szCs w:val="24"/>
        </w:rPr>
        <w:t xml:space="preserve">12 </w:t>
      </w:r>
      <w:proofErr w:type="gramStart"/>
      <w:r w:rsidRPr="00E57388">
        <w:rPr>
          <w:sz w:val="24"/>
          <w:szCs w:val="24"/>
        </w:rPr>
        <w:t>февраля  2025</w:t>
      </w:r>
      <w:proofErr w:type="gramEnd"/>
      <w:r w:rsidRPr="00E57388">
        <w:rPr>
          <w:sz w:val="24"/>
          <w:szCs w:val="24"/>
        </w:rPr>
        <w:t xml:space="preserve">  года</w:t>
      </w:r>
      <w:r w:rsidRPr="00E57388">
        <w:rPr>
          <w:sz w:val="24"/>
          <w:szCs w:val="24"/>
        </w:rPr>
        <w:tab/>
      </w:r>
      <w:r w:rsidRPr="00E57388">
        <w:rPr>
          <w:sz w:val="24"/>
          <w:szCs w:val="24"/>
        </w:rPr>
        <w:tab/>
      </w:r>
      <w:r w:rsidRPr="00E57388">
        <w:rPr>
          <w:sz w:val="24"/>
          <w:szCs w:val="24"/>
        </w:rPr>
        <w:tab/>
      </w:r>
      <w:r w:rsidRPr="00E57388">
        <w:rPr>
          <w:sz w:val="24"/>
          <w:szCs w:val="24"/>
        </w:rPr>
        <w:tab/>
        <w:t xml:space="preserve">    </w:t>
      </w:r>
      <w:r w:rsidRPr="00E57388">
        <w:rPr>
          <w:sz w:val="24"/>
          <w:szCs w:val="24"/>
        </w:rPr>
        <w:tab/>
        <w:t xml:space="preserve">               № 363</w:t>
      </w:r>
    </w:p>
    <w:p w:rsidR="00E57388" w:rsidRPr="00E57388" w:rsidRDefault="00E57388" w:rsidP="00E57388">
      <w:pPr>
        <w:jc w:val="center"/>
        <w:rPr>
          <w:sz w:val="24"/>
          <w:szCs w:val="24"/>
        </w:rPr>
      </w:pPr>
      <w:r w:rsidRPr="00E57388">
        <w:rPr>
          <w:sz w:val="24"/>
          <w:szCs w:val="24"/>
        </w:rPr>
        <w:t>р.п. Чаны</w:t>
      </w:r>
    </w:p>
    <w:p w:rsidR="00E57388" w:rsidRPr="00E57388" w:rsidRDefault="00E57388" w:rsidP="00E57388">
      <w:pPr>
        <w:jc w:val="center"/>
        <w:rPr>
          <w:sz w:val="24"/>
          <w:szCs w:val="24"/>
        </w:rPr>
      </w:pPr>
    </w:p>
    <w:p w:rsidR="00E57388" w:rsidRPr="00E57388" w:rsidRDefault="00E57388" w:rsidP="00E57388">
      <w:pPr>
        <w:tabs>
          <w:tab w:val="left" w:pos="9639"/>
        </w:tabs>
        <w:jc w:val="center"/>
        <w:rPr>
          <w:sz w:val="24"/>
          <w:szCs w:val="24"/>
        </w:rPr>
      </w:pPr>
      <w:r w:rsidRPr="00E57388">
        <w:rPr>
          <w:sz w:val="24"/>
          <w:szCs w:val="24"/>
        </w:rPr>
        <w:t xml:space="preserve">Об </w:t>
      </w:r>
      <w:proofErr w:type="gramStart"/>
      <w:r w:rsidRPr="00E57388">
        <w:rPr>
          <w:sz w:val="24"/>
          <w:szCs w:val="24"/>
        </w:rPr>
        <w:t>отчете  Председателя</w:t>
      </w:r>
      <w:proofErr w:type="gramEnd"/>
      <w:r w:rsidRPr="00E57388">
        <w:rPr>
          <w:sz w:val="24"/>
          <w:szCs w:val="24"/>
        </w:rPr>
        <w:t xml:space="preserve"> Совета депутатов  Чановского района Новосибирской области о деятельности Совета депутатов Чановского района Новосибирской области за 2024 год</w:t>
      </w:r>
    </w:p>
    <w:p w:rsidR="00E57388" w:rsidRPr="00E57388" w:rsidRDefault="00E57388" w:rsidP="00E57388">
      <w:pPr>
        <w:jc w:val="center"/>
        <w:rPr>
          <w:rFonts w:eastAsia="MS Mincho"/>
          <w:spacing w:val="20"/>
          <w:sz w:val="24"/>
          <w:szCs w:val="24"/>
        </w:rPr>
      </w:pPr>
    </w:p>
    <w:p w:rsidR="00E57388" w:rsidRPr="00E57388" w:rsidRDefault="00E57388" w:rsidP="00E57388">
      <w:pPr>
        <w:ind w:firstLine="426"/>
        <w:rPr>
          <w:sz w:val="24"/>
          <w:szCs w:val="24"/>
        </w:rPr>
      </w:pPr>
      <w:r w:rsidRPr="00E57388">
        <w:rPr>
          <w:sz w:val="24"/>
          <w:szCs w:val="24"/>
        </w:rPr>
        <w:t>В соответствии с разделом 4 п. 4.1.н Регламента Совета депутатов Чановского района Новосибирской области, утвержденного решением восьмой сессии Совета депутатов Чановского района от 20.04.2011 № 94, заслушав отчет Председателя Совета депутатов  Чановского района Новосибирской области Шнайдера В.Г. о деятельности Совета депутатов Чановского района за 2024 год, Совет депутатов Чановского района Новосибирской области РЕШИЛ:</w:t>
      </w:r>
    </w:p>
    <w:p w:rsidR="00E57388" w:rsidRPr="00E57388" w:rsidRDefault="00E57388" w:rsidP="00E57388">
      <w:pPr>
        <w:ind w:firstLine="426"/>
        <w:rPr>
          <w:sz w:val="24"/>
          <w:szCs w:val="24"/>
        </w:rPr>
      </w:pPr>
    </w:p>
    <w:p w:rsidR="00E57388" w:rsidRPr="00E57388" w:rsidRDefault="00E57388" w:rsidP="00E57388">
      <w:pPr>
        <w:ind w:firstLine="426"/>
        <w:rPr>
          <w:sz w:val="24"/>
          <w:szCs w:val="24"/>
        </w:rPr>
      </w:pPr>
      <w:r w:rsidRPr="00E57388">
        <w:rPr>
          <w:sz w:val="24"/>
          <w:szCs w:val="24"/>
        </w:rPr>
        <w:t xml:space="preserve">1. Отчет Председателя Совета депутатов Чановского района Новосибирской области о деятельности Совета депутатов Чановского района Новосибирской </w:t>
      </w:r>
      <w:proofErr w:type="gramStart"/>
      <w:r w:rsidRPr="00E57388">
        <w:rPr>
          <w:sz w:val="24"/>
          <w:szCs w:val="24"/>
        </w:rPr>
        <w:t>области  за</w:t>
      </w:r>
      <w:proofErr w:type="gramEnd"/>
      <w:r w:rsidRPr="00E57388">
        <w:rPr>
          <w:sz w:val="24"/>
          <w:szCs w:val="24"/>
        </w:rPr>
        <w:t xml:space="preserve">  2024 год принять к сведению (прилагается).</w:t>
      </w:r>
    </w:p>
    <w:p w:rsidR="00E57388" w:rsidRPr="00E57388" w:rsidRDefault="00E57388" w:rsidP="00E57388">
      <w:pPr>
        <w:ind w:firstLine="426"/>
        <w:rPr>
          <w:sz w:val="24"/>
          <w:szCs w:val="24"/>
        </w:rPr>
      </w:pPr>
      <w:r w:rsidRPr="00E57388">
        <w:rPr>
          <w:sz w:val="24"/>
          <w:szCs w:val="24"/>
        </w:rPr>
        <w:t>2.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E57388" w:rsidRPr="00E57388" w:rsidRDefault="00E57388" w:rsidP="00E57388">
      <w:pPr>
        <w:ind w:firstLine="567"/>
        <w:rPr>
          <w:sz w:val="24"/>
          <w:szCs w:val="24"/>
        </w:rPr>
      </w:pPr>
    </w:p>
    <w:tbl>
      <w:tblPr>
        <w:tblW w:w="0" w:type="auto"/>
        <w:tblLook w:val="04A0" w:firstRow="1" w:lastRow="0" w:firstColumn="1" w:lastColumn="0" w:noHBand="0" w:noVBand="1"/>
      </w:tblPr>
      <w:tblGrid>
        <w:gridCol w:w="4475"/>
        <w:gridCol w:w="3396"/>
      </w:tblGrid>
      <w:tr w:rsidR="00E57388" w:rsidRPr="00E57388" w:rsidTr="00E57388">
        <w:tc>
          <w:tcPr>
            <w:tcW w:w="4475" w:type="dxa"/>
          </w:tcPr>
          <w:p w:rsidR="00E57388" w:rsidRPr="00E57388" w:rsidRDefault="00E57388" w:rsidP="001640C1">
            <w:pPr>
              <w:rPr>
                <w:sz w:val="24"/>
                <w:szCs w:val="24"/>
              </w:rPr>
            </w:pPr>
            <w:r w:rsidRPr="00E57388">
              <w:rPr>
                <w:sz w:val="24"/>
                <w:szCs w:val="24"/>
              </w:rPr>
              <w:t xml:space="preserve">Глава Чановского района </w:t>
            </w:r>
          </w:p>
          <w:p w:rsidR="00E57388" w:rsidRPr="00E57388" w:rsidRDefault="00E57388" w:rsidP="001640C1">
            <w:pPr>
              <w:rPr>
                <w:sz w:val="24"/>
                <w:szCs w:val="24"/>
              </w:rPr>
            </w:pPr>
            <w:r w:rsidRPr="00E57388">
              <w:rPr>
                <w:sz w:val="24"/>
                <w:szCs w:val="24"/>
              </w:rPr>
              <w:t>Новосибирской области</w:t>
            </w:r>
          </w:p>
          <w:p w:rsidR="00E57388" w:rsidRPr="00E57388" w:rsidRDefault="00E57388" w:rsidP="001640C1">
            <w:pPr>
              <w:rPr>
                <w:sz w:val="24"/>
                <w:szCs w:val="24"/>
              </w:rPr>
            </w:pPr>
          </w:p>
          <w:p w:rsidR="00E57388" w:rsidRPr="00E57388" w:rsidRDefault="00E57388" w:rsidP="001640C1">
            <w:pPr>
              <w:rPr>
                <w:sz w:val="24"/>
                <w:szCs w:val="24"/>
              </w:rPr>
            </w:pPr>
            <w:r w:rsidRPr="00E57388">
              <w:rPr>
                <w:sz w:val="24"/>
                <w:szCs w:val="24"/>
              </w:rPr>
              <w:t xml:space="preserve">____________В.И. Губер                                     </w:t>
            </w:r>
          </w:p>
        </w:tc>
        <w:tc>
          <w:tcPr>
            <w:tcW w:w="3396" w:type="dxa"/>
          </w:tcPr>
          <w:p w:rsidR="00E57388" w:rsidRPr="00E57388" w:rsidRDefault="00E57388" w:rsidP="001640C1">
            <w:pPr>
              <w:rPr>
                <w:sz w:val="24"/>
                <w:szCs w:val="24"/>
              </w:rPr>
            </w:pPr>
            <w:r w:rsidRPr="00E57388">
              <w:rPr>
                <w:sz w:val="24"/>
                <w:szCs w:val="24"/>
              </w:rPr>
              <w:t>Председатель Совета депутатов</w:t>
            </w:r>
          </w:p>
          <w:p w:rsidR="00E57388" w:rsidRPr="00E57388" w:rsidRDefault="00E57388" w:rsidP="001640C1">
            <w:pPr>
              <w:rPr>
                <w:sz w:val="24"/>
                <w:szCs w:val="24"/>
              </w:rPr>
            </w:pPr>
            <w:r w:rsidRPr="00E57388">
              <w:rPr>
                <w:sz w:val="24"/>
                <w:szCs w:val="24"/>
              </w:rPr>
              <w:t>Чановского района</w:t>
            </w:r>
          </w:p>
          <w:p w:rsidR="00E57388" w:rsidRPr="00E57388" w:rsidRDefault="00E57388" w:rsidP="001640C1">
            <w:pPr>
              <w:rPr>
                <w:sz w:val="24"/>
                <w:szCs w:val="24"/>
              </w:rPr>
            </w:pPr>
            <w:r w:rsidRPr="00E57388">
              <w:rPr>
                <w:sz w:val="24"/>
                <w:szCs w:val="24"/>
              </w:rPr>
              <w:t>Новосибирской области</w:t>
            </w:r>
          </w:p>
          <w:p w:rsidR="00E57388" w:rsidRPr="00E57388" w:rsidRDefault="00E57388" w:rsidP="001640C1">
            <w:pPr>
              <w:rPr>
                <w:sz w:val="24"/>
                <w:szCs w:val="24"/>
              </w:rPr>
            </w:pPr>
            <w:r w:rsidRPr="00E57388">
              <w:rPr>
                <w:sz w:val="24"/>
                <w:szCs w:val="24"/>
              </w:rPr>
              <w:t>_____________ В.Г. Шнайдер</w:t>
            </w:r>
          </w:p>
        </w:tc>
      </w:tr>
    </w:tbl>
    <w:p w:rsidR="006A4E18" w:rsidRPr="00B45633" w:rsidRDefault="006A4E18" w:rsidP="00D45B44">
      <w:pPr>
        <w:pStyle w:val="aff0"/>
        <w:rPr>
          <w:sz w:val="22"/>
          <w:szCs w:val="22"/>
        </w:rPr>
      </w:pPr>
    </w:p>
    <w:p w:rsidR="006A4E18" w:rsidRPr="00B45633" w:rsidRDefault="006A4E18" w:rsidP="00D45B44">
      <w:pPr>
        <w:pStyle w:val="aff0"/>
        <w:rPr>
          <w:sz w:val="22"/>
          <w:szCs w:val="22"/>
        </w:rPr>
      </w:pPr>
    </w:p>
    <w:tbl>
      <w:tblPr>
        <w:tblW w:w="9747" w:type="dxa"/>
        <w:tblLook w:val="04A0" w:firstRow="1" w:lastRow="0" w:firstColumn="1" w:lastColumn="0" w:noHBand="0" w:noVBand="1"/>
      </w:tblPr>
      <w:tblGrid>
        <w:gridCol w:w="4219"/>
        <w:gridCol w:w="5528"/>
      </w:tblGrid>
      <w:tr w:rsidR="00E57388" w:rsidRPr="003A398F" w:rsidTr="001640C1">
        <w:tc>
          <w:tcPr>
            <w:tcW w:w="4219" w:type="dxa"/>
          </w:tcPr>
          <w:p w:rsidR="00E57388" w:rsidRPr="003A398F" w:rsidRDefault="00E57388" w:rsidP="001640C1">
            <w:pPr>
              <w:pStyle w:val="26"/>
              <w:shd w:val="clear" w:color="auto" w:fill="auto"/>
              <w:spacing w:after="0" w:line="240" w:lineRule="auto"/>
              <w:contextualSpacing/>
              <w:rPr>
                <w:rStyle w:val="25"/>
                <w:b/>
                <w:bCs/>
                <w:color w:val="000000"/>
                <w:sz w:val="28"/>
                <w:szCs w:val="28"/>
              </w:rPr>
            </w:pPr>
          </w:p>
        </w:tc>
        <w:tc>
          <w:tcPr>
            <w:tcW w:w="5528" w:type="dxa"/>
          </w:tcPr>
          <w:p w:rsidR="00E57388" w:rsidRPr="00E57388" w:rsidRDefault="00E57388" w:rsidP="001640C1">
            <w:pPr>
              <w:jc w:val="center"/>
              <w:rPr>
                <w:sz w:val="22"/>
                <w:szCs w:val="22"/>
              </w:rPr>
            </w:pPr>
            <w:r w:rsidRPr="00E57388">
              <w:rPr>
                <w:sz w:val="22"/>
                <w:szCs w:val="22"/>
              </w:rPr>
              <w:t xml:space="preserve">Приложение </w:t>
            </w:r>
          </w:p>
          <w:p w:rsidR="00E57388" w:rsidRPr="00E57388" w:rsidRDefault="00E57388" w:rsidP="001640C1">
            <w:pPr>
              <w:jc w:val="center"/>
              <w:rPr>
                <w:sz w:val="22"/>
                <w:szCs w:val="22"/>
              </w:rPr>
            </w:pPr>
            <w:r w:rsidRPr="00E57388">
              <w:rPr>
                <w:sz w:val="22"/>
                <w:szCs w:val="22"/>
              </w:rPr>
              <w:t xml:space="preserve">к решению пятьдесят пятой сессии </w:t>
            </w:r>
          </w:p>
          <w:p w:rsidR="00E57388" w:rsidRPr="00E57388" w:rsidRDefault="00E57388" w:rsidP="001640C1">
            <w:pPr>
              <w:jc w:val="center"/>
              <w:rPr>
                <w:sz w:val="22"/>
                <w:szCs w:val="22"/>
              </w:rPr>
            </w:pPr>
            <w:r w:rsidRPr="00E57388">
              <w:rPr>
                <w:sz w:val="22"/>
                <w:szCs w:val="22"/>
              </w:rPr>
              <w:t>Совета депутатов Чановского района</w:t>
            </w:r>
          </w:p>
          <w:p w:rsidR="00E57388" w:rsidRPr="00E57388" w:rsidRDefault="00E57388" w:rsidP="001640C1">
            <w:pPr>
              <w:jc w:val="center"/>
              <w:rPr>
                <w:sz w:val="22"/>
                <w:szCs w:val="22"/>
              </w:rPr>
            </w:pPr>
            <w:r w:rsidRPr="00E57388">
              <w:rPr>
                <w:sz w:val="22"/>
                <w:szCs w:val="22"/>
              </w:rPr>
              <w:t>Новосибирской области четвёртого созыва</w:t>
            </w:r>
          </w:p>
          <w:p w:rsidR="00E57388" w:rsidRPr="00976C31" w:rsidRDefault="00E57388" w:rsidP="001640C1">
            <w:pPr>
              <w:pStyle w:val="26"/>
              <w:shd w:val="clear" w:color="auto" w:fill="auto"/>
              <w:spacing w:after="0" w:line="240" w:lineRule="auto"/>
              <w:contextualSpacing/>
              <w:rPr>
                <w:rStyle w:val="25"/>
                <w:b/>
                <w:bCs/>
                <w:color w:val="000000"/>
                <w:sz w:val="28"/>
                <w:szCs w:val="28"/>
              </w:rPr>
            </w:pPr>
            <w:r w:rsidRPr="00E57388">
              <w:rPr>
                <w:b w:val="0"/>
                <w:sz w:val="22"/>
                <w:szCs w:val="22"/>
              </w:rPr>
              <w:t xml:space="preserve">от </w:t>
            </w:r>
            <w:r w:rsidRPr="00E57388">
              <w:rPr>
                <w:rFonts w:ascii="Times New Roman" w:hAnsi="Times New Roman"/>
                <w:b w:val="0"/>
                <w:sz w:val="22"/>
                <w:szCs w:val="22"/>
              </w:rPr>
              <w:t>12.02.2025 г. № 363</w:t>
            </w:r>
          </w:p>
        </w:tc>
      </w:tr>
    </w:tbl>
    <w:p w:rsidR="00E57388" w:rsidRPr="00E57388" w:rsidRDefault="00E57388" w:rsidP="00E57388">
      <w:pPr>
        <w:pStyle w:val="26"/>
        <w:shd w:val="clear" w:color="auto" w:fill="auto"/>
        <w:spacing w:after="0" w:line="240" w:lineRule="auto"/>
        <w:contextualSpacing/>
        <w:rPr>
          <w:rStyle w:val="25"/>
          <w:rFonts w:ascii="Times New Roman" w:hAnsi="Times New Roman" w:cs="Times New Roman"/>
          <w:b/>
          <w:bCs/>
          <w:color w:val="000000"/>
          <w:sz w:val="24"/>
          <w:szCs w:val="24"/>
        </w:rPr>
      </w:pPr>
    </w:p>
    <w:p w:rsidR="00E57388" w:rsidRPr="00E57388" w:rsidRDefault="00E57388" w:rsidP="00E57388">
      <w:pPr>
        <w:jc w:val="center"/>
        <w:rPr>
          <w:b/>
          <w:sz w:val="24"/>
          <w:szCs w:val="24"/>
        </w:rPr>
      </w:pPr>
      <w:r w:rsidRPr="00E57388">
        <w:rPr>
          <w:b/>
          <w:sz w:val="24"/>
          <w:szCs w:val="24"/>
        </w:rPr>
        <w:t>ОТЧЕТ</w:t>
      </w:r>
    </w:p>
    <w:p w:rsidR="00E57388" w:rsidRPr="00E57388" w:rsidRDefault="00E57388" w:rsidP="00E57388">
      <w:pPr>
        <w:tabs>
          <w:tab w:val="left" w:pos="9639"/>
        </w:tabs>
        <w:jc w:val="center"/>
        <w:rPr>
          <w:b/>
          <w:sz w:val="24"/>
          <w:szCs w:val="24"/>
        </w:rPr>
      </w:pPr>
      <w:r w:rsidRPr="00E57388">
        <w:rPr>
          <w:b/>
          <w:sz w:val="24"/>
          <w:szCs w:val="24"/>
        </w:rPr>
        <w:t xml:space="preserve">Председателя Совета </w:t>
      </w:r>
      <w:proofErr w:type="gramStart"/>
      <w:r w:rsidRPr="00E57388">
        <w:rPr>
          <w:b/>
          <w:sz w:val="24"/>
          <w:szCs w:val="24"/>
        </w:rPr>
        <w:t>депутатов  Чановского</w:t>
      </w:r>
      <w:proofErr w:type="gramEnd"/>
      <w:r w:rsidRPr="00E57388">
        <w:rPr>
          <w:b/>
          <w:sz w:val="24"/>
          <w:szCs w:val="24"/>
        </w:rPr>
        <w:t xml:space="preserve"> района Новосибирской области о деятельности Совета депутатов Чановского района Новосибирской области за 2024 год</w:t>
      </w:r>
    </w:p>
    <w:p w:rsidR="00E57388" w:rsidRPr="00E57388" w:rsidRDefault="00E57388" w:rsidP="00E57388">
      <w:pPr>
        <w:jc w:val="center"/>
        <w:rPr>
          <w:sz w:val="24"/>
          <w:szCs w:val="24"/>
        </w:rPr>
      </w:pPr>
    </w:p>
    <w:p w:rsidR="00E57388" w:rsidRPr="00E57388" w:rsidRDefault="00E57388" w:rsidP="00E57388">
      <w:pPr>
        <w:ind w:firstLine="708"/>
        <w:contextualSpacing/>
        <w:rPr>
          <w:b/>
          <w:sz w:val="24"/>
          <w:szCs w:val="24"/>
        </w:rPr>
      </w:pPr>
      <w:r w:rsidRPr="00E57388">
        <w:rPr>
          <w:sz w:val="24"/>
          <w:szCs w:val="24"/>
        </w:rPr>
        <w:t>Совет депутатов Чановского района Новосибирской области является юридическим лицом и в своей деятельности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Уставом муниципального образования Чановского района Новосибирской области, Регламентом Совета депутатов Чановского района Новосибирской области.</w:t>
      </w:r>
      <w:r w:rsidRPr="00E57388">
        <w:rPr>
          <w:b/>
          <w:sz w:val="24"/>
          <w:szCs w:val="24"/>
        </w:rPr>
        <w:t xml:space="preserve"> </w:t>
      </w:r>
    </w:p>
    <w:p w:rsidR="00E57388" w:rsidRPr="00E57388" w:rsidRDefault="00E57388" w:rsidP="00E57388">
      <w:pPr>
        <w:ind w:firstLine="708"/>
        <w:contextualSpacing/>
        <w:rPr>
          <w:sz w:val="24"/>
          <w:szCs w:val="24"/>
        </w:rPr>
      </w:pPr>
      <w:r w:rsidRPr="00E57388">
        <w:rPr>
          <w:sz w:val="24"/>
          <w:szCs w:val="24"/>
        </w:rPr>
        <w:t>В отчетном 2024 году Совет депутатов продолжил деятельность по правовому регулированию вопросов, отнесенных к его компетенции, по осуществлению контрольных и представительских функций.</w:t>
      </w:r>
    </w:p>
    <w:p w:rsidR="00E57388" w:rsidRPr="00E57388" w:rsidRDefault="00E57388" w:rsidP="00E57388">
      <w:pPr>
        <w:ind w:firstLine="709"/>
        <w:contextualSpacing/>
        <w:rPr>
          <w:sz w:val="24"/>
          <w:szCs w:val="24"/>
        </w:rPr>
      </w:pPr>
      <w:r w:rsidRPr="00E57388">
        <w:rPr>
          <w:sz w:val="24"/>
          <w:szCs w:val="24"/>
        </w:rPr>
        <w:t xml:space="preserve">По состоянию на 01.01.2025 года в составе Совета депутатов Чановского района четвёртого созыва осуществляет деятельность 21 депутат. За прошедший период изменений в составе Совета депутатов не происходило. Депутаты осуществляют свои полномочия на непостоянной основе, совмещая депутатскую деятельность с выполнением трудовых обязанностей по месту основной работы, а некоторые занимаются еще и общественной деятельностью. </w:t>
      </w:r>
    </w:p>
    <w:p w:rsidR="00E57388" w:rsidRPr="00E57388" w:rsidRDefault="00E57388" w:rsidP="00E57388">
      <w:pPr>
        <w:ind w:firstLine="709"/>
        <w:contextualSpacing/>
        <w:rPr>
          <w:sz w:val="24"/>
          <w:szCs w:val="24"/>
          <w:shd w:val="clear" w:color="auto" w:fill="FFFFFF"/>
        </w:rPr>
      </w:pPr>
      <w:r w:rsidRPr="00E57388">
        <w:rPr>
          <w:sz w:val="24"/>
          <w:szCs w:val="24"/>
          <w:shd w:val="clear" w:color="auto" w:fill="FFFFFF"/>
        </w:rPr>
        <w:t xml:space="preserve">По роду занятий депутаты представляют все сферы жизнедеятельности района. Хочется отметить, что состав депутатского корпуса профессионально подготовленный, высокий по образовательному уровню и достаточному жизненному опыту </w:t>
      </w:r>
      <w:proofErr w:type="gramStart"/>
      <w:r w:rsidRPr="00E57388">
        <w:rPr>
          <w:sz w:val="24"/>
          <w:szCs w:val="24"/>
          <w:shd w:val="clear" w:color="auto" w:fill="FFFFFF"/>
        </w:rPr>
        <w:t>- это</w:t>
      </w:r>
      <w:proofErr w:type="gramEnd"/>
      <w:r w:rsidRPr="00E57388">
        <w:rPr>
          <w:sz w:val="24"/>
          <w:szCs w:val="24"/>
          <w:shd w:val="clear" w:color="auto" w:fill="FFFFFF"/>
        </w:rPr>
        <w:t xml:space="preserve"> руководители предприятий, организаций, работники сферы образования, здравоохранения, т.е. люди, пользующиеся уважением жителей района, люди, умеющие принимать решения и нести за них ответственность. </w:t>
      </w:r>
    </w:p>
    <w:p w:rsidR="00E57388" w:rsidRPr="00E57388" w:rsidRDefault="00E57388" w:rsidP="00E57388">
      <w:pPr>
        <w:ind w:firstLine="709"/>
        <w:contextualSpacing/>
        <w:rPr>
          <w:sz w:val="24"/>
          <w:szCs w:val="24"/>
        </w:rPr>
      </w:pPr>
      <w:r w:rsidRPr="00E57388">
        <w:rPr>
          <w:sz w:val="24"/>
          <w:szCs w:val="24"/>
        </w:rPr>
        <w:t xml:space="preserve">Основная деятельность депутатского корпуса направлена на формирование и совершенствование правовой базы, обеспечивающей качественное решение вопросов местного </w:t>
      </w:r>
      <w:proofErr w:type="gramStart"/>
      <w:r w:rsidRPr="00E57388">
        <w:rPr>
          <w:sz w:val="24"/>
          <w:szCs w:val="24"/>
        </w:rPr>
        <w:t>значения  в</w:t>
      </w:r>
      <w:proofErr w:type="gramEnd"/>
      <w:r w:rsidRPr="00E57388">
        <w:rPr>
          <w:sz w:val="24"/>
          <w:szCs w:val="24"/>
        </w:rPr>
        <w:t xml:space="preserve"> области социальной, экономической и бюджетной политики. В связи с тем, что требовательность жителей района к представительной власти возрастает, главными критериями для депутата являются законность, ответственность, открытость перед избирателями.</w:t>
      </w:r>
      <w:r w:rsidRPr="00E57388">
        <w:rPr>
          <w:b/>
          <w:sz w:val="24"/>
          <w:szCs w:val="24"/>
        </w:rPr>
        <w:t xml:space="preserve"> </w:t>
      </w:r>
      <w:r w:rsidRPr="00E57388">
        <w:rPr>
          <w:sz w:val="24"/>
          <w:szCs w:val="24"/>
        </w:rPr>
        <w:t xml:space="preserve"> </w:t>
      </w:r>
    </w:p>
    <w:p w:rsidR="00E57388" w:rsidRPr="00E57388" w:rsidRDefault="00E57388" w:rsidP="00E57388">
      <w:pPr>
        <w:ind w:firstLine="709"/>
        <w:contextualSpacing/>
        <w:rPr>
          <w:sz w:val="24"/>
          <w:szCs w:val="24"/>
        </w:rPr>
      </w:pPr>
      <w:r w:rsidRPr="00E57388">
        <w:rPr>
          <w:sz w:val="24"/>
          <w:szCs w:val="24"/>
        </w:rPr>
        <w:t>Деятельность Совета депутатов осуществлялась в конструктивном сотрудничестве с администрацией Чановского района, органами местного самоуправления городского и сельских поселений. Отсутствие противоречий с исполнительной властью, взаимопонимание, слаженность действий дает положительный результат в достижении основной цели – развитие района и улучшение качества жизни его жителей.</w:t>
      </w:r>
    </w:p>
    <w:p w:rsidR="00E57388" w:rsidRPr="00E57388" w:rsidRDefault="00E57388" w:rsidP="00E57388">
      <w:pPr>
        <w:ind w:firstLine="709"/>
        <w:contextualSpacing/>
        <w:rPr>
          <w:sz w:val="24"/>
          <w:szCs w:val="24"/>
        </w:rPr>
      </w:pPr>
      <w:r w:rsidRPr="00E57388">
        <w:rPr>
          <w:sz w:val="24"/>
          <w:szCs w:val="24"/>
        </w:rPr>
        <w:t>Деятельность Совета депутатов Чановского района Новосибирской области, постоянных комиссий осуществлялась в соответствии с годовым планом работы, утвержденным решением сессии Совета депутатов.</w:t>
      </w:r>
    </w:p>
    <w:p w:rsidR="00E57388" w:rsidRPr="00E57388" w:rsidRDefault="00E57388" w:rsidP="00E57388">
      <w:pPr>
        <w:ind w:firstLine="709"/>
        <w:contextualSpacing/>
        <w:rPr>
          <w:sz w:val="24"/>
          <w:szCs w:val="24"/>
        </w:rPr>
      </w:pPr>
      <w:r w:rsidRPr="00E57388">
        <w:rPr>
          <w:sz w:val="24"/>
          <w:szCs w:val="24"/>
        </w:rPr>
        <w:t xml:space="preserve">Основной формой работы Совета депутатов являлись сессии. Все сессии носили открытый характер, приглашались руководители предприятий, организаций, заместители главы, начальники управлений и отделов администрации, главы поселений Чановского района. </w:t>
      </w:r>
    </w:p>
    <w:p w:rsidR="00E57388" w:rsidRPr="00E57388" w:rsidRDefault="00E57388" w:rsidP="00E57388">
      <w:pPr>
        <w:ind w:firstLine="709"/>
        <w:contextualSpacing/>
        <w:rPr>
          <w:sz w:val="24"/>
          <w:szCs w:val="24"/>
        </w:rPr>
      </w:pPr>
      <w:r w:rsidRPr="00E57388">
        <w:rPr>
          <w:sz w:val="24"/>
          <w:szCs w:val="24"/>
        </w:rPr>
        <w:t>Принятые нормативные документы размещались на официальном сайте органов местного самоуправления Чановского района Новосибирской области, сообщения по проведению сессий Совета депутатов публиковались в средствах массовой информации.</w:t>
      </w:r>
    </w:p>
    <w:p w:rsidR="00E57388" w:rsidRPr="00E57388" w:rsidRDefault="00E57388" w:rsidP="00E57388">
      <w:pPr>
        <w:ind w:firstLine="709"/>
        <w:contextualSpacing/>
        <w:rPr>
          <w:bCs/>
          <w:sz w:val="24"/>
          <w:szCs w:val="24"/>
        </w:rPr>
      </w:pPr>
      <w:r w:rsidRPr="00E57388">
        <w:rPr>
          <w:sz w:val="24"/>
          <w:szCs w:val="24"/>
        </w:rPr>
        <w:t xml:space="preserve">За отчетный период проведено </w:t>
      </w:r>
      <w:r w:rsidRPr="00E57388">
        <w:rPr>
          <w:b/>
          <w:sz w:val="24"/>
          <w:szCs w:val="24"/>
        </w:rPr>
        <w:t>12</w:t>
      </w:r>
      <w:r w:rsidRPr="00E57388">
        <w:rPr>
          <w:sz w:val="24"/>
          <w:szCs w:val="24"/>
        </w:rPr>
        <w:t xml:space="preserve"> сессий, на которых принято </w:t>
      </w:r>
      <w:r w:rsidRPr="00E57388">
        <w:rPr>
          <w:b/>
          <w:sz w:val="24"/>
          <w:szCs w:val="24"/>
        </w:rPr>
        <w:t>70</w:t>
      </w:r>
      <w:r w:rsidRPr="00E57388">
        <w:rPr>
          <w:sz w:val="24"/>
          <w:szCs w:val="24"/>
        </w:rPr>
        <w:t xml:space="preserve"> решений. </w:t>
      </w:r>
      <w:r w:rsidRPr="00E57388">
        <w:rPr>
          <w:bCs/>
          <w:sz w:val="24"/>
          <w:szCs w:val="24"/>
        </w:rPr>
        <w:t xml:space="preserve">В целях приведения нормативных правовых актов в соответствие с действующим законодательством за 2024 год принято </w:t>
      </w:r>
      <w:r w:rsidRPr="00E57388">
        <w:rPr>
          <w:b/>
          <w:bCs/>
          <w:sz w:val="24"/>
          <w:szCs w:val="24"/>
        </w:rPr>
        <w:t>18</w:t>
      </w:r>
      <w:r w:rsidRPr="00E57388">
        <w:rPr>
          <w:bCs/>
          <w:sz w:val="24"/>
          <w:szCs w:val="24"/>
        </w:rPr>
        <w:t xml:space="preserve"> решений о внесении изменений в действующие нормативно-правовые акты Чановского муниципального района и </w:t>
      </w:r>
      <w:r w:rsidRPr="00E57388">
        <w:rPr>
          <w:b/>
          <w:bCs/>
          <w:sz w:val="24"/>
          <w:szCs w:val="24"/>
        </w:rPr>
        <w:t>4</w:t>
      </w:r>
      <w:r w:rsidRPr="00E57388">
        <w:rPr>
          <w:bCs/>
          <w:sz w:val="24"/>
          <w:szCs w:val="24"/>
        </w:rPr>
        <w:t xml:space="preserve"> решения по утверждению новых нормативных правовых актов. </w:t>
      </w:r>
    </w:p>
    <w:p w:rsidR="00E57388" w:rsidRPr="00E57388" w:rsidRDefault="00E57388" w:rsidP="00E57388">
      <w:pPr>
        <w:tabs>
          <w:tab w:val="left" w:pos="4275"/>
        </w:tabs>
        <w:ind w:firstLine="709"/>
        <w:contextualSpacing/>
        <w:rPr>
          <w:sz w:val="24"/>
          <w:szCs w:val="24"/>
        </w:rPr>
      </w:pPr>
      <w:r w:rsidRPr="00E57388">
        <w:rPr>
          <w:sz w:val="24"/>
          <w:szCs w:val="24"/>
        </w:rPr>
        <w:t xml:space="preserve">Основные вопросы, вносимые на рассмотрение </w:t>
      </w:r>
      <w:r w:rsidRPr="00E57388">
        <w:rPr>
          <w:bCs/>
          <w:sz w:val="24"/>
          <w:szCs w:val="24"/>
        </w:rPr>
        <w:t>Совета депутатов Чановского района Новосибирской области</w:t>
      </w:r>
      <w:r w:rsidRPr="00E57388">
        <w:rPr>
          <w:sz w:val="24"/>
          <w:szCs w:val="24"/>
        </w:rPr>
        <w:t>, касались социально-экономического развития района, финансовых вопросов и бюджетного процесса, порядка управления и распоряжения муниципальной собственностью, внесения изменений и дополнений в муниципальные правовые акты.</w:t>
      </w:r>
    </w:p>
    <w:p w:rsidR="00E57388" w:rsidRPr="00E57388" w:rsidRDefault="00E57388" w:rsidP="00E57388">
      <w:pPr>
        <w:ind w:firstLine="709"/>
        <w:contextualSpacing/>
        <w:rPr>
          <w:sz w:val="24"/>
          <w:szCs w:val="24"/>
        </w:rPr>
      </w:pPr>
      <w:r w:rsidRPr="00E57388">
        <w:rPr>
          <w:sz w:val="24"/>
          <w:szCs w:val="24"/>
        </w:rPr>
        <w:t>На заседании сессии утверждены отчёты за 2023 год:</w:t>
      </w:r>
    </w:p>
    <w:p w:rsidR="00E57388" w:rsidRPr="00E57388" w:rsidRDefault="00E57388" w:rsidP="0057576F">
      <w:pPr>
        <w:numPr>
          <w:ilvl w:val="0"/>
          <w:numId w:val="2"/>
        </w:numPr>
        <w:ind w:left="0" w:firstLine="709"/>
        <w:contextualSpacing/>
        <w:rPr>
          <w:sz w:val="24"/>
          <w:szCs w:val="24"/>
        </w:rPr>
      </w:pPr>
      <w:r w:rsidRPr="00E57388">
        <w:rPr>
          <w:sz w:val="24"/>
          <w:szCs w:val="24"/>
        </w:rPr>
        <w:t xml:space="preserve">Главы Чановского района Новосибирской области о результатах его деятельности и деятельности администрации Чановского района Новосибирской области; </w:t>
      </w:r>
    </w:p>
    <w:p w:rsidR="00E57388" w:rsidRPr="00E57388" w:rsidRDefault="00E57388" w:rsidP="0057576F">
      <w:pPr>
        <w:numPr>
          <w:ilvl w:val="0"/>
          <w:numId w:val="2"/>
        </w:numPr>
        <w:ind w:left="0" w:firstLine="709"/>
        <w:contextualSpacing/>
        <w:rPr>
          <w:sz w:val="24"/>
          <w:szCs w:val="24"/>
        </w:rPr>
      </w:pPr>
      <w:r w:rsidRPr="00E57388">
        <w:rPr>
          <w:kern w:val="2"/>
          <w:sz w:val="24"/>
          <w:szCs w:val="24"/>
        </w:rPr>
        <w:t xml:space="preserve">Председателя Контрольно-счетного органа </w:t>
      </w:r>
      <w:proofErr w:type="gramStart"/>
      <w:r w:rsidRPr="00E57388">
        <w:rPr>
          <w:kern w:val="2"/>
          <w:sz w:val="24"/>
          <w:szCs w:val="24"/>
        </w:rPr>
        <w:t>о  деятельности</w:t>
      </w:r>
      <w:proofErr w:type="gramEnd"/>
      <w:r w:rsidRPr="00E57388">
        <w:rPr>
          <w:kern w:val="2"/>
          <w:sz w:val="24"/>
          <w:szCs w:val="24"/>
        </w:rPr>
        <w:t xml:space="preserve"> контрольно-счетного органа Чановского района Новосибирской области;</w:t>
      </w:r>
    </w:p>
    <w:p w:rsidR="00E57388" w:rsidRPr="00E57388" w:rsidRDefault="00E57388" w:rsidP="00E57388">
      <w:pPr>
        <w:ind w:firstLine="709"/>
        <w:contextualSpacing/>
        <w:rPr>
          <w:sz w:val="24"/>
          <w:szCs w:val="24"/>
        </w:rPr>
      </w:pPr>
      <w:r w:rsidRPr="00E57388">
        <w:rPr>
          <w:kern w:val="2"/>
          <w:sz w:val="24"/>
          <w:szCs w:val="24"/>
        </w:rPr>
        <w:t xml:space="preserve">Кроме того, заслушаны годовые отчеты </w:t>
      </w:r>
      <w:proofErr w:type="gramStart"/>
      <w:r w:rsidRPr="00E57388">
        <w:rPr>
          <w:sz w:val="24"/>
          <w:szCs w:val="24"/>
        </w:rPr>
        <w:t>Председателя  Совета</w:t>
      </w:r>
      <w:proofErr w:type="gramEnd"/>
      <w:r w:rsidRPr="00E57388">
        <w:rPr>
          <w:sz w:val="24"/>
          <w:szCs w:val="24"/>
        </w:rPr>
        <w:t xml:space="preserve"> депутатов Чановского района Новосибирской области о работе Совета депутатов Чановского района Новосибирской области; начальника отдела </w:t>
      </w:r>
      <w:r w:rsidRPr="00E57388">
        <w:rPr>
          <w:sz w:val="24"/>
          <w:szCs w:val="24"/>
        </w:rPr>
        <w:lastRenderedPageBreak/>
        <w:t>МВД России по Чановскому району о результатах работы отдела МВД России по Чановскому району по обеспечению законности и правопорядка на территории района.</w:t>
      </w:r>
    </w:p>
    <w:p w:rsidR="00E57388" w:rsidRPr="00E57388" w:rsidRDefault="00E57388" w:rsidP="00E57388">
      <w:pPr>
        <w:ind w:firstLine="720"/>
        <w:contextualSpacing/>
        <w:rPr>
          <w:sz w:val="24"/>
          <w:szCs w:val="24"/>
        </w:rPr>
      </w:pPr>
      <w:r w:rsidRPr="00E57388">
        <w:rPr>
          <w:sz w:val="24"/>
          <w:szCs w:val="24"/>
        </w:rPr>
        <w:t xml:space="preserve">В 2024 году Советом депутатов Чановского района принято важное решение о принятии полномочий сельских поселений Чановского района Новосибирской области в области создания условий для организации досуга и обеспечения жителей поселений услугами организаций культуры. Теперь осуществление полномочий в области создания условий для организации досуга и обеспечения жителей поселений услугами организаций культуры будет осуществлять администрация Чановского района Новосибирской области. </w:t>
      </w:r>
    </w:p>
    <w:p w:rsidR="00E57388" w:rsidRPr="00E57388" w:rsidRDefault="00E57388" w:rsidP="00E57388">
      <w:pPr>
        <w:pStyle w:val="a8"/>
        <w:ind w:firstLine="720"/>
        <w:rPr>
          <w:rFonts w:ascii="Times New Roman" w:hAnsi="Times New Roman" w:cs="Times New Roman"/>
          <w:bCs/>
          <w:sz w:val="24"/>
          <w:szCs w:val="24"/>
        </w:rPr>
      </w:pPr>
      <w:r w:rsidRPr="00E57388">
        <w:rPr>
          <w:rFonts w:ascii="Times New Roman" w:hAnsi="Times New Roman" w:cs="Times New Roman"/>
          <w:bCs/>
          <w:sz w:val="24"/>
          <w:szCs w:val="24"/>
        </w:rPr>
        <w:t xml:space="preserve">Кроме того, Советом депутатов Чановского района Новосибирской области была выдвинута инициатива по преобразованию всех поселений, входящих в состав Чановского муниципального района Новосибирской области, путём их объединения и наделении вновь образованного муниципального образования статусом муниципального округа. </w:t>
      </w:r>
    </w:p>
    <w:p w:rsidR="00E57388" w:rsidRPr="00E57388" w:rsidRDefault="00E57388" w:rsidP="00E57388">
      <w:pPr>
        <w:pStyle w:val="a8"/>
        <w:ind w:firstLine="720"/>
        <w:rPr>
          <w:rFonts w:ascii="Times New Roman" w:eastAsia="Times New Roman" w:hAnsi="Times New Roman" w:cs="Times New Roman"/>
          <w:sz w:val="24"/>
          <w:szCs w:val="24"/>
        </w:rPr>
      </w:pPr>
      <w:r w:rsidRPr="00E57388">
        <w:rPr>
          <w:rFonts w:ascii="Times New Roman" w:hAnsi="Times New Roman" w:cs="Times New Roman"/>
          <w:bCs/>
          <w:sz w:val="24"/>
          <w:szCs w:val="24"/>
        </w:rPr>
        <w:t xml:space="preserve">Проведены </w:t>
      </w:r>
      <w:r w:rsidRPr="00E57388">
        <w:rPr>
          <w:rFonts w:ascii="Times New Roman" w:hAnsi="Times New Roman" w:cs="Times New Roman"/>
          <w:sz w:val="24"/>
          <w:szCs w:val="24"/>
        </w:rPr>
        <w:t>публичные слушания по данному вопросу. Участники публичных слушаний решили п</w:t>
      </w:r>
      <w:r w:rsidRPr="00E57388">
        <w:rPr>
          <w:rFonts w:ascii="Times New Roman" w:eastAsia="Times New Roman" w:hAnsi="Times New Roman" w:cs="Times New Roman"/>
          <w:sz w:val="24"/>
          <w:szCs w:val="24"/>
        </w:rPr>
        <w:t>оддержать инициативу Совета депутатов Чановского района о преобразовании всех поселений, входящих в состав Чановского района Новосибирской области, путем их объединения и наделении вновь образованного муниципального образования статусом муниципального округа, Советом депутатов принято соответствующее решение.</w:t>
      </w:r>
    </w:p>
    <w:p w:rsidR="00E57388" w:rsidRPr="00E57388" w:rsidRDefault="00E57388" w:rsidP="00E57388">
      <w:pPr>
        <w:ind w:firstLine="720"/>
        <w:contextualSpacing/>
        <w:rPr>
          <w:sz w:val="24"/>
          <w:szCs w:val="24"/>
        </w:rPr>
      </w:pPr>
      <w:r w:rsidRPr="00E57388">
        <w:rPr>
          <w:sz w:val="24"/>
          <w:szCs w:val="24"/>
        </w:rPr>
        <w:t xml:space="preserve">Среди важнейших муниципальных правовых актов, утвержденных Советом депутатов Чановского района Новосибирской области, </w:t>
      </w:r>
      <w:proofErr w:type="gramStart"/>
      <w:r w:rsidRPr="00E57388">
        <w:rPr>
          <w:sz w:val="24"/>
          <w:szCs w:val="24"/>
        </w:rPr>
        <w:t>является  бюджет</w:t>
      </w:r>
      <w:proofErr w:type="gramEnd"/>
      <w:r w:rsidRPr="00E57388">
        <w:rPr>
          <w:sz w:val="24"/>
          <w:szCs w:val="24"/>
        </w:rPr>
        <w:t xml:space="preserve"> муниципального образования и решения о внесении изменений в бюджет. Эти документы, по сути, обеспечивают жизнедеятельность всего муниципального района. За 2024 год принято </w:t>
      </w:r>
      <w:r w:rsidRPr="00E57388">
        <w:rPr>
          <w:b/>
          <w:sz w:val="24"/>
          <w:szCs w:val="24"/>
        </w:rPr>
        <w:t>12</w:t>
      </w:r>
      <w:r w:rsidRPr="00E57388">
        <w:rPr>
          <w:sz w:val="24"/>
          <w:szCs w:val="24"/>
        </w:rPr>
        <w:t xml:space="preserve"> </w:t>
      </w:r>
      <w:proofErr w:type="gramStart"/>
      <w:r w:rsidRPr="00E57388">
        <w:rPr>
          <w:sz w:val="24"/>
          <w:szCs w:val="24"/>
        </w:rPr>
        <w:t>решений  о</w:t>
      </w:r>
      <w:proofErr w:type="gramEnd"/>
      <w:r w:rsidRPr="00E57388">
        <w:rPr>
          <w:sz w:val="24"/>
          <w:szCs w:val="24"/>
        </w:rPr>
        <w:t xml:space="preserve"> внесении изменений в бюджет Чановского муниципального района.    </w:t>
      </w:r>
    </w:p>
    <w:p w:rsidR="00E57388" w:rsidRPr="00E57388" w:rsidRDefault="00E57388" w:rsidP="00E57388">
      <w:pPr>
        <w:ind w:firstLine="709"/>
        <w:contextualSpacing/>
        <w:rPr>
          <w:sz w:val="24"/>
          <w:szCs w:val="24"/>
        </w:rPr>
      </w:pPr>
      <w:r w:rsidRPr="00E57388">
        <w:rPr>
          <w:sz w:val="24"/>
          <w:szCs w:val="24"/>
        </w:rPr>
        <w:t xml:space="preserve">Основным нормативно - правовым актом муниципального образования является Устав. Принятие Устава и внесение в него изменений находится в исключительной </w:t>
      </w:r>
      <w:proofErr w:type="gramStart"/>
      <w:r w:rsidRPr="00E57388">
        <w:rPr>
          <w:sz w:val="24"/>
          <w:szCs w:val="24"/>
        </w:rPr>
        <w:t>компетенции  представительного</w:t>
      </w:r>
      <w:proofErr w:type="gramEnd"/>
      <w:r w:rsidRPr="00E57388">
        <w:rPr>
          <w:sz w:val="24"/>
          <w:szCs w:val="24"/>
        </w:rPr>
        <w:t xml:space="preserve"> органа.  С целью приведения в соответствие с действующим законодательством принято </w:t>
      </w:r>
      <w:r w:rsidRPr="00E57388">
        <w:rPr>
          <w:b/>
          <w:sz w:val="24"/>
          <w:szCs w:val="24"/>
        </w:rPr>
        <w:t>4</w:t>
      </w:r>
      <w:r w:rsidRPr="00E57388">
        <w:rPr>
          <w:sz w:val="24"/>
          <w:szCs w:val="24"/>
        </w:rPr>
        <w:t xml:space="preserve"> решения о внесении изменений в Устав муниципального района.</w:t>
      </w:r>
    </w:p>
    <w:p w:rsidR="00E57388" w:rsidRPr="00E57388" w:rsidRDefault="00E57388" w:rsidP="00E57388">
      <w:pPr>
        <w:tabs>
          <w:tab w:val="left" w:pos="4275"/>
        </w:tabs>
        <w:ind w:firstLine="709"/>
        <w:contextualSpacing/>
        <w:rPr>
          <w:sz w:val="24"/>
          <w:szCs w:val="24"/>
        </w:rPr>
      </w:pPr>
      <w:r w:rsidRPr="00E57388">
        <w:rPr>
          <w:sz w:val="24"/>
          <w:szCs w:val="24"/>
        </w:rPr>
        <w:t xml:space="preserve">Для предварительного рассмотрения и подготовки вопросов, относящихся к компетенции Совета депутатов, выработки проектов решений и конкретных мероприятий, а также осуществления контрольных функций, в Совете </w:t>
      </w:r>
      <w:proofErr w:type="gramStart"/>
      <w:r w:rsidRPr="00E57388">
        <w:rPr>
          <w:sz w:val="24"/>
          <w:szCs w:val="24"/>
        </w:rPr>
        <w:t>депутатов  работают</w:t>
      </w:r>
      <w:proofErr w:type="gramEnd"/>
      <w:r w:rsidRPr="00E57388">
        <w:rPr>
          <w:sz w:val="24"/>
          <w:szCs w:val="24"/>
        </w:rPr>
        <w:t xml:space="preserve"> четыре  постоянные депутатские комиссии.</w:t>
      </w:r>
    </w:p>
    <w:p w:rsidR="00E57388" w:rsidRPr="00E57388" w:rsidRDefault="00E57388" w:rsidP="00E57388">
      <w:pPr>
        <w:tabs>
          <w:tab w:val="left" w:pos="4275"/>
        </w:tabs>
        <w:ind w:firstLine="709"/>
        <w:contextualSpacing/>
        <w:rPr>
          <w:sz w:val="24"/>
          <w:szCs w:val="24"/>
        </w:rPr>
      </w:pPr>
      <w:r w:rsidRPr="00E57388">
        <w:rPr>
          <w:sz w:val="24"/>
          <w:szCs w:val="24"/>
        </w:rPr>
        <w:t xml:space="preserve">Депутатские комиссии работают в соответствии с планами работы и рассматривают вопросы, отнесенные к своей компетенции. Предварительное рассмотрение вопросов комиссиями позволяет проводить их глубокую проработку и принимать взвешенные решения. На заседаниях комиссий происходит детальное обсуждение </w:t>
      </w:r>
      <w:proofErr w:type="gramStart"/>
      <w:r w:rsidRPr="00E57388">
        <w:rPr>
          <w:sz w:val="24"/>
          <w:szCs w:val="24"/>
        </w:rPr>
        <w:t>проблем,  депутаты</w:t>
      </w:r>
      <w:proofErr w:type="gramEnd"/>
      <w:r w:rsidRPr="00E57388">
        <w:rPr>
          <w:sz w:val="24"/>
          <w:szCs w:val="24"/>
        </w:rPr>
        <w:t xml:space="preserve"> отстаивают свои мнения с учетом обращений своих избирателей.</w:t>
      </w:r>
    </w:p>
    <w:p w:rsidR="00E57388" w:rsidRPr="00E57388" w:rsidRDefault="00E57388" w:rsidP="00E57388">
      <w:pPr>
        <w:ind w:firstLine="709"/>
        <w:contextualSpacing/>
        <w:rPr>
          <w:sz w:val="24"/>
          <w:szCs w:val="24"/>
        </w:rPr>
      </w:pPr>
      <w:r w:rsidRPr="00E57388">
        <w:rPr>
          <w:sz w:val="24"/>
          <w:szCs w:val="24"/>
        </w:rPr>
        <w:t>За 2024 год постоянными комиссиями Совета депутатов Чановского района Новосибирской области проведено 31 заседание.</w:t>
      </w:r>
    </w:p>
    <w:p w:rsidR="00E57388" w:rsidRPr="00E57388" w:rsidRDefault="00E57388" w:rsidP="00E57388">
      <w:pPr>
        <w:ind w:firstLine="720"/>
        <w:contextualSpacing/>
        <w:rPr>
          <w:sz w:val="24"/>
          <w:szCs w:val="24"/>
        </w:rPr>
      </w:pPr>
      <w:bookmarkStart w:id="0" w:name="_Toc493512752"/>
      <w:r w:rsidRPr="00E57388">
        <w:rPr>
          <w:sz w:val="24"/>
          <w:szCs w:val="24"/>
        </w:rPr>
        <w:t xml:space="preserve">Постоянная </w:t>
      </w:r>
      <w:r w:rsidRPr="00E57388">
        <w:rPr>
          <w:i/>
          <w:sz w:val="24"/>
          <w:szCs w:val="24"/>
        </w:rPr>
        <w:t>комиссия по бюджету, налоговой и финансово-кредитной политике</w:t>
      </w:r>
      <w:r w:rsidRPr="00E57388">
        <w:rPr>
          <w:sz w:val="24"/>
          <w:szCs w:val="24"/>
        </w:rPr>
        <w:t xml:space="preserve"> в течение года занималась вопросами распределения финансовых ресурсов и контролем за эффективным их использованием. </w:t>
      </w:r>
    </w:p>
    <w:p w:rsidR="00E57388" w:rsidRPr="00E57388" w:rsidRDefault="00E57388" w:rsidP="00E57388">
      <w:pPr>
        <w:ind w:firstLine="720"/>
        <w:contextualSpacing/>
        <w:rPr>
          <w:sz w:val="24"/>
          <w:szCs w:val="24"/>
        </w:rPr>
      </w:pPr>
      <w:proofErr w:type="gramStart"/>
      <w:r w:rsidRPr="00E57388">
        <w:rPr>
          <w:sz w:val="24"/>
          <w:szCs w:val="24"/>
        </w:rPr>
        <w:t>В  2024</w:t>
      </w:r>
      <w:proofErr w:type="gramEnd"/>
      <w:r w:rsidRPr="00E57388">
        <w:rPr>
          <w:sz w:val="24"/>
          <w:szCs w:val="24"/>
        </w:rPr>
        <w:t xml:space="preserve"> году постоянной комиссией были рассмотрены важные вопросы:</w:t>
      </w:r>
    </w:p>
    <w:p w:rsidR="00E57388" w:rsidRPr="00E57388" w:rsidRDefault="00E57388" w:rsidP="0057576F">
      <w:pPr>
        <w:numPr>
          <w:ilvl w:val="0"/>
          <w:numId w:val="3"/>
        </w:numPr>
        <w:ind w:left="0" w:firstLine="709"/>
        <w:contextualSpacing/>
        <w:rPr>
          <w:sz w:val="24"/>
          <w:szCs w:val="24"/>
        </w:rPr>
      </w:pPr>
      <w:r w:rsidRPr="00E57388">
        <w:rPr>
          <w:sz w:val="24"/>
          <w:szCs w:val="24"/>
        </w:rPr>
        <w:t xml:space="preserve">О внесении изменений в Положение о бюджетном Процессе в Чановском районе Новосибирской области. </w:t>
      </w:r>
    </w:p>
    <w:p w:rsidR="00E57388" w:rsidRPr="00E57388" w:rsidRDefault="00E57388" w:rsidP="0057576F">
      <w:pPr>
        <w:numPr>
          <w:ilvl w:val="0"/>
          <w:numId w:val="3"/>
        </w:numPr>
        <w:ind w:left="0" w:firstLine="709"/>
        <w:contextualSpacing/>
        <w:rPr>
          <w:sz w:val="24"/>
          <w:szCs w:val="24"/>
        </w:rPr>
      </w:pPr>
      <w:r w:rsidRPr="00E57388">
        <w:rPr>
          <w:sz w:val="24"/>
          <w:szCs w:val="24"/>
        </w:rPr>
        <w:t>О замене дотации на выравнивание бюджетной обеспеченности Чановского района Новосибирской области на дополнительный норматив отчислений от налога на доходы физических лиц на 2025 год и плановый период 2026-2027 годов.</w:t>
      </w:r>
    </w:p>
    <w:p w:rsidR="00E57388" w:rsidRPr="00E57388" w:rsidRDefault="00E57388" w:rsidP="00E57388">
      <w:pPr>
        <w:autoSpaceDE w:val="0"/>
        <w:autoSpaceDN w:val="0"/>
        <w:adjustRightInd w:val="0"/>
        <w:ind w:firstLine="709"/>
        <w:rPr>
          <w:sz w:val="24"/>
          <w:szCs w:val="24"/>
        </w:rPr>
      </w:pPr>
      <w:r w:rsidRPr="00E57388">
        <w:rPr>
          <w:sz w:val="24"/>
          <w:szCs w:val="24"/>
        </w:rPr>
        <w:t>Дважды вносились изменения в Положения об оплате труда администрации, Совета депутатов и Контрольно-счетного органа Чановского района Новосибирской области.</w:t>
      </w:r>
    </w:p>
    <w:p w:rsidR="00E57388" w:rsidRPr="00E57388" w:rsidRDefault="00E57388" w:rsidP="00E57388">
      <w:pPr>
        <w:autoSpaceDE w:val="0"/>
        <w:autoSpaceDN w:val="0"/>
        <w:adjustRightInd w:val="0"/>
        <w:ind w:firstLine="709"/>
        <w:rPr>
          <w:b/>
          <w:sz w:val="24"/>
          <w:szCs w:val="24"/>
        </w:rPr>
      </w:pPr>
      <w:r w:rsidRPr="00E57388">
        <w:rPr>
          <w:sz w:val="24"/>
          <w:szCs w:val="24"/>
        </w:rPr>
        <w:t xml:space="preserve">Постоянной комиссией </w:t>
      </w:r>
      <w:r w:rsidRPr="00E57388">
        <w:rPr>
          <w:i/>
          <w:sz w:val="24"/>
          <w:szCs w:val="24"/>
        </w:rPr>
        <w:t>по вопросам местного самоуправления</w:t>
      </w:r>
      <w:r w:rsidRPr="00E57388">
        <w:rPr>
          <w:sz w:val="24"/>
          <w:szCs w:val="24"/>
        </w:rPr>
        <w:t xml:space="preserve"> в целях наиболее эффективного использования муниципального имущества, были рассмотрены проекты нормативных правовых актов, касающиеся муниципальной собственности, торговли, </w:t>
      </w:r>
      <w:r w:rsidRPr="00E57388">
        <w:rPr>
          <w:color w:val="000000"/>
          <w:sz w:val="24"/>
          <w:szCs w:val="24"/>
        </w:rPr>
        <w:t>объектов недвижимости</w:t>
      </w:r>
      <w:r w:rsidRPr="00E57388">
        <w:rPr>
          <w:sz w:val="24"/>
          <w:szCs w:val="24"/>
        </w:rPr>
        <w:t xml:space="preserve"> на территории района, передачи части отдельных полномочий Чановского района Новосибирской области. </w:t>
      </w:r>
    </w:p>
    <w:p w:rsidR="00E57388" w:rsidRPr="00E57388" w:rsidRDefault="00E57388" w:rsidP="00E57388">
      <w:pPr>
        <w:ind w:firstLine="709"/>
        <w:rPr>
          <w:sz w:val="24"/>
          <w:szCs w:val="24"/>
        </w:rPr>
      </w:pPr>
      <w:r w:rsidRPr="00E57388">
        <w:rPr>
          <w:sz w:val="24"/>
          <w:szCs w:val="24"/>
        </w:rPr>
        <w:t xml:space="preserve">Утверждены </w:t>
      </w:r>
      <w:r w:rsidRPr="00E57388">
        <w:rPr>
          <w:color w:val="000000"/>
          <w:kern w:val="2"/>
          <w:sz w:val="24"/>
          <w:szCs w:val="24"/>
          <w:lang w:eastAsia="zh-CN" w:bidi="hi-IN"/>
        </w:rPr>
        <w:t>Порядок принятия, учета и оформления в муниципальную собственность Чановского района Новосибирской области выморочного имущества</w:t>
      </w:r>
      <w:r w:rsidRPr="00E57388">
        <w:rPr>
          <w:sz w:val="24"/>
          <w:szCs w:val="24"/>
        </w:rPr>
        <w:t>;</w:t>
      </w:r>
      <w:r w:rsidRPr="00E57388">
        <w:rPr>
          <w:color w:val="000000"/>
          <w:sz w:val="24"/>
          <w:szCs w:val="24"/>
          <w:bdr w:val="none" w:sz="0" w:space="0" w:color="auto" w:frame="1"/>
        </w:rPr>
        <w:t xml:space="preserve"> Порядок </w:t>
      </w:r>
      <w:r w:rsidRPr="00E57388">
        <w:rPr>
          <w:bCs/>
          <w:color w:val="000000"/>
          <w:sz w:val="24"/>
          <w:szCs w:val="24"/>
        </w:rPr>
        <w:t>организации и проведения публичных слушаний в Чановском районе Новосибирской области.</w:t>
      </w:r>
    </w:p>
    <w:p w:rsidR="00E57388" w:rsidRPr="00E57388" w:rsidRDefault="00E57388" w:rsidP="00E57388">
      <w:pPr>
        <w:ind w:firstLine="709"/>
        <w:rPr>
          <w:sz w:val="24"/>
          <w:szCs w:val="24"/>
        </w:rPr>
      </w:pPr>
      <w:r w:rsidRPr="00E57388">
        <w:rPr>
          <w:kern w:val="2"/>
          <w:sz w:val="24"/>
          <w:szCs w:val="24"/>
          <w:lang w:eastAsia="zh-CN" w:bidi="hi-IN"/>
        </w:rPr>
        <w:t>Определены Порядок и условия</w:t>
      </w:r>
      <w:r w:rsidRPr="00E57388">
        <w:rPr>
          <w:sz w:val="24"/>
          <w:szCs w:val="24"/>
        </w:rPr>
        <w:t xml:space="preserve">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Чановского района Новосибирской области, в существующих (или строящихся) жилых или иных зданиях.</w:t>
      </w:r>
    </w:p>
    <w:p w:rsidR="00E57388" w:rsidRPr="00E57388" w:rsidRDefault="00E57388" w:rsidP="00E57388">
      <w:pPr>
        <w:ind w:firstLine="709"/>
        <w:rPr>
          <w:sz w:val="24"/>
          <w:szCs w:val="24"/>
        </w:rPr>
      </w:pPr>
      <w:r w:rsidRPr="00E57388">
        <w:rPr>
          <w:sz w:val="24"/>
          <w:szCs w:val="24"/>
        </w:rPr>
        <w:t xml:space="preserve">Внесены изменения в </w:t>
      </w:r>
      <w:r w:rsidRPr="00E57388">
        <w:rPr>
          <w:bCs/>
          <w:color w:val="000000"/>
          <w:sz w:val="24"/>
          <w:szCs w:val="24"/>
        </w:rPr>
        <w:t>Положение по осуществлению муниципального земельного контроля на территории Чановского района Новосибирской области;</w:t>
      </w:r>
    </w:p>
    <w:p w:rsidR="00E57388" w:rsidRPr="00E57388" w:rsidRDefault="00E57388" w:rsidP="00E57388">
      <w:pPr>
        <w:ind w:firstLine="720"/>
        <w:contextualSpacing/>
        <w:rPr>
          <w:sz w:val="24"/>
          <w:szCs w:val="24"/>
        </w:rPr>
      </w:pPr>
      <w:r w:rsidRPr="00E57388">
        <w:rPr>
          <w:sz w:val="24"/>
          <w:szCs w:val="24"/>
        </w:rPr>
        <w:t xml:space="preserve">Постоянная комиссия </w:t>
      </w:r>
      <w:r w:rsidRPr="00E57388">
        <w:rPr>
          <w:i/>
          <w:sz w:val="24"/>
          <w:szCs w:val="24"/>
        </w:rPr>
        <w:t>по социально-экономическому развитию муниципального района</w:t>
      </w:r>
      <w:r w:rsidRPr="00E57388">
        <w:rPr>
          <w:sz w:val="24"/>
          <w:szCs w:val="24"/>
        </w:rPr>
        <w:t xml:space="preserve"> рассматривала вопросы, касающиеся экономического состояния района. Контролировала вопросы развития социальной сферы района.</w:t>
      </w:r>
    </w:p>
    <w:p w:rsidR="00E57388" w:rsidRPr="00E57388" w:rsidRDefault="00E57388" w:rsidP="00E57388">
      <w:pPr>
        <w:ind w:firstLine="720"/>
        <w:contextualSpacing/>
        <w:rPr>
          <w:sz w:val="24"/>
          <w:szCs w:val="24"/>
        </w:rPr>
      </w:pPr>
      <w:r w:rsidRPr="00E57388">
        <w:rPr>
          <w:sz w:val="24"/>
          <w:szCs w:val="24"/>
        </w:rPr>
        <w:t xml:space="preserve">Постоянная мандатная комиссия в течение года взаимодействовала с представительными органами местного самоуправления, контролировала присутствие депутатов на заседаниях постоянных комиссий, сессиях Совета депутатов Чановского района. </w:t>
      </w:r>
    </w:p>
    <w:p w:rsidR="00E57388" w:rsidRPr="00E57388" w:rsidRDefault="00E57388" w:rsidP="00E57388">
      <w:pPr>
        <w:tabs>
          <w:tab w:val="left" w:pos="9781"/>
        </w:tabs>
        <w:ind w:right="-2" w:firstLine="709"/>
        <w:contextualSpacing/>
        <w:rPr>
          <w:sz w:val="24"/>
          <w:szCs w:val="24"/>
        </w:rPr>
      </w:pPr>
      <w:r w:rsidRPr="00E57388">
        <w:rPr>
          <w:sz w:val="24"/>
          <w:szCs w:val="24"/>
        </w:rPr>
        <w:t xml:space="preserve">Совет депутатов Чановского района свою нормотворческую деятельность осуществлял во взаимодействии с прокуратурой </w:t>
      </w:r>
      <w:proofErr w:type="gramStart"/>
      <w:r w:rsidRPr="00E57388">
        <w:rPr>
          <w:sz w:val="24"/>
          <w:szCs w:val="24"/>
        </w:rPr>
        <w:t>Чановского  района</w:t>
      </w:r>
      <w:proofErr w:type="gramEnd"/>
      <w:r w:rsidRPr="00E57388">
        <w:rPr>
          <w:sz w:val="24"/>
          <w:szCs w:val="24"/>
        </w:rPr>
        <w:t xml:space="preserve">. </w:t>
      </w:r>
    </w:p>
    <w:p w:rsidR="00E57388" w:rsidRPr="00E57388" w:rsidRDefault="00E57388" w:rsidP="00E57388">
      <w:pPr>
        <w:ind w:firstLine="709"/>
        <w:contextualSpacing/>
        <w:rPr>
          <w:sz w:val="24"/>
          <w:szCs w:val="24"/>
        </w:rPr>
      </w:pPr>
      <w:r w:rsidRPr="00E57388">
        <w:rPr>
          <w:sz w:val="24"/>
          <w:szCs w:val="24"/>
        </w:rPr>
        <w:t xml:space="preserve">В течение года депутаты Совета депутатов принимали активное участие в ежегодных сходах граждан, публичных слушаниях, праздничных, спортивных и культурных мероприятиях, проводимых в Чановском районе, как на уровне района, так и в поселениях. </w:t>
      </w:r>
    </w:p>
    <w:p w:rsidR="00E57388" w:rsidRPr="00E57388" w:rsidRDefault="00E57388" w:rsidP="00E57388">
      <w:pPr>
        <w:ind w:firstLine="709"/>
        <w:contextualSpacing/>
        <w:rPr>
          <w:sz w:val="24"/>
          <w:szCs w:val="24"/>
        </w:rPr>
      </w:pPr>
      <w:r w:rsidRPr="00E57388">
        <w:rPr>
          <w:sz w:val="24"/>
          <w:szCs w:val="24"/>
          <w:shd w:val="clear" w:color="auto" w:fill="FFFFFF"/>
        </w:rPr>
        <w:t xml:space="preserve">Как известно, депутат наиболее близок к своим избирателям, к нуждам и проблемам. </w:t>
      </w:r>
      <w:r w:rsidRPr="00E57388">
        <w:rPr>
          <w:sz w:val="24"/>
          <w:szCs w:val="24"/>
        </w:rPr>
        <w:t xml:space="preserve">Каждый депутат работает на своем округе, его знают избиратели и обращаются к нему со своими проблемами. </w:t>
      </w:r>
      <w:r w:rsidRPr="00E57388">
        <w:rPr>
          <w:sz w:val="24"/>
          <w:szCs w:val="24"/>
          <w:shd w:val="clear" w:color="auto" w:fill="FFFFFF"/>
        </w:rPr>
        <w:t xml:space="preserve">Именно народные избранники знают изнутри проблемы сел, улиц и дворов. Правильная организация работы депутатского корпуса, взаимопонимание, принятие совместных решений и контроль за их выполнением, создают условия для плодотворной и эффективной деятельности по осуществлению возложенных на него задач. </w:t>
      </w:r>
    </w:p>
    <w:p w:rsidR="00E57388" w:rsidRPr="00E57388" w:rsidRDefault="00E57388" w:rsidP="00E57388">
      <w:pPr>
        <w:ind w:firstLine="709"/>
        <w:contextualSpacing/>
        <w:rPr>
          <w:sz w:val="24"/>
          <w:szCs w:val="24"/>
          <w:shd w:val="clear" w:color="auto" w:fill="FFFFFF"/>
        </w:rPr>
      </w:pPr>
      <w:r w:rsidRPr="00E57388">
        <w:rPr>
          <w:sz w:val="24"/>
          <w:szCs w:val="24"/>
          <w:shd w:val="clear" w:color="auto" w:fill="FFFFFF"/>
        </w:rPr>
        <w:t>Одним из главных критериев в оценке работы депутата является мнение населения, его удовлетворенность деятельностью органов власти и социально-экономическим развитием района. Поэтому э</w:t>
      </w:r>
      <w:r w:rsidRPr="00E57388">
        <w:rPr>
          <w:sz w:val="24"/>
          <w:szCs w:val="24"/>
        </w:rPr>
        <w:t xml:space="preserve">ффективной формой работы Председателя и депутатов Совета депутатов является работа с населением. Это личные приемы граждан, рассмотрение жалоб и обращений жителей, обсуждение вопросов в ходе проведения встреч с избирателями. </w:t>
      </w:r>
    </w:p>
    <w:p w:rsidR="00E57388" w:rsidRPr="00E57388" w:rsidRDefault="00E57388" w:rsidP="00E57388">
      <w:pPr>
        <w:pStyle w:val="afffffc"/>
        <w:shd w:val="clear" w:color="auto" w:fill="FFFFFF"/>
        <w:spacing w:before="0" w:beforeAutospacing="0" w:after="0" w:afterAutospacing="0"/>
        <w:ind w:firstLine="709"/>
        <w:contextualSpacing/>
        <w:jc w:val="both"/>
      </w:pPr>
      <w:proofErr w:type="gramStart"/>
      <w:r w:rsidRPr="00E57388">
        <w:t>Полученная  информация</w:t>
      </w:r>
      <w:proofErr w:type="gramEnd"/>
      <w:r w:rsidRPr="00E57388">
        <w:t xml:space="preserve"> от населения помогает депутатам в решении повседневных проблем на территориях своих избирательных округов, позволяет владеть обстановкой во всех сферах жизнедеятельности их избирательного округа. </w:t>
      </w:r>
    </w:p>
    <w:p w:rsidR="00E57388" w:rsidRPr="00E57388" w:rsidRDefault="00E57388" w:rsidP="00E57388">
      <w:pPr>
        <w:pStyle w:val="afffffc"/>
        <w:shd w:val="clear" w:color="auto" w:fill="FFFFFF"/>
        <w:spacing w:before="0" w:beforeAutospacing="0" w:after="0" w:afterAutospacing="0"/>
        <w:ind w:firstLine="709"/>
        <w:contextualSpacing/>
        <w:jc w:val="both"/>
        <w:rPr>
          <w:shd w:val="clear" w:color="auto" w:fill="FFFFFF"/>
        </w:rPr>
      </w:pPr>
      <w:r w:rsidRPr="00E57388">
        <w:t xml:space="preserve">Результатом этой работы является поиск возможностей положительного влияния и реального решения возникающих проблем жителей. </w:t>
      </w:r>
      <w:r w:rsidRPr="00E57388">
        <w:rPr>
          <w:shd w:val="clear" w:color="auto" w:fill="FFFFFF"/>
        </w:rPr>
        <w:t xml:space="preserve">При этом для решения вопросов обратившихся граждан депутаты используют различные формы работы: обращение к должностному </w:t>
      </w:r>
      <w:proofErr w:type="gramStart"/>
      <w:r w:rsidRPr="00E57388">
        <w:rPr>
          <w:shd w:val="clear" w:color="auto" w:fill="FFFFFF"/>
        </w:rPr>
        <w:t>лицу,  совместная</w:t>
      </w:r>
      <w:proofErr w:type="gramEnd"/>
      <w:r w:rsidRPr="00E57388">
        <w:rPr>
          <w:shd w:val="clear" w:color="auto" w:fill="FFFFFF"/>
        </w:rPr>
        <w:t xml:space="preserve"> работа с Главой района и Главами поселений. </w:t>
      </w:r>
    </w:p>
    <w:p w:rsidR="00E57388" w:rsidRPr="00E57388" w:rsidRDefault="00E57388" w:rsidP="00E57388">
      <w:pPr>
        <w:ind w:right="-2" w:firstLine="709"/>
        <w:contextualSpacing/>
        <w:rPr>
          <w:sz w:val="24"/>
          <w:szCs w:val="24"/>
        </w:rPr>
      </w:pPr>
      <w:r w:rsidRPr="00E57388">
        <w:rPr>
          <w:sz w:val="24"/>
          <w:szCs w:val="24"/>
        </w:rPr>
        <w:t xml:space="preserve">Депутаты Законодательного Собрания Новосибирской области по нашему району оказывали большую помощь в решении многих насущных вопросов района и наших граждан. Андрей Борисович Панфёров и Виктор Васильевич Кушнир всегда были доступны и готовы помочь жителям района. Во время посещения района они проводили прием граждан лично. Кроме того, ежедневно прием граждан вела помощник депутатов Законодательного Собрания Новосибирской области Л.А. Уткина. </w:t>
      </w:r>
    </w:p>
    <w:p w:rsidR="00E57388" w:rsidRPr="00E57388" w:rsidRDefault="00E57388" w:rsidP="00E57388">
      <w:pPr>
        <w:ind w:right="-2" w:firstLine="709"/>
        <w:contextualSpacing/>
        <w:rPr>
          <w:sz w:val="24"/>
          <w:szCs w:val="24"/>
        </w:rPr>
      </w:pPr>
      <w:r w:rsidRPr="00E57388">
        <w:rPr>
          <w:sz w:val="24"/>
          <w:szCs w:val="24"/>
        </w:rPr>
        <w:t xml:space="preserve">За 2024 год к депутатам Совета депутатов обратилось </w:t>
      </w:r>
      <w:r w:rsidRPr="00E57388">
        <w:rPr>
          <w:b/>
          <w:sz w:val="24"/>
          <w:szCs w:val="24"/>
        </w:rPr>
        <w:t>254</w:t>
      </w:r>
      <w:r w:rsidRPr="00E57388">
        <w:rPr>
          <w:sz w:val="24"/>
          <w:szCs w:val="24"/>
        </w:rPr>
        <w:t xml:space="preserve"> гражданина. Вопросы касались разных сфер жизнедеятельности: это вопросы строительства водопроводов, очистка и ремонт дорог, работа </w:t>
      </w:r>
      <w:proofErr w:type="spellStart"/>
      <w:r w:rsidRPr="00E57388">
        <w:rPr>
          <w:sz w:val="24"/>
          <w:szCs w:val="24"/>
        </w:rPr>
        <w:t>ФАПов</w:t>
      </w:r>
      <w:proofErr w:type="spellEnd"/>
      <w:r w:rsidRPr="00E57388">
        <w:rPr>
          <w:sz w:val="24"/>
          <w:szCs w:val="24"/>
        </w:rPr>
        <w:t xml:space="preserve"> в сёлах Чановского района, строительство спортивных </w:t>
      </w:r>
      <w:proofErr w:type="gramStart"/>
      <w:r w:rsidRPr="00E57388">
        <w:rPr>
          <w:sz w:val="24"/>
          <w:szCs w:val="24"/>
        </w:rPr>
        <w:t>сооружений  и</w:t>
      </w:r>
      <w:proofErr w:type="gramEnd"/>
      <w:r w:rsidRPr="00E57388">
        <w:rPr>
          <w:sz w:val="24"/>
          <w:szCs w:val="24"/>
        </w:rPr>
        <w:t xml:space="preserve"> другие.</w:t>
      </w:r>
    </w:p>
    <w:p w:rsidR="00E57388" w:rsidRPr="00E57388" w:rsidRDefault="00E57388" w:rsidP="00E57388">
      <w:pPr>
        <w:ind w:firstLine="720"/>
        <w:contextualSpacing/>
        <w:rPr>
          <w:sz w:val="24"/>
          <w:szCs w:val="24"/>
        </w:rPr>
      </w:pPr>
      <w:r w:rsidRPr="00E57388">
        <w:rPr>
          <w:sz w:val="24"/>
          <w:szCs w:val="24"/>
        </w:rPr>
        <w:t xml:space="preserve">Все обращения, поступившие в Совет депутатов, рассмотрены, граждане получили необходимые консультации и помощь в решении своих вопросов. </w:t>
      </w:r>
    </w:p>
    <w:p w:rsidR="00E57388" w:rsidRPr="00E57388" w:rsidRDefault="00E57388" w:rsidP="00E57388">
      <w:pPr>
        <w:ind w:firstLine="709"/>
        <w:contextualSpacing/>
        <w:rPr>
          <w:sz w:val="24"/>
          <w:szCs w:val="24"/>
        </w:rPr>
      </w:pPr>
      <w:r w:rsidRPr="00E57388">
        <w:rPr>
          <w:sz w:val="24"/>
          <w:szCs w:val="24"/>
        </w:rPr>
        <w:t xml:space="preserve">По ходатайствам руководителей учреждений и организаций в течение года </w:t>
      </w:r>
      <w:r w:rsidRPr="00E57388">
        <w:rPr>
          <w:b/>
          <w:sz w:val="24"/>
          <w:szCs w:val="24"/>
        </w:rPr>
        <w:t>40</w:t>
      </w:r>
      <w:r w:rsidRPr="00E57388">
        <w:rPr>
          <w:sz w:val="24"/>
          <w:szCs w:val="24"/>
        </w:rPr>
        <w:t xml:space="preserve"> граждан Чановского района </w:t>
      </w:r>
      <w:proofErr w:type="spellStart"/>
      <w:r w:rsidRPr="00E57388">
        <w:rPr>
          <w:sz w:val="24"/>
          <w:szCs w:val="24"/>
        </w:rPr>
        <w:t>награждёны</w:t>
      </w:r>
      <w:proofErr w:type="spellEnd"/>
      <w:r w:rsidRPr="00E57388">
        <w:rPr>
          <w:sz w:val="24"/>
          <w:szCs w:val="24"/>
        </w:rPr>
        <w:t xml:space="preserve"> Почетной грамотой Совета депутатов Чановского района, </w:t>
      </w:r>
      <w:proofErr w:type="gramStart"/>
      <w:r w:rsidRPr="00E57388">
        <w:rPr>
          <w:b/>
          <w:sz w:val="24"/>
          <w:szCs w:val="24"/>
        </w:rPr>
        <w:t>19</w:t>
      </w:r>
      <w:r w:rsidRPr="00E57388">
        <w:rPr>
          <w:sz w:val="24"/>
          <w:szCs w:val="24"/>
        </w:rPr>
        <w:t xml:space="preserve">  объявлена</w:t>
      </w:r>
      <w:proofErr w:type="gramEnd"/>
      <w:r w:rsidRPr="00E57388">
        <w:rPr>
          <w:sz w:val="24"/>
          <w:szCs w:val="24"/>
        </w:rPr>
        <w:t xml:space="preserve"> Благодарность Совета депутатов Чановского района.</w:t>
      </w:r>
    </w:p>
    <w:p w:rsidR="00E57388" w:rsidRPr="00E57388" w:rsidRDefault="00E57388" w:rsidP="00E57388">
      <w:pPr>
        <w:tabs>
          <w:tab w:val="left" w:pos="4275"/>
        </w:tabs>
        <w:ind w:firstLine="709"/>
        <w:contextualSpacing/>
        <w:rPr>
          <w:sz w:val="24"/>
          <w:szCs w:val="24"/>
        </w:rPr>
      </w:pPr>
      <w:r w:rsidRPr="00E57388">
        <w:rPr>
          <w:sz w:val="24"/>
          <w:szCs w:val="24"/>
        </w:rPr>
        <w:t xml:space="preserve">Одной из форм участия населения в осуществлении местного самоуправления являются публичные слушания. В 2024 году слушания проводились </w:t>
      </w:r>
      <w:r w:rsidRPr="00E57388">
        <w:rPr>
          <w:b/>
          <w:sz w:val="24"/>
          <w:szCs w:val="24"/>
        </w:rPr>
        <w:t>3</w:t>
      </w:r>
      <w:r w:rsidRPr="00E57388">
        <w:rPr>
          <w:sz w:val="24"/>
          <w:szCs w:val="24"/>
        </w:rPr>
        <w:t xml:space="preserve"> раза для обсуждения проектов муниципальных правовых актов </w:t>
      </w:r>
      <w:proofErr w:type="gramStart"/>
      <w:r w:rsidRPr="00E57388">
        <w:rPr>
          <w:sz w:val="24"/>
          <w:szCs w:val="24"/>
        </w:rPr>
        <w:t>по  вопросам</w:t>
      </w:r>
      <w:proofErr w:type="gramEnd"/>
      <w:r w:rsidRPr="00E57388">
        <w:rPr>
          <w:sz w:val="24"/>
          <w:szCs w:val="24"/>
        </w:rPr>
        <w:t xml:space="preserve"> бюджета муниципального образования. Также были проведены публичные слушания </w:t>
      </w:r>
      <w:r w:rsidRPr="00E57388">
        <w:rPr>
          <w:bCs/>
          <w:sz w:val="24"/>
          <w:szCs w:val="24"/>
        </w:rPr>
        <w:t>по преобразованию всех поселений, входящих в состав Чановского муниципального района Новосибирской области, путём их объединения и наделении вновь образованного муниципального образования статусом муниципального округа</w:t>
      </w:r>
      <w:r w:rsidRPr="00E57388">
        <w:rPr>
          <w:sz w:val="24"/>
          <w:szCs w:val="24"/>
        </w:rPr>
        <w:t>, о чем было сказано выше.</w:t>
      </w:r>
    </w:p>
    <w:p w:rsidR="00E57388" w:rsidRPr="00E57388" w:rsidRDefault="00E57388" w:rsidP="00E57388">
      <w:pPr>
        <w:pStyle w:val="afffffc"/>
        <w:spacing w:before="0" w:beforeAutospacing="0" w:after="0" w:afterAutospacing="0"/>
        <w:contextualSpacing/>
        <w:jc w:val="both"/>
      </w:pPr>
      <w:r w:rsidRPr="00E57388">
        <w:t xml:space="preserve">            За отчетный период деятельность Контрольно-счетного органа осуществлялась в соответствии с полномочиями. Проведение контрольных и экспертно-аналитических мероприятий в 2024 году реализовано в полном объеме. В течение года проведено </w:t>
      </w:r>
      <w:r w:rsidRPr="00E57388">
        <w:rPr>
          <w:b/>
        </w:rPr>
        <w:t>5</w:t>
      </w:r>
      <w:r w:rsidRPr="00E57388">
        <w:t xml:space="preserve"> контрольных мероприятий, </w:t>
      </w:r>
      <w:r w:rsidRPr="00E57388">
        <w:rPr>
          <w:b/>
        </w:rPr>
        <w:t>1</w:t>
      </w:r>
      <w:r w:rsidRPr="00E57388">
        <w:t xml:space="preserve"> совместная проверка с Контрольно-счетной палатой Новосибирской области, </w:t>
      </w:r>
      <w:proofErr w:type="gramStart"/>
      <w:r w:rsidRPr="00E57388">
        <w:t xml:space="preserve">составлено  </w:t>
      </w:r>
      <w:r w:rsidRPr="00E57388">
        <w:rPr>
          <w:b/>
        </w:rPr>
        <w:t>33</w:t>
      </w:r>
      <w:proofErr w:type="gramEnd"/>
      <w:r w:rsidRPr="00E57388">
        <w:t xml:space="preserve"> экспертных заключения. </w:t>
      </w:r>
    </w:p>
    <w:p w:rsidR="00E57388" w:rsidRPr="00E57388" w:rsidRDefault="00E57388" w:rsidP="00E57388">
      <w:pPr>
        <w:ind w:firstLine="709"/>
        <w:rPr>
          <w:rFonts w:eastAsia="Calibri"/>
          <w:sz w:val="24"/>
          <w:szCs w:val="24"/>
        </w:rPr>
      </w:pPr>
      <w:r w:rsidRPr="00E57388">
        <w:rPr>
          <w:sz w:val="24"/>
          <w:szCs w:val="24"/>
        </w:rPr>
        <w:lastRenderedPageBreak/>
        <w:t xml:space="preserve">Все депутаты Совета депутатов в 2024 году предоставили </w:t>
      </w:r>
      <w:r w:rsidRPr="00E57388">
        <w:rPr>
          <w:rFonts w:eastAsia="Calibri"/>
          <w:sz w:val="24"/>
          <w:szCs w:val="24"/>
        </w:rPr>
        <w:t xml:space="preserve">уведомления об отсутствии фактов совершения в отчетном периоде сделок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w:t>
      </w:r>
      <w:r w:rsidRPr="00E57388">
        <w:rPr>
          <w:sz w:val="24"/>
          <w:szCs w:val="24"/>
        </w:rPr>
        <w:t xml:space="preserve">Председатель Совета предоставил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своей супруги.  </w:t>
      </w:r>
    </w:p>
    <w:p w:rsidR="00E57388" w:rsidRPr="00E57388" w:rsidRDefault="00E57388" w:rsidP="00E57388">
      <w:pPr>
        <w:ind w:firstLine="720"/>
        <w:contextualSpacing/>
        <w:rPr>
          <w:sz w:val="24"/>
          <w:szCs w:val="24"/>
        </w:rPr>
      </w:pPr>
      <w:r w:rsidRPr="00E57388">
        <w:rPr>
          <w:sz w:val="24"/>
          <w:szCs w:val="24"/>
        </w:rPr>
        <w:t>Принятые Советом депутатов Чановского района муниципальные нормативные правовые акты публикуются в Информационном вестнике органов местного самоуправления Чановского района Новосибирской области, размещаются на странице Совета депутатов, официального сайта органов местного самоуправления Чановского района Новосибирской области.</w:t>
      </w:r>
    </w:p>
    <w:p w:rsidR="00E57388" w:rsidRPr="00E57388" w:rsidRDefault="00E57388" w:rsidP="00E57388">
      <w:pPr>
        <w:ind w:firstLine="720"/>
        <w:contextualSpacing/>
        <w:rPr>
          <w:sz w:val="24"/>
          <w:szCs w:val="24"/>
        </w:rPr>
      </w:pPr>
      <w:r w:rsidRPr="00E57388">
        <w:rPr>
          <w:sz w:val="24"/>
          <w:szCs w:val="24"/>
        </w:rPr>
        <w:t>Главным принципом работы Совета депутатов Чановского района Новосибирской области является открытость и доступность во взаимодействии со средствами массовой информации, общественными организациями и жителями Чановского района. Корреспонденты газеты «Чановские вести» постоянно присутствуют на заседаниях сессий Совета депутатов. Районная газета публикует информацию о созыве очередной сессии Совета депутатов, материалы о проведенных сессиях. Кроме того, информация о деятельности Совета депутатов размещается в рубрике новостей на странице Совета депутатов официального сайта органов местного самоуправления Чановского района.</w:t>
      </w:r>
    </w:p>
    <w:bookmarkEnd w:id="0"/>
    <w:p w:rsidR="00E57388" w:rsidRPr="00E57388" w:rsidRDefault="00E57388" w:rsidP="00E57388">
      <w:pPr>
        <w:ind w:firstLine="720"/>
        <w:contextualSpacing/>
        <w:rPr>
          <w:sz w:val="24"/>
          <w:szCs w:val="24"/>
        </w:rPr>
      </w:pPr>
      <w:r w:rsidRPr="00E57388">
        <w:rPr>
          <w:sz w:val="24"/>
          <w:szCs w:val="24"/>
        </w:rPr>
        <w:t xml:space="preserve">Говоря об итогах года в целом, полагаю, что нам вместе с депутатами удалось организовать работу представительной власти во взаимодействии с исполнительной. </w:t>
      </w:r>
    </w:p>
    <w:p w:rsidR="00E57388" w:rsidRPr="00E57388" w:rsidRDefault="00E57388" w:rsidP="00E57388">
      <w:pPr>
        <w:ind w:firstLine="720"/>
        <w:contextualSpacing/>
        <w:rPr>
          <w:sz w:val="24"/>
          <w:szCs w:val="24"/>
        </w:rPr>
      </w:pPr>
      <w:r w:rsidRPr="00E57388">
        <w:rPr>
          <w:sz w:val="24"/>
          <w:szCs w:val="24"/>
        </w:rPr>
        <w:t>Депутатский корпус работал в интересах своих избирателей. Хочу искренне поблагодарить всех депутатов, которые, находили время для работы в Совете депутатов, на своих избирательных округах и общения с жителями района.</w:t>
      </w:r>
    </w:p>
    <w:p w:rsidR="00E57388" w:rsidRPr="00E57388" w:rsidRDefault="00E57388" w:rsidP="00E57388">
      <w:pPr>
        <w:ind w:firstLine="720"/>
        <w:contextualSpacing/>
        <w:rPr>
          <w:sz w:val="24"/>
          <w:szCs w:val="24"/>
        </w:rPr>
      </w:pPr>
      <w:r w:rsidRPr="00E57388">
        <w:rPr>
          <w:sz w:val="24"/>
          <w:szCs w:val="24"/>
        </w:rPr>
        <w:t xml:space="preserve">В 2025 году Совет депутатов продолжит информационный диалог представительного органа и населения. </w:t>
      </w:r>
    </w:p>
    <w:p w:rsidR="00E57388" w:rsidRPr="00E57388" w:rsidRDefault="00E57388" w:rsidP="00E57388">
      <w:pPr>
        <w:ind w:firstLine="720"/>
        <w:contextualSpacing/>
        <w:rPr>
          <w:sz w:val="24"/>
          <w:szCs w:val="24"/>
        </w:rPr>
      </w:pPr>
      <w:r w:rsidRPr="00E57388">
        <w:rPr>
          <w:sz w:val="24"/>
          <w:szCs w:val="24"/>
        </w:rPr>
        <w:t xml:space="preserve">Также необходимо активно вести приём граждан, чаще </w:t>
      </w:r>
      <w:proofErr w:type="gramStart"/>
      <w:r w:rsidRPr="00E57388">
        <w:rPr>
          <w:sz w:val="24"/>
          <w:szCs w:val="24"/>
        </w:rPr>
        <w:t>бывать  на</w:t>
      </w:r>
      <w:proofErr w:type="gramEnd"/>
      <w:r w:rsidRPr="00E57388">
        <w:rPr>
          <w:sz w:val="24"/>
          <w:szCs w:val="24"/>
        </w:rPr>
        <w:t xml:space="preserve"> своих округах, быть в гуще проблем своего округа, всячески помогать гражданам в решении их проблем. Продолжить работу по повышению роли депутата в общественно – политической и социально- экономической жизни района. Каждый депутат кроме политической активности должен быть примером в трудовом коллективе, в быту. Авторитет Совета депутатов формируется делами и достижениями каждого. </w:t>
      </w:r>
    </w:p>
    <w:p w:rsidR="00E57388" w:rsidRPr="00E57388" w:rsidRDefault="00E57388" w:rsidP="00E57388">
      <w:pPr>
        <w:ind w:firstLine="720"/>
        <w:contextualSpacing/>
        <w:rPr>
          <w:sz w:val="24"/>
          <w:szCs w:val="24"/>
        </w:rPr>
      </w:pPr>
      <w:r w:rsidRPr="00E57388">
        <w:rPr>
          <w:sz w:val="24"/>
          <w:szCs w:val="24"/>
        </w:rPr>
        <w:t xml:space="preserve">В текущем году предстоит большая разъяснительная и агитационная работа на своих округах по выборам депутатов в Законодательное Собрание Новосибирской области и в Совет депутатов Чановского района. </w:t>
      </w:r>
    </w:p>
    <w:p w:rsidR="00E57388" w:rsidRPr="00E57388" w:rsidRDefault="00E57388" w:rsidP="00E57388">
      <w:pPr>
        <w:ind w:firstLine="720"/>
        <w:contextualSpacing/>
        <w:rPr>
          <w:sz w:val="24"/>
          <w:szCs w:val="24"/>
        </w:rPr>
      </w:pPr>
      <w:r w:rsidRPr="00E57388">
        <w:rPr>
          <w:sz w:val="24"/>
          <w:szCs w:val="24"/>
        </w:rPr>
        <w:t>Впервые избранный Совет депутатов Чановского муниципального округа будет принимать решения, касающиеся всех поселений Чановского района. Таким образом, в разы возрастает ответственность избранных депутатов за принимаемые решения. Не будет депутатов сельских поселений и 21 депутат Совета депутатов будет выполнять всю депутатскую работу Чановского муниципального округа.</w:t>
      </w:r>
    </w:p>
    <w:p w:rsidR="00E57388" w:rsidRPr="00E57388" w:rsidRDefault="00E57388" w:rsidP="00E57388">
      <w:pPr>
        <w:ind w:firstLine="720"/>
        <w:contextualSpacing/>
        <w:rPr>
          <w:sz w:val="24"/>
          <w:szCs w:val="24"/>
        </w:rPr>
      </w:pPr>
      <w:r w:rsidRPr="00E57388">
        <w:rPr>
          <w:sz w:val="24"/>
          <w:szCs w:val="24"/>
        </w:rPr>
        <w:t xml:space="preserve">В течение года депутаты Совета депутатов Чановского района принимали самое активное участие в сборе гуманитарной помощи участникам специальной военной операции, нашим землякам - военнослужащим, оказывали финансовую и материальную поддержку, работали в общественных </w:t>
      </w:r>
      <w:proofErr w:type="spellStart"/>
      <w:r w:rsidRPr="00E57388">
        <w:rPr>
          <w:sz w:val="24"/>
          <w:szCs w:val="24"/>
        </w:rPr>
        <w:t>обьединениях</w:t>
      </w:r>
      <w:proofErr w:type="spellEnd"/>
      <w:r w:rsidRPr="00E57388">
        <w:rPr>
          <w:sz w:val="24"/>
          <w:szCs w:val="24"/>
        </w:rPr>
        <w:t xml:space="preserve"> по оказанию помощи нашим землякам. </w:t>
      </w:r>
    </w:p>
    <w:p w:rsidR="00E57388" w:rsidRPr="00E57388" w:rsidRDefault="00E57388" w:rsidP="00E57388">
      <w:pPr>
        <w:ind w:firstLine="720"/>
        <w:contextualSpacing/>
        <w:rPr>
          <w:sz w:val="24"/>
          <w:szCs w:val="24"/>
        </w:rPr>
      </w:pPr>
      <w:r w:rsidRPr="00E57388">
        <w:rPr>
          <w:sz w:val="24"/>
          <w:szCs w:val="24"/>
        </w:rPr>
        <w:t xml:space="preserve">Необходимо продолжать работу по поддержке участников специальной военной операции и их семей, к этим вопросам необходимо относится ответственно и очень внимательно. </w:t>
      </w:r>
    </w:p>
    <w:p w:rsidR="00E57388" w:rsidRPr="00E57388" w:rsidRDefault="00E57388" w:rsidP="00E57388">
      <w:pPr>
        <w:ind w:firstLine="720"/>
        <w:contextualSpacing/>
        <w:rPr>
          <w:color w:val="2A2C34"/>
          <w:sz w:val="24"/>
          <w:szCs w:val="24"/>
        </w:rPr>
      </w:pPr>
      <w:r w:rsidRPr="00E57388">
        <w:rPr>
          <w:color w:val="2A2C34"/>
          <w:sz w:val="24"/>
          <w:szCs w:val="24"/>
        </w:rPr>
        <w:t>В 2025 году мы будем отмечать 80-летие Великой Победы, в связи с этим</w:t>
      </w:r>
      <w:r w:rsidRPr="00E57388">
        <w:rPr>
          <w:sz w:val="24"/>
          <w:szCs w:val="24"/>
        </w:rPr>
        <w:t xml:space="preserve"> 2025 год объявлен Годом защитника Отечества</w:t>
      </w:r>
      <w:r w:rsidRPr="00E57388">
        <w:rPr>
          <w:color w:val="2A2C34"/>
          <w:sz w:val="24"/>
          <w:szCs w:val="24"/>
        </w:rPr>
        <w:t xml:space="preserve"> в честь наших героев и участников специальной военной операции и в память о подвигах всех наших предков, сражавшихся в разные исторические периоды за Родину. </w:t>
      </w:r>
    </w:p>
    <w:p w:rsidR="00E57388" w:rsidRPr="00E57388" w:rsidRDefault="00E57388" w:rsidP="00E57388">
      <w:pPr>
        <w:ind w:firstLine="720"/>
        <w:contextualSpacing/>
        <w:rPr>
          <w:sz w:val="24"/>
          <w:szCs w:val="24"/>
        </w:rPr>
      </w:pPr>
      <w:r w:rsidRPr="00E57388">
        <w:rPr>
          <w:sz w:val="24"/>
          <w:szCs w:val="24"/>
        </w:rPr>
        <w:t xml:space="preserve">Также в этом </w:t>
      </w:r>
      <w:proofErr w:type="gramStart"/>
      <w:r w:rsidRPr="00E57388">
        <w:rPr>
          <w:sz w:val="24"/>
          <w:szCs w:val="24"/>
        </w:rPr>
        <w:t>году  наш</w:t>
      </w:r>
      <w:proofErr w:type="gramEnd"/>
      <w:r w:rsidRPr="00E57388">
        <w:rPr>
          <w:sz w:val="24"/>
          <w:szCs w:val="24"/>
        </w:rPr>
        <w:t xml:space="preserve"> район будет отмечать 100 – </w:t>
      </w:r>
      <w:proofErr w:type="spellStart"/>
      <w:r w:rsidRPr="00E57388">
        <w:rPr>
          <w:sz w:val="24"/>
          <w:szCs w:val="24"/>
        </w:rPr>
        <w:t>летие</w:t>
      </w:r>
      <w:proofErr w:type="spellEnd"/>
      <w:r w:rsidRPr="00E57388">
        <w:rPr>
          <w:sz w:val="24"/>
          <w:szCs w:val="24"/>
        </w:rPr>
        <w:t xml:space="preserve"> со дня образования. Попрошу депутатов активно принимать участие в мероприятиях, посвященных этим знаменательным датам. Необходимо провести встречи с учащимися школ на своих округах, рассказать об истории создания района и его развитии, об известных земляках.</w:t>
      </w:r>
    </w:p>
    <w:p w:rsidR="00E57388" w:rsidRPr="00E57388" w:rsidRDefault="00E57388" w:rsidP="00E57388">
      <w:pPr>
        <w:pStyle w:val="afffffc"/>
        <w:shd w:val="clear" w:color="auto" w:fill="FFFFFF"/>
        <w:spacing w:before="0" w:beforeAutospacing="0" w:after="0" w:afterAutospacing="0"/>
        <w:contextualSpacing/>
        <w:jc w:val="both"/>
      </w:pPr>
      <w:r w:rsidRPr="00E57388">
        <w:t xml:space="preserve">         Уважаемые депутаты! Мы должны помнить, что наша общая задача – сделать все возможное для дальнейшего развития нашего района и создания комфортных условий для жизни наших избирателей.</w:t>
      </w:r>
    </w:p>
    <w:p w:rsidR="00E57388" w:rsidRPr="00E57388" w:rsidRDefault="00E57388" w:rsidP="00E57388">
      <w:pPr>
        <w:pStyle w:val="afffffc"/>
        <w:shd w:val="clear" w:color="auto" w:fill="FFFFFF"/>
        <w:spacing w:before="0" w:beforeAutospacing="0" w:after="0" w:afterAutospacing="0"/>
        <w:ind w:firstLine="709"/>
        <w:contextualSpacing/>
        <w:jc w:val="both"/>
        <w:rPr>
          <w:shd w:val="clear" w:color="auto" w:fill="FFFFFF"/>
        </w:rPr>
      </w:pPr>
      <w:r w:rsidRPr="00E57388">
        <w:t>Всем спасибо за работу.</w:t>
      </w:r>
    </w:p>
    <w:p w:rsidR="00E57388" w:rsidRPr="00E57388" w:rsidRDefault="00E57388" w:rsidP="00E57388">
      <w:pPr>
        <w:jc w:val="center"/>
        <w:rPr>
          <w:sz w:val="24"/>
          <w:szCs w:val="24"/>
        </w:rPr>
      </w:pPr>
    </w:p>
    <w:p w:rsidR="00E57388" w:rsidRPr="00E57388" w:rsidRDefault="00E57388" w:rsidP="00E57388">
      <w:pPr>
        <w:contextualSpacing/>
        <w:rPr>
          <w:sz w:val="24"/>
          <w:szCs w:val="24"/>
        </w:rPr>
      </w:pPr>
      <w:r w:rsidRPr="00E57388">
        <w:rPr>
          <w:sz w:val="24"/>
          <w:szCs w:val="24"/>
        </w:rPr>
        <w:t>Председатель Совета депутатов</w:t>
      </w:r>
    </w:p>
    <w:p w:rsidR="00E57388" w:rsidRPr="00E57388" w:rsidRDefault="00E57388" w:rsidP="00E57388">
      <w:pPr>
        <w:contextualSpacing/>
        <w:rPr>
          <w:sz w:val="24"/>
          <w:szCs w:val="24"/>
        </w:rPr>
      </w:pPr>
      <w:r w:rsidRPr="00E57388">
        <w:rPr>
          <w:sz w:val="24"/>
          <w:szCs w:val="24"/>
        </w:rPr>
        <w:t>Чановского района Новосибирской области                           В.Г. Шнайдер</w:t>
      </w:r>
    </w:p>
    <w:p w:rsidR="006A4E18" w:rsidRPr="00E57388" w:rsidRDefault="006A4E18" w:rsidP="00D45B44">
      <w:pPr>
        <w:pStyle w:val="aff0"/>
        <w:rPr>
          <w:sz w:val="24"/>
        </w:rPr>
      </w:pPr>
    </w:p>
    <w:p w:rsidR="006A4E18" w:rsidRPr="00E57388" w:rsidRDefault="006A4E18" w:rsidP="00D45B44">
      <w:pPr>
        <w:pStyle w:val="aff0"/>
        <w:rPr>
          <w:sz w:val="24"/>
        </w:rPr>
      </w:pPr>
    </w:p>
    <w:p w:rsidR="006A4E18" w:rsidRPr="00E57388" w:rsidRDefault="006A4E18" w:rsidP="00D45B44">
      <w:pPr>
        <w:pStyle w:val="aff0"/>
        <w:rPr>
          <w:sz w:val="24"/>
        </w:rPr>
      </w:pPr>
    </w:p>
    <w:p w:rsidR="00524CE8" w:rsidRPr="00E57388" w:rsidRDefault="00524CE8" w:rsidP="00D45B44">
      <w:pPr>
        <w:pStyle w:val="aff0"/>
        <w:rPr>
          <w:sz w:val="24"/>
        </w:rPr>
      </w:pPr>
    </w:p>
    <w:p w:rsidR="00524CE8" w:rsidRPr="00E57388" w:rsidRDefault="00524CE8" w:rsidP="00D45B44">
      <w:pPr>
        <w:pStyle w:val="aff0"/>
        <w:rPr>
          <w:sz w:val="24"/>
        </w:rPr>
      </w:pPr>
    </w:p>
    <w:p w:rsidR="00BA7E57" w:rsidRPr="00BA7E57" w:rsidRDefault="00BA7E57" w:rsidP="00BA7E57">
      <w:pPr>
        <w:jc w:val="center"/>
        <w:rPr>
          <w:sz w:val="24"/>
          <w:szCs w:val="24"/>
        </w:rPr>
      </w:pPr>
      <w:r w:rsidRPr="00BA7E57">
        <w:rPr>
          <w:b/>
          <w:noProof/>
          <w:sz w:val="24"/>
          <w:szCs w:val="24"/>
        </w:rPr>
        <w:drawing>
          <wp:inline distT="0" distB="0" distL="0" distR="0">
            <wp:extent cx="522605" cy="6413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BA7E57" w:rsidRPr="00BA7E57" w:rsidRDefault="00BA7E57" w:rsidP="00BA7E57">
      <w:pPr>
        <w:jc w:val="center"/>
        <w:rPr>
          <w:b/>
          <w:sz w:val="24"/>
          <w:szCs w:val="24"/>
        </w:rPr>
      </w:pPr>
      <w:r w:rsidRPr="00BA7E57">
        <w:rPr>
          <w:b/>
          <w:sz w:val="24"/>
          <w:szCs w:val="24"/>
        </w:rPr>
        <w:t>СОВЕТ ДЕПУТАТОВ</w:t>
      </w:r>
    </w:p>
    <w:p w:rsidR="00BA7E57" w:rsidRPr="00BA7E57" w:rsidRDefault="00BA7E57" w:rsidP="00BA7E57">
      <w:pPr>
        <w:jc w:val="center"/>
        <w:rPr>
          <w:b/>
          <w:sz w:val="24"/>
          <w:szCs w:val="24"/>
        </w:rPr>
      </w:pPr>
      <w:r w:rsidRPr="00BA7E57">
        <w:rPr>
          <w:b/>
          <w:sz w:val="24"/>
          <w:szCs w:val="24"/>
        </w:rPr>
        <w:t>ЧАНОВСКОГО РАЙОНА НОВОСИБИРСКОЙ ОБЛАСТИ</w:t>
      </w:r>
    </w:p>
    <w:p w:rsidR="00BA7E57" w:rsidRPr="00BA7E57" w:rsidRDefault="00BA7E57" w:rsidP="00BA7E57">
      <w:pPr>
        <w:jc w:val="center"/>
        <w:rPr>
          <w:b/>
          <w:sz w:val="24"/>
          <w:szCs w:val="24"/>
        </w:rPr>
      </w:pPr>
      <w:r w:rsidRPr="00BA7E57">
        <w:rPr>
          <w:b/>
          <w:sz w:val="24"/>
          <w:szCs w:val="24"/>
        </w:rPr>
        <w:t>четвёртого созыва</w:t>
      </w:r>
    </w:p>
    <w:p w:rsidR="00BA7E57" w:rsidRPr="00BA7E57" w:rsidRDefault="00BA7E57" w:rsidP="00BA7E57">
      <w:pPr>
        <w:jc w:val="center"/>
        <w:rPr>
          <w:b/>
          <w:sz w:val="24"/>
          <w:szCs w:val="24"/>
        </w:rPr>
      </w:pPr>
    </w:p>
    <w:p w:rsidR="00BA7E57" w:rsidRPr="00BA7E57" w:rsidRDefault="00BA7E57" w:rsidP="00BA7E57">
      <w:pPr>
        <w:jc w:val="center"/>
        <w:rPr>
          <w:b/>
          <w:sz w:val="24"/>
          <w:szCs w:val="24"/>
        </w:rPr>
      </w:pPr>
      <w:r w:rsidRPr="00BA7E57">
        <w:rPr>
          <w:b/>
          <w:sz w:val="24"/>
          <w:szCs w:val="24"/>
        </w:rPr>
        <w:t>РЕШЕНИЕ</w:t>
      </w:r>
    </w:p>
    <w:p w:rsidR="00BA7E57" w:rsidRPr="00BA7E57" w:rsidRDefault="00BA7E57" w:rsidP="00BA7E57">
      <w:pPr>
        <w:jc w:val="center"/>
        <w:rPr>
          <w:b/>
          <w:sz w:val="24"/>
          <w:szCs w:val="24"/>
        </w:rPr>
      </w:pPr>
      <w:r w:rsidRPr="00BA7E57">
        <w:rPr>
          <w:b/>
          <w:sz w:val="24"/>
          <w:szCs w:val="24"/>
        </w:rPr>
        <w:t>пятьдесят пятой сессии</w:t>
      </w:r>
    </w:p>
    <w:p w:rsidR="00BA7E57" w:rsidRPr="00BA7E57" w:rsidRDefault="00BA7E57" w:rsidP="00BA7E57">
      <w:pPr>
        <w:jc w:val="center"/>
        <w:rPr>
          <w:sz w:val="24"/>
          <w:szCs w:val="24"/>
          <w:highlight w:val="yellow"/>
        </w:rPr>
      </w:pPr>
    </w:p>
    <w:p w:rsidR="00BA7E57" w:rsidRPr="00BA7E57" w:rsidRDefault="00BA7E57" w:rsidP="00BA7E57">
      <w:pPr>
        <w:jc w:val="center"/>
        <w:rPr>
          <w:sz w:val="24"/>
          <w:szCs w:val="24"/>
        </w:rPr>
      </w:pPr>
      <w:r w:rsidRPr="00BA7E57">
        <w:rPr>
          <w:sz w:val="24"/>
          <w:szCs w:val="24"/>
        </w:rPr>
        <w:t>12 февраля 2025 года                                                                        № 364</w:t>
      </w:r>
    </w:p>
    <w:p w:rsidR="00BA7E57" w:rsidRPr="00BA7E57" w:rsidRDefault="00BA7E57" w:rsidP="00BA7E57">
      <w:pPr>
        <w:jc w:val="center"/>
        <w:rPr>
          <w:sz w:val="24"/>
          <w:szCs w:val="24"/>
        </w:rPr>
      </w:pPr>
      <w:r w:rsidRPr="00BA7E57">
        <w:rPr>
          <w:sz w:val="24"/>
          <w:szCs w:val="24"/>
        </w:rPr>
        <w:t>р.п.Чаны</w:t>
      </w:r>
    </w:p>
    <w:p w:rsidR="00BA7E57" w:rsidRPr="00BA7E57" w:rsidRDefault="00BA7E57" w:rsidP="00BA7E57">
      <w:pPr>
        <w:jc w:val="center"/>
        <w:rPr>
          <w:sz w:val="24"/>
          <w:szCs w:val="24"/>
          <w:highlight w:val="yellow"/>
        </w:rPr>
      </w:pPr>
    </w:p>
    <w:p w:rsidR="00BA7E57" w:rsidRPr="00BA7E57" w:rsidRDefault="00BA7E57" w:rsidP="00BA7E57">
      <w:pPr>
        <w:jc w:val="center"/>
        <w:rPr>
          <w:sz w:val="24"/>
          <w:szCs w:val="24"/>
        </w:rPr>
      </w:pPr>
      <w:r w:rsidRPr="00BA7E57">
        <w:rPr>
          <w:sz w:val="24"/>
          <w:szCs w:val="24"/>
        </w:rPr>
        <w:t>О внесении изменений в решение пятьдесят четвёртой сессии Совета депут</w:t>
      </w:r>
      <w:r w:rsidRPr="00BA7E57">
        <w:rPr>
          <w:sz w:val="24"/>
          <w:szCs w:val="24"/>
        </w:rPr>
        <w:t>а</w:t>
      </w:r>
      <w:r w:rsidRPr="00BA7E57">
        <w:rPr>
          <w:sz w:val="24"/>
          <w:szCs w:val="24"/>
        </w:rPr>
        <w:t>тов Чано</w:t>
      </w:r>
      <w:r w:rsidRPr="00BA7E57">
        <w:rPr>
          <w:sz w:val="24"/>
          <w:szCs w:val="24"/>
        </w:rPr>
        <w:t>в</w:t>
      </w:r>
      <w:r w:rsidRPr="00BA7E57">
        <w:rPr>
          <w:sz w:val="24"/>
          <w:szCs w:val="24"/>
        </w:rPr>
        <w:t>ского района Новосибирской области от 25.12.2024 года</w:t>
      </w:r>
    </w:p>
    <w:p w:rsidR="00BA7E57" w:rsidRPr="00BA7E57" w:rsidRDefault="00BA7E57" w:rsidP="00BA7E57">
      <w:pPr>
        <w:jc w:val="center"/>
        <w:rPr>
          <w:sz w:val="24"/>
          <w:szCs w:val="24"/>
        </w:rPr>
      </w:pPr>
      <w:r w:rsidRPr="00BA7E57">
        <w:rPr>
          <w:sz w:val="24"/>
          <w:szCs w:val="24"/>
        </w:rPr>
        <w:t>№ 353 «О бюджете Чановского района Н</w:t>
      </w:r>
      <w:r w:rsidRPr="00BA7E57">
        <w:rPr>
          <w:sz w:val="24"/>
          <w:szCs w:val="24"/>
        </w:rPr>
        <w:t>о</w:t>
      </w:r>
      <w:r w:rsidRPr="00BA7E57">
        <w:rPr>
          <w:sz w:val="24"/>
          <w:szCs w:val="24"/>
        </w:rPr>
        <w:t>восибирской области на 2025 год и плановый период 2026 – 2027 г</w:t>
      </w:r>
      <w:r w:rsidRPr="00BA7E57">
        <w:rPr>
          <w:sz w:val="24"/>
          <w:szCs w:val="24"/>
        </w:rPr>
        <w:t>о</w:t>
      </w:r>
      <w:r w:rsidRPr="00BA7E57">
        <w:rPr>
          <w:sz w:val="24"/>
          <w:szCs w:val="24"/>
        </w:rPr>
        <w:t>дов»</w:t>
      </w:r>
    </w:p>
    <w:p w:rsidR="00BA7E57" w:rsidRPr="00BA7E57" w:rsidRDefault="00BA7E57" w:rsidP="00BA7E57">
      <w:pPr>
        <w:ind w:firstLine="709"/>
        <w:rPr>
          <w:sz w:val="24"/>
          <w:szCs w:val="24"/>
        </w:rPr>
      </w:pPr>
    </w:p>
    <w:p w:rsidR="00BA7E57" w:rsidRPr="00BA7E57" w:rsidRDefault="00BA7E57" w:rsidP="00BA7E57">
      <w:pPr>
        <w:ind w:firstLine="426"/>
        <w:rPr>
          <w:sz w:val="24"/>
          <w:szCs w:val="24"/>
        </w:rPr>
      </w:pPr>
      <w:r w:rsidRPr="00BA7E57">
        <w:rPr>
          <w:sz w:val="24"/>
          <w:szCs w:val="24"/>
        </w:rPr>
        <w:t>На основании Бюджетного кодекса Российской Федерации, Положения  «О бюджетном процессе в Чановском районе Новосибирской области», у</w:t>
      </w:r>
      <w:r w:rsidRPr="00BA7E57">
        <w:rPr>
          <w:sz w:val="24"/>
          <w:szCs w:val="24"/>
        </w:rPr>
        <w:t>т</w:t>
      </w:r>
      <w:r w:rsidRPr="00BA7E57">
        <w:rPr>
          <w:sz w:val="24"/>
          <w:szCs w:val="24"/>
        </w:rPr>
        <w:t>вержденного решением восемнадцатой сессии Совета депутатов Чановского района Новосибирской области от 06.04.2022 года № 126 (с изменениями, вн</w:t>
      </w:r>
      <w:r w:rsidRPr="00BA7E57">
        <w:rPr>
          <w:sz w:val="24"/>
          <w:szCs w:val="24"/>
        </w:rPr>
        <w:t>е</w:t>
      </w:r>
      <w:r w:rsidRPr="00BA7E57">
        <w:rPr>
          <w:sz w:val="24"/>
          <w:szCs w:val="24"/>
        </w:rPr>
        <w:t>сенн</w:t>
      </w:r>
      <w:r w:rsidRPr="00BA7E57">
        <w:rPr>
          <w:sz w:val="24"/>
          <w:szCs w:val="24"/>
        </w:rPr>
        <w:t>ы</w:t>
      </w:r>
      <w:r w:rsidRPr="00BA7E57">
        <w:rPr>
          <w:sz w:val="24"/>
          <w:szCs w:val="24"/>
        </w:rPr>
        <w:t>ми Советом депутатов Чановского района Новосибирской области  от 28.09.2022 года № 186, от 01.03.2023 года № 22, от 26.06.2024 года №324) и представления Главы Чановского района Новосибирской области, Совет деп</w:t>
      </w:r>
      <w:r w:rsidRPr="00BA7E57">
        <w:rPr>
          <w:sz w:val="24"/>
          <w:szCs w:val="24"/>
        </w:rPr>
        <w:t>у</w:t>
      </w:r>
      <w:r w:rsidRPr="00BA7E57">
        <w:rPr>
          <w:sz w:val="24"/>
          <w:szCs w:val="24"/>
        </w:rPr>
        <w:t>татов Чановского района Новосибирской области Р</w:t>
      </w:r>
      <w:r w:rsidRPr="00BA7E57">
        <w:rPr>
          <w:sz w:val="24"/>
          <w:szCs w:val="24"/>
        </w:rPr>
        <w:t>Е</w:t>
      </w:r>
      <w:r w:rsidRPr="00BA7E57">
        <w:rPr>
          <w:sz w:val="24"/>
          <w:szCs w:val="24"/>
        </w:rPr>
        <w:t>ШИЛ:</w:t>
      </w:r>
    </w:p>
    <w:p w:rsidR="00BA7E57" w:rsidRPr="00BA7E57" w:rsidRDefault="00BA7E57" w:rsidP="00BA7E57">
      <w:pPr>
        <w:ind w:firstLine="426"/>
        <w:rPr>
          <w:sz w:val="24"/>
          <w:szCs w:val="24"/>
        </w:rPr>
      </w:pPr>
    </w:p>
    <w:p w:rsidR="00BA7E57" w:rsidRPr="00BA7E57" w:rsidRDefault="00BA7E57" w:rsidP="0057576F">
      <w:pPr>
        <w:pStyle w:val="a8"/>
        <w:numPr>
          <w:ilvl w:val="0"/>
          <w:numId w:val="4"/>
        </w:numPr>
        <w:ind w:left="0" w:firstLine="426"/>
        <w:rPr>
          <w:rFonts w:ascii="Times New Roman" w:hAnsi="Times New Roman" w:cs="Times New Roman"/>
          <w:sz w:val="24"/>
          <w:szCs w:val="24"/>
        </w:rPr>
      </w:pPr>
      <w:r w:rsidRPr="00BA7E57">
        <w:rPr>
          <w:rFonts w:ascii="Times New Roman" w:hAnsi="Times New Roman" w:cs="Times New Roman"/>
          <w:sz w:val="24"/>
          <w:szCs w:val="24"/>
        </w:rPr>
        <w:t>Внести в решение пятьдесят четвёртой сессии Совета депутатов Ч</w:t>
      </w:r>
      <w:r w:rsidRPr="00BA7E57">
        <w:rPr>
          <w:rFonts w:ascii="Times New Roman" w:hAnsi="Times New Roman" w:cs="Times New Roman"/>
          <w:sz w:val="24"/>
          <w:szCs w:val="24"/>
        </w:rPr>
        <w:t>а</w:t>
      </w:r>
      <w:r w:rsidRPr="00BA7E57">
        <w:rPr>
          <w:rFonts w:ascii="Times New Roman" w:hAnsi="Times New Roman" w:cs="Times New Roman"/>
          <w:sz w:val="24"/>
          <w:szCs w:val="24"/>
        </w:rPr>
        <w:t>новского района Новосибирской области от 25.12.2024 года № 353 «О бюдж</w:t>
      </w:r>
      <w:r w:rsidRPr="00BA7E57">
        <w:rPr>
          <w:rFonts w:ascii="Times New Roman" w:hAnsi="Times New Roman" w:cs="Times New Roman"/>
          <w:sz w:val="24"/>
          <w:szCs w:val="24"/>
        </w:rPr>
        <w:t>е</w:t>
      </w:r>
      <w:r w:rsidRPr="00BA7E57">
        <w:rPr>
          <w:rFonts w:ascii="Times New Roman" w:hAnsi="Times New Roman" w:cs="Times New Roman"/>
          <w:sz w:val="24"/>
          <w:szCs w:val="24"/>
        </w:rPr>
        <w:t>те Чановского ра</w:t>
      </w:r>
      <w:r w:rsidRPr="00BA7E57">
        <w:rPr>
          <w:rFonts w:ascii="Times New Roman" w:hAnsi="Times New Roman" w:cs="Times New Roman"/>
          <w:sz w:val="24"/>
          <w:szCs w:val="24"/>
        </w:rPr>
        <w:t>й</w:t>
      </w:r>
      <w:r w:rsidRPr="00BA7E57">
        <w:rPr>
          <w:rFonts w:ascii="Times New Roman" w:hAnsi="Times New Roman" w:cs="Times New Roman"/>
          <w:sz w:val="24"/>
          <w:szCs w:val="24"/>
        </w:rPr>
        <w:t>она Новосибирской области на 2025 год и плановый период 2026 – 2027 годов следующие изм</w:t>
      </w:r>
      <w:r w:rsidRPr="00BA7E57">
        <w:rPr>
          <w:rFonts w:ascii="Times New Roman" w:hAnsi="Times New Roman" w:cs="Times New Roman"/>
          <w:sz w:val="24"/>
          <w:szCs w:val="24"/>
        </w:rPr>
        <w:t>е</w:t>
      </w:r>
      <w:r w:rsidRPr="00BA7E57">
        <w:rPr>
          <w:rFonts w:ascii="Times New Roman" w:hAnsi="Times New Roman" w:cs="Times New Roman"/>
          <w:sz w:val="24"/>
          <w:szCs w:val="24"/>
        </w:rPr>
        <w:t>нения:</w:t>
      </w:r>
    </w:p>
    <w:p w:rsidR="00BA7E57" w:rsidRPr="00BA7E57" w:rsidRDefault="00BA7E57" w:rsidP="0057576F">
      <w:pPr>
        <w:numPr>
          <w:ilvl w:val="1"/>
          <w:numId w:val="4"/>
        </w:numPr>
        <w:ind w:left="0" w:firstLine="426"/>
        <w:rPr>
          <w:sz w:val="24"/>
          <w:szCs w:val="24"/>
        </w:rPr>
      </w:pPr>
      <w:r w:rsidRPr="00BA7E57">
        <w:rPr>
          <w:sz w:val="24"/>
          <w:szCs w:val="24"/>
        </w:rPr>
        <w:t>в статье 1:</w:t>
      </w:r>
    </w:p>
    <w:p w:rsidR="00BA7E57" w:rsidRPr="00BA7E57" w:rsidRDefault="00BA7E57" w:rsidP="00BA7E57">
      <w:pPr>
        <w:ind w:firstLine="426"/>
        <w:rPr>
          <w:sz w:val="24"/>
          <w:szCs w:val="24"/>
        </w:rPr>
      </w:pPr>
      <w:r w:rsidRPr="00BA7E57">
        <w:rPr>
          <w:sz w:val="24"/>
          <w:szCs w:val="24"/>
        </w:rPr>
        <w:t xml:space="preserve"> а) части 1:</w:t>
      </w:r>
    </w:p>
    <w:p w:rsidR="00BA7E57" w:rsidRPr="00BA7E57" w:rsidRDefault="00BA7E57" w:rsidP="00BA7E57">
      <w:pPr>
        <w:ind w:firstLine="426"/>
        <w:rPr>
          <w:sz w:val="24"/>
          <w:szCs w:val="24"/>
        </w:rPr>
      </w:pPr>
      <w:r w:rsidRPr="00BA7E57">
        <w:rPr>
          <w:sz w:val="24"/>
          <w:szCs w:val="24"/>
        </w:rPr>
        <w:t xml:space="preserve"> в пункте 1 цифры «3 113 598,6» заменить цифрами «3 122 744,3»,</w:t>
      </w:r>
    </w:p>
    <w:p w:rsidR="00BA7E57" w:rsidRPr="00BA7E57" w:rsidRDefault="00BA7E57" w:rsidP="00BA7E57">
      <w:pPr>
        <w:ind w:firstLine="426"/>
        <w:rPr>
          <w:sz w:val="24"/>
          <w:szCs w:val="24"/>
        </w:rPr>
      </w:pPr>
      <w:r w:rsidRPr="00BA7E57">
        <w:rPr>
          <w:sz w:val="24"/>
          <w:szCs w:val="24"/>
        </w:rPr>
        <w:t xml:space="preserve"> в пункте 2 цифры «3 120 893,0» заменить цифрами «3 162 000,6»;</w:t>
      </w:r>
    </w:p>
    <w:p w:rsidR="00BA7E57" w:rsidRPr="00BA7E57" w:rsidRDefault="00BA7E57" w:rsidP="00BA7E57">
      <w:pPr>
        <w:tabs>
          <w:tab w:val="left" w:pos="993"/>
        </w:tabs>
        <w:ind w:firstLine="426"/>
        <w:contextualSpacing/>
        <w:rPr>
          <w:sz w:val="24"/>
          <w:szCs w:val="24"/>
        </w:rPr>
      </w:pPr>
      <w:r w:rsidRPr="00BA7E57">
        <w:rPr>
          <w:sz w:val="24"/>
          <w:szCs w:val="24"/>
        </w:rPr>
        <w:t>1.2.  в статье 12:</w:t>
      </w:r>
    </w:p>
    <w:p w:rsidR="00BA7E57" w:rsidRPr="00BA7E57" w:rsidRDefault="00BA7E57" w:rsidP="00BA7E57">
      <w:pPr>
        <w:tabs>
          <w:tab w:val="left" w:pos="993"/>
        </w:tabs>
        <w:ind w:firstLine="426"/>
        <w:contextualSpacing/>
        <w:rPr>
          <w:sz w:val="24"/>
          <w:szCs w:val="24"/>
        </w:rPr>
      </w:pPr>
      <w:r w:rsidRPr="00BA7E57">
        <w:rPr>
          <w:sz w:val="24"/>
          <w:szCs w:val="24"/>
        </w:rPr>
        <w:t>а) в части 1 «на 2025 год в сумме 608 690,1 тыс. рублей» заменить сл</w:t>
      </w:r>
      <w:r w:rsidRPr="00BA7E57">
        <w:rPr>
          <w:sz w:val="24"/>
          <w:szCs w:val="24"/>
        </w:rPr>
        <w:t>о</w:t>
      </w:r>
      <w:r w:rsidRPr="00BA7E57">
        <w:rPr>
          <w:sz w:val="24"/>
          <w:szCs w:val="24"/>
        </w:rPr>
        <w:t>вами «на 2025 год в сумме 586 367,3 тыс. рублей»; «на 2026 год в сумме 48540,7 тыс. рублей» заменить словами «на 2026 год в сумме 26 354,2 тыс. рублей»;</w:t>
      </w:r>
    </w:p>
    <w:p w:rsidR="00BA7E57" w:rsidRPr="00BA7E57" w:rsidRDefault="00BA7E57" w:rsidP="00BA7E57">
      <w:pPr>
        <w:ind w:firstLine="426"/>
        <w:rPr>
          <w:sz w:val="24"/>
          <w:szCs w:val="24"/>
        </w:rPr>
      </w:pPr>
      <w:r w:rsidRPr="00BA7E57">
        <w:rPr>
          <w:sz w:val="24"/>
          <w:szCs w:val="24"/>
        </w:rPr>
        <w:t>1.3.  в статье 13:</w:t>
      </w:r>
    </w:p>
    <w:p w:rsidR="00BA7E57" w:rsidRPr="00BA7E57" w:rsidRDefault="00BA7E57" w:rsidP="00BA7E57">
      <w:pPr>
        <w:tabs>
          <w:tab w:val="left" w:pos="993"/>
        </w:tabs>
        <w:ind w:firstLine="426"/>
        <w:contextualSpacing/>
        <w:rPr>
          <w:sz w:val="24"/>
          <w:szCs w:val="24"/>
        </w:rPr>
      </w:pPr>
      <w:r w:rsidRPr="00BA7E57">
        <w:rPr>
          <w:sz w:val="24"/>
          <w:szCs w:val="24"/>
        </w:rPr>
        <w:t>а) в пункте 1 «на 2025 год в сумме 16 685,2 тыс. рублей» заменить сл</w:t>
      </w:r>
      <w:r w:rsidRPr="00BA7E57">
        <w:rPr>
          <w:sz w:val="24"/>
          <w:szCs w:val="24"/>
        </w:rPr>
        <w:t>о</w:t>
      </w:r>
      <w:r w:rsidRPr="00BA7E57">
        <w:rPr>
          <w:sz w:val="24"/>
          <w:szCs w:val="24"/>
        </w:rPr>
        <w:t>вами «на 2025 год в сумме 18 449,1 тыс. рублей»; «на 2026 год в сумме 535,7 тыс. рублей» заменить словами «на 2026 год в сумме 266,2 тыс. рублей»;</w:t>
      </w:r>
    </w:p>
    <w:p w:rsidR="00BA7E57" w:rsidRPr="00BA7E57" w:rsidRDefault="00BA7E57" w:rsidP="00BA7E57">
      <w:pPr>
        <w:ind w:firstLine="426"/>
        <w:rPr>
          <w:sz w:val="24"/>
          <w:szCs w:val="24"/>
        </w:rPr>
      </w:pPr>
      <w:r w:rsidRPr="00BA7E57">
        <w:rPr>
          <w:sz w:val="24"/>
          <w:szCs w:val="24"/>
        </w:rPr>
        <w:t>1.4. Утвердить приложение 2 «Распределение бюджетных ассигнований по разделам, подразделам, целевым статьям (муниципальным программам и н</w:t>
      </w:r>
      <w:r w:rsidRPr="00BA7E57">
        <w:rPr>
          <w:sz w:val="24"/>
          <w:szCs w:val="24"/>
        </w:rPr>
        <w:t>е</w:t>
      </w:r>
      <w:r w:rsidRPr="00BA7E57">
        <w:rPr>
          <w:sz w:val="24"/>
          <w:szCs w:val="24"/>
        </w:rPr>
        <w:t>программным направлениям деятельности), группам и подгруппам видов классификации расходов бюджета Чановского района на 2025 год и плановый период 2026 и 2027 годов» в прилагаемой редакции;</w:t>
      </w:r>
    </w:p>
    <w:p w:rsidR="00BA7E57" w:rsidRPr="00BA7E57" w:rsidRDefault="00BA7E57" w:rsidP="00BA7E57">
      <w:pPr>
        <w:ind w:firstLine="426"/>
        <w:rPr>
          <w:sz w:val="24"/>
          <w:szCs w:val="24"/>
        </w:rPr>
      </w:pPr>
      <w:r w:rsidRPr="00BA7E57">
        <w:rPr>
          <w:sz w:val="24"/>
          <w:szCs w:val="24"/>
        </w:rPr>
        <w:t>1.5.  Утвердить приложение 3 «Распределение бюджетных ассигнов</w:t>
      </w:r>
      <w:r w:rsidRPr="00BA7E57">
        <w:rPr>
          <w:sz w:val="24"/>
          <w:szCs w:val="24"/>
        </w:rPr>
        <w:t>а</w:t>
      </w:r>
      <w:r w:rsidRPr="00BA7E57">
        <w:rPr>
          <w:sz w:val="24"/>
          <w:szCs w:val="24"/>
        </w:rPr>
        <w:t>ний по целевым статьям (муниципальным программам и непрограммным н</w:t>
      </w:r>
      <w:r w:rsidRPr="00BA7E57">
        <w:rPr>
          <w:sz w:val="24"/>
          <w:szCs w:val="24"/>
        </w:rPr>
        <w:t>а</w:t>
      </w:r>
      <w:r w:rsidRPr="00BA7E57">
        <w:rPr>
          <w:sz w:val="24"/>
          <w:szCs w:val="24"/>
        </w:rPr>
        <w:t>правлениям деятельности), группам и подгруппам видов классификации ра</w:t>
      </w:r>
      <w:r w:rsidRPr="00BA7E57">
        <w:rPr>
          <w:sz w:val="24"/>
          <w:szCs w:val="24"/>
        </w:rPr>
        <w:t>с</w:t>
      </w:r>
      <w:r w:rsidRPr="00BA7E57">
        <w:rPr>
          <w:sz w:val="24"/>
          <w:szCs w:val="24"/>
        </w:rPr>
        <w:t>ходов бюджета Чановского района на 2025 год и плановый период 2026 и 2027 годов» в прилагаемой р</w:t>
      </w:r>
      <w:r w:rsidRPr="00BA7E57">
        <w:rPr>
          <w:sz w:val="24"/>
          <w:szCs w:val="24"/>
        </w:rPr>
        <w:t>е</w:t>
      </w:r>
      <w:r w:rsidRPr="00BA7E57">
        <w:rPr>
          <w:sz w:val="24"/>
          <w:szCs w:val="24"/>
        </w:rPr>
        <w:t>дакции;</w:t>
      </w:r>
    </w:p>
    <w:p w:rsidR="00BA7E57" w:rsidRPr="00BA7E57" w:rsidRDefault="00BA7E57" w:rsidP="00BA7E57">
      <w:pPr>
        <w:ind w:firstLine="426"/>
        <w:rPr>
          <w:sz w:val="24"/>
          <w:szCs w:val="24"/>
        </w:rPr>
      </w:pPr>
      <w:r w:rsidRPr="00BA7E57">
        <w:rPr>
          <w:sz w:val="24"/>
          <w:szCs w:val="24"/>
        </w:rPr>
        <w:t>1.6. Утвердить приложение 4 «Ведомственная структура расходов бюджета Чановского района на 2025 год и плановый период 2026 и 2027 г</w:t>
      </w:r>
      <w:r w:rsidRPr="00BA7E57">
        <w:rPr>
          <w:sz w:val="24"/>
          <w:szCs w:val="24"/>
        </w:rPr>
        <w:t>о</w:t>
      </w:r>
      <w:r w:rsidRPr="00BA7E57">
        <w:rPr>
          <w:sz w:val="24"/>
          <w:szCs w:val="24"/>
        </w:rPr>
        <w:t>дов» в прилагаемой р</w:t>
      </w:r>
      <w:r w:rsidRPr="00BA7E57">
        <w:rPr>
          <w:sz w:val="24"/>
          <w:szCs w:val="24"/>
        </w:rPr>
        <w:t>е</w:t>
      </w:r>
      <w:r w:rsidRPr="00BA7E57">
        <w:rPr>
          <w:sz w:val="24"/>
          <w:szCs w:val="24"/>
        </w:rPr>
        <w:t>дакции;</w:t>
      </w:r>
    </w:p>
    <w:p w:rsidR="00BA7E57" w:rsidRPr="00BA7E57" w:rsidRDefault="00BA7E57" w:rsidP="00BA7E57">
      <w:pPr>
        <w:ind w:firstLine="426"/>
        <w:rPr>
          <w:sz w:val="24"/>
          <w:szCs w:val="24"/>
        </w:rPr>
      </w:pPr>
      <w:r w:rsidRPr="00BA7E57">
        <w:rPr>
          <w:sz w:val="24"/>
          <w:szCs w:val="24"/>
        </w:rPr>
        <w:t>1.7. Утвердить приложение 9 «Распределение субсидии бюджетам п</w:t>
      </w:r>
      <w:r w:rsidRPr="00BA7E57">
        <w:rPr>
          <w:sz w:val="24"/>
          <w:szCs w:val="24"/>
        </w:rPr>
        <w:t>о</w:t>
      </w:r>
      <w:r w:rsidRPr="00BA7E57">
        <w:rPr>
          <w:sz w:val="24"/>
          <w:szCs w:val="24"/>
        </w:rPr>
        <w:t>селений из бюджета Чановского района на 2025 год и плановый период 2026 и 2027 года» в прилагаемой р</w:t>
      </w:r>
      <w:r w:rsidRPr="00BA7E57">
        <w:rPr>
          <w:sz w:val="24"/>
          <w:szCs w:val="24"/>
        </w:rPr>
        <w:t>е</w:t>
      </w:r>
      <w:r w:rsidRPr="00BA7E57">
        <w:rPr>
          <w:sz w:val="24"/>
          <w:szCs w:val="24"/>
        </w:rPr>
        <w:t>дакции;</w:t>
      </w:r>
    </w:p>
    <w:p w:rsidR="00BA7E57" w:rsidRPr="00BA7E57" w:rsidRDefault="00BA7E57" w:rsidP="00BA7E57">
      <w:pPr>
        <w:ind w:firstLine="426"/>
        <w:rPr>
          <w:sz w:val="24"/>
          <w:szCs w:val="24"/>
        </w:rPr>
      </w:pPr>
      <w:r w:rsidRPr="00BA7E57">
        <w:rPr>
          <w:sz w:val="24"/>
          <w:szCs w:val="24"/>
        </w:rPr>
        <w:t>1.8. Утвердить приложение 10 «Распределение иных межбюджетных тран</w:t>
      </w:r>
      <w:r w:rsidRPr="00BA7E57">
        <w:rPr>
          <w:sz w:val="24"/>
          <w:szCs w:val="24"/>
        </w:rPr>
        <w:t>с</w:t>
      </w:r>
      <w:r w:rsidRPr="00BA7E57">
        <w:rPr>
          <w:sz w:val="24"/>
          <w:szCs w:val="24"/>
        </w:rPr>
        <w:t>фертов из бюджета Чановского района 2025 год и плановый период 2026 и 2027 года» в прилагаемой р</w:t>
      </w:r>
      <w:r w:rsidRPr="00BA7E57">
        <w:rPr>
          <w:sz w:val="24"/>
          <w:szCs w:val="24"/>
        </w:rPr>
        <w:t>е</w:t>
      </w:r>
      <w:r w:rsidRPr="00BA7E57">
        <w:rPr>
          <w:sz w:val="24"/>
          <w:szCs w:val="24"/>
        </w:rPr>
        <w:t xml:space="preserve">дакции; </w:t>
      </w:r>
    </w:p>
    <w:p w:rsidR="00BA7E57" w:rsidRPr="00BA7E57" w:rsidRDefault="00BA7E57" w:rsidP="00BA7E57">
      <w:pPr>
        <w:ind w:left="142" w:firstLine="426"/>
        <w:rPr>
          <w:sz w:val="24"/>
          <w:szCs w:val="24"/>
        </w:rPr>
      </w:pPr>
      <w:r w:rsidRPr="00BA7E57">
        <w:rPr>
          <w:sz w:val="24"/>
          <w:szCs w:val="24"/>
        </w:rPr>
        <w:t>1.9. Утвердить приложение 11 «Перечень муниципальных программ, пред</w:t>
      </w:r>
      <w:r w:rsidRPr="00BA7E57">
        <w:rPr>
          <w:sz w:val="24"/>
          <w:szCs w:val="24"/>
        </w:rPr>
        <w:t>у</w:t>
      </w:r>
      <w:r w:rsidRPr="00BA7E57">
        <w:rPr>
          <w:sz w:val="24"/>
          <w:szCs w:val="24"/>
        </w:rPr>
        <w:t xml:space="preserve">смотренных к финансированию из бюджета Чановского </w:t>
      </w:r>
      <w:r w:rsidRPr="00BA7E57">
        <w:rPr>
          <w:sz w:val="24"/>
          <w:szCs w:val="24"/>
        </w:rPr>
        <w:lastRenderedPageBreak/>
        <w:t>района на 2025 год и плановый период 2026 и 2027 годов» в прилагаемой р</w:t>
      </w:r>
      <w:r w:rsidRPr="00BA7E57">
        <w:rPr>
          <w:sz w:val="24"/>
          <w:szCs w:val="24"/>
        </w:rPr>
        <w:t>е</w:t>
      </w:r>
      <w:r w:rsidRPr="00BA7E57">
        <w:rPr>
          <w:sz w:val="24"/>
          <w:szCs w:val="24"/>
        </w:rPr>
        <w:t>дакции;</w:t>
      </w:r>
    </w:p>
    <w:p w:rsidR="00BA7E57" w:rsidRPr="00BA7E57" w:rsidRDefault="00BA7E57" w:rsidP="00BA7E57">
      <w:pPr>
        <w:ind w:firstLine="426"/>
        <w:rPr>
          <w:sz w:val="24"/>
          <w:szCs w:val="24"/>
        </w:rPr>
      </w:pPr>
      <w:r w:rsidRPr="00BA7E57">
        <w:rPr>
          <w:sz w:val="24"/>
          <w:szCs w:val="24"/>
        </w:rPr>
        <w:t>1.10. Утвердить приложение 12 «Распределение ассигнований на кап</w:t>
      </w:r>
      <w:r w:rsidRPr="00BA7E57">
        <w:rPr>
          <w:sz w:val="24"/>
          <w:szCs w:val="24"/>
        </w:rPr>
        <w:t>и</w:t>
      </w:r>
      <w:r w:rsidRPr="00BA7E57">
        <w:rPr>
          <w:sz w:val="24"/>
          <w:szCs w:val="24"/>
        </w:rPr>
        <w:t>тальные вложения бюджета Чановского района на 2025 год и плановый пер</w:t>
      </w:r>
      <w:r w:rsidRPr="00BA7E57">
        <w:rPr>
          <w:sz w:val="24"/>
          <w:szCs w:val="24"/>
        </w:rPr>
        <w:t>и</w:t>
      </w:r>
      <w:r w:rsidRPr="00BA7E57">
        <w:rPr>
          <w:sz w:val="24"/>
          <w:szCs w:val="24"/>
        </w:rPr>
        <w:t>од 2026 и 2027 годов» в прилагаемой р</w:t>
      </w:r>
      <w:r w:rsidRPr="00BA7E57">
        <w:rPr>
          <w:sz w:val="24"/>
          <w:szCs w:val="24"/>
        </w:rPr>
        <w:t>е</w:t>
      </w:r>
      <w:r w:rsidRPr="00BA7E57">
        <w:rPr>
          <w:sz w:val="24"/>
          <w:szCs w:val="24"/>
        </w:rPr>
        <w:t>дакции;</w:t>
      </w:r>
    </w:p>
    <w:p w:rsidR="00BA7E57" w:rsidRPr="00BA7E57" w:rsidRDefault="00BA7E57" w:rsidP="00BA7E57">
      <w:pPr>
        <w:ind w:firstLine="426"/>
        <w:rPr>
          <w:sz w:val="24"/>
          <w:szCs w:val="24"/>
        </w:rPr>
      </w:pPr>
      <w:r w:rsidRPr="00BA7E57">
        <w:rPr>
          <w:sz w:val="24"/>
          <w:szCs w:val="24"/>
        </w:rPr>
        <w:t>1.11. Утвердить приложение 13 «Источники финансирования дефицита бюджета Чановского района на 2025 год и плановый период 2026 и 2027 г</w:t>
      </w:r>
      <w:r w:rsidRPr="00BA7E57">
        <w:rPr>
          <w:sz w:val="24"/>
          <w:szCs w:val="24"/>
        </w:rPr>
        <w:t>о</w:t>
      </w:r>
      <w:r w:rsidRPr="00BA7E57">
        <w:rPr>
          <w:sz w:val="24"/>
          <w:szCs w:val="24"/>
        </w:rPr>
        <w:t>дов» в прилагаемой р</w:t>
      </w:r>
      <w:r w:rsidRPr="00BA7E57">
        <w:rPr>
          <w:sz w:val="24"/>
          <w:szCs w:val="24"/>
        </w:rPr>
        <w:t>е</w:t>
      </w:r>
      <w:r w:rsidRPr="00BA7E57">
        <w:rPr>
          <w:sz w:val="24"/>
          <w:szCs w:val="24"/>
        </w:rPr>
        <w:t>дакции;</w:t>
      </w:r>
    </w:p>
    <w:p w:rsidR="00BA7E57" w:rsidRPr="00BA7E57" w:rsidRDefault="00BA7E57" w:rsidP="00BA7E57">
      <w:pPr>
        <w:tabs>
          <w:tab w:val="left" w:pos="993"/>
        </w:tabs>
        <w:ind w:firstLine="709"/>
        <w:contextualSpacing/>
        <w:rPr>
          <w:sz w:val="24"/>
          <w:szCs w:val="24"/>
        </w:rPr>
      </w:pPr>
      <w:r w:rsidRPr="00BA7E57">
        <w:rPr>
          <w:sz w:val="24"/>
          <w:szCs w:val="24"/>
        </w:rPr>
        <w:t>2. Настоящее Решение вступает в силу со дня, следующего за днем его оф</w:t>
      </w:r>
      <w:r w:rsidRPr="00BA7E57">
        <w:rPr>
          <w:sz w:val="24"/>
          <w:szCs w:val="24"/>
        </w:rPr>
        <w:t>и</w:t>
      </w:r>
      <w:r w:rsidRPr="00BA7E57">
        <w:rPr>
          <w:sz w:val="24"/>
          <w:szCs w:val="24"/>
        </w:rPr>
        <w:t>циального опубликования.</w:t>
      </w:r>
    </w:p>
    <w:p w:rsidR="00BA7E57" w:rsidRPr="00BA7E57" w:rsidRDefault="00BA7E57" w:rsidP="00BA7E57">
      <w:pPr>
        <w:autoSpaceDE w:val="0"/>
        <w:autoSpaceDN w:val="0"/>
        <w:adjustRightInd w:val="0"/>
        <w:ind w:firstLine="567"/>
        <w:contextualSpacing/>
        <w:rPr>
          <w:sz w:val="24"/>
          <w:szCs w:val="24"/>
        </w:rPr>
      </w:pPr>
    </w:p>
    <w:tbl>
      <w:tblPr>
        <w:tblW w:w="0" w:type="auto"/>
        <w:tblLook w:val="04A0" w:firstRow="1" w:lastRow="0" w:firstColumn="1" w:lastColumn="0" w:noHBand="0" w:noVBand="1"/>
      </w:tblPr>
      <w:tblGrid>
        <w:gridCol w:w="4325"/>
        <w:gridCol w:w="3546"/>
      </w:tblGrid>
      <w:tr w:rsidR="00BA7E57" w:rsidRPr="00BA7E57" w:rsidTr="001640C1">
        <w:tc>
          <w:tcPr>
            <w:tcW w:w="5353" w:type="dxa"/>
          </w:tcPr>
          <w:p w:rsidR="00BA7E57" w:rsidRPr="00BA7E57" w:rsidRDefault="00BA7E57" w:rsidP="001640C1">
            <w:pPr>
              <w:tabs>
                <w:tab w:val="center" w:pos="4677"/>
                <w:tab w:val="right" w:pos="9355"/>
              </w:tabs>
              <w:rPr>
                <w:sz w:val="24"/>
                <w:szCs w:val="24"/>
              </w:rPr>
            </w:pPr>
            <w:r w:rsidRPr="00BA7E57">
              <w:rPr>
                <w:sz w:val="24"/>
                <w:szCs w:val="24"/>
              </w:rPr>
              <w:t xml:space="preserve">Глава Чановского района </w:t>
            </w:r>
          </w:p>
          <w:p w:rsidR="00BA7E57" w:rsidRPr="00BA7E57" w:rsidRDefault="00BA7E57" w:rsidP="001640C1">
            <w:pPr>
              <w:tabs>
                <w:tab w:val="center" w:pos="4677"/>
                <w:tab w:val="right" w:pos="9355"/>
              </w:tabs>
              <w:rPr>
                <w:sz w:val="24"/>
                <w:szCs w:val="24"/>
              </w:rPr>
            </w:pPr>
            <w:r w:rsidRPr="00BA7E57">
              <w:rPr>
                <w:sz w:val="24"/>
                <w:szCs w:val="24"/>
              </w:rPr>
              <w:t>Новосибирской области</w:t>
            </w:r>
          </w:p>
          <w:p w:rsidR="00BA7E57" w:rsidRPr="00BA7E57" w:rsidRDefault="00BA7E57" w:rsidP="001640C1">
            <w:pPr>
              <w:tabs>
                <w:tab w:val="center" w:pos="4677"/>
                <w:tab w:val="right" w:pos="9355"/>
              </w:tabs>
              <w:rPr>
                <w:sz w:val="24"/>
                <w:szCs w:val="24"/>
              </w:rPr>
            </w:pPr>
          </w:p>
          <w:p w:rsidR="00BA7E57" w:rsidRPr="00BA7E57" w:rsidRDefault="00BA7E57" w:rsidP="001640C1">
            <w:pPr>
              <w:tabs>
                <w:tab w:val="center" w:pos="4677"/>
                <w:tab w:val="right" w:pos="9355"/>
              </w:tabs>
              <w:rPr>
                <w:sz w:val="24"/>
                <w:szCs w:val="24"/>
              </w:rPr>
            </w:pPr>
            <w:r w:rsidRPr="00BA7E57">
              <w:rPr>
                <w:sz w:val="24"/>
                <w:szCs w:val="24"/>
              </w:rPr>
              <w:t xml:space="preserve">____________В.И. Губер                                     </w:t>
            </w:r>
          </w:p>
        </w:tc>
        <w:tc>
          <w:tcPr>
            <w:tcW w:w="4348" w:type="dxa"/>
          </w:tcPr>
          <w:p w:rsidR="00BA7E57" w:rsidRPr="00BA7E57" w:rsidRDefault="00BA7E57" w:rsidP="001640C1">
            <w:pPr>
              <w:tabs>
                <w:tab w:val="center" w:pos="4677"/>
                <w:tab w:val="right" w:pos="9355"/>
              </w:tabs>
              <w:rPr>
                <w:sz w:val="24"/>
                <w:szCs w:val="24"/>
              </w:rPr>
            </w:pPr>
            <w:r w:rsidRPr="00BA7E57">
              <w:rPr>
                <w:sz w:val="24"/>
                <w:szCs w:val="24"/>
              </w:rPr>
              <w:t>Председатель Совета депутатов</w:t>
            </w:r>
          </w:p>
          <w:p w:rsidR="00BA7E57" w:rsidRPr="00BA7E57" w:rsidRDefault="00BA7E57" w:rsidP="001640C1">
            <w:pPr>
              <w:tabs>
                <w:tab w:val="center" w:pos="4677"/>
                <w:tab w:val="right" w:pos="9355"/>
              </w:tabs>
              <w:rPr>
                <w:sz w:val="24"/>
                <w:szCs w:val="24"/>
              </w:rPr>
            </w:pPr>
            <w:r w:rsidRPr="00BA7E57">
              <w:rPr>
                <w:sz w:val="24"/>
                <w:szCs w:val="24"/>
              </w:rPr>
              <w:t>Чановского района</w:t>
            </w:r>
          </w:p>
          <w:p w:rsidR="00BA7E57" w:rsidRPr="00BA7E57" w:rsidRDefault="00BA7E57" w:rsidP="001640C1">
            <w:pPr>
              <w:tabs>
                <w:tab w:val="center" w:pos="4677"/>
                <w:tab w:val="right" w:pos="9355"/>
              </w:tabs>
              <w:rPr>
                <w:sz w:val="24"/>
                <w:szCs w:val="24"/>
              </w:rPr>
            </w:pPr>
            <w:r w:rsidRPr="00BA7E57">
              <w:rPr>
                <w:sz w:val="24"/>
                <w:szCs w:val="24"/>
              </w:rPr>
              <w:t>Новосибирской области</w:t>
            </w:r>
          </w:p>
          <w:p w:rsidR="00BA7E57" w:rsidRPr="00BA7E57" w:rsidRDefault="00BA7E57" w:rsidP="001640C1">
            <w:pPr>
              <w:tabs>
                <w:tab w:val="center" w:pos="4677"/>
                <w:tab w:val="right" w:pos="9355"/>
              </w:tabs>
              <w:rPr>
                <w:sz w:val="24"/>
                <w:szCs w:val="24"/>
              </w:rPr>
            </w:pPr>
            <w:r w:rsidRPr="00BA7E57">
              <w:rPr>
                <w:sz w:val="24"/>
                <w:szCs w:val="24"/>
              </w:rPr>
              <w:t>_____________ В.Г. Шнайдер</w:t>
            </w:r>
          </w:p>
        </w:tc>
      </w:tr>
    </w:tbl>
    <w:p w:rsidR="00524CE8" w:rsidRPr="00BA7E57" w:rsidRDefault="00524CE8" w:rsidP="00D45B44">
      <w:pPr>
        <w:pStyle w:val="aff0"/>
        <w:rPr>
          <w:sz w:val="24"/>
        </w:rPr>
      </w:pPr>
    </w:p>
    <w:p w:rsidR="00524CE8" w:rsidRPr="00BA7E57" w:rsidRDefault="00524CE8" w:rsidP="00D45B44">
      <w:pPr>
        <w:pStyle w:val="aff0"/>
        <w:rPr>
          <w:sz w:val="24"/>
        </w:rPr>
      </w:pPr>
    </w:p>
    <w:p w:rsidR="00524CE8" w:rsidRPr="001640C1" w:rsidRDefault="001640C1" w:rsidP="00D45B44">
      <w:pPr>
        <w:pStyle w:val="aff0"/>
        <w:rPr>
          <w:sz w:val="22"/>
          <w:szCs w:val="22"/>
        </w:rPr>
      </w:pPr>
      <w:bookmarkStart w:id="1" w:name="_Hlk190855954"/>
      <w:r w:rsidRPr="001640C1">
        <w:rPr>
          <w:sz w:val="22"/>
          <w:szCs w:val="22"/>
        </w:rPr>
        <w:t xml:space="preserve">                                                     </w:t>
      </w:r>
      <w:r w:rsidR="00BA7E57" w:rsidRPr="001640C1">
        <w:rPr>
          <w:sz w:val="22"/>
          <w:szCs w:val="22"/>
        </w:rPr>
        <w:t>Приложение 2 </w:t>
      </w:r>
    </w:p>
    <w:p w:rsidR="001640C1" w:rsidRPr="001640C1" w:rsidRDefault="001640C1" w:rsidP="00D45B44">
      <w:pPr>
        <w:pStyle w:val="aff0"/>
        <w:rPr>
          <w:sz w:val="22"/>
          <w:szCs w:val="22"/>
        </w:rPr>
      </w:pPr>
      <w:r w:rsidRPr="001640C1">
        <w:rPr>
          <w:sz w:val="22"/>
          <w:szCs w:val="22"/>
        </w:rPr>
        <w:t xml:space="preserve">                                               </w:t>
      </w:r>
      <w:r w:rsidR="00BA7E57" w:rsidRPr="001640C1">
        <w:rPr>
          <w:sz w:val="22"/>
          <w:szCs w:val="22"/>
        </w:rPr>
        <w:t xml:space="preserve">к решению пятьдесят пятой сессии Совета депутатов  </w:t>
      </w:r>
    </w:p>
    <w:p w:rsidR="00524CE8" w:rsidRPr="001640C1" w:rsidRDefault="001640C1" w:rsidP="00D45B44">
      <w:pPr>
        <w:pStyle w:val="aff0"/>
        <w:rPr>
          <w:sz w:val="22"/>
          <w:szCs w:val="22"/>
        </w:rPr>
      </w:pPr>
      <w:r w:rsidRPr="001640C1">
        <w:rPr>
          <w:sz w:val="22"/>
          <w:szCs w:val="22"/>
        </w:rPr>
        <w:t xml:space="preserve">                                                            </w:t>
      </w:r>
      <w:r w:rsidR="00BA7E57" w:rsidRPr="001640C1">
        <w:rPr>
          <w:sz w:val="22"/>
          <w:szCs w:val="22"/>
        </w:rPr>
        <w:t>Чановского района Новосибирской области </w:t>
      </w:r>
    </w:p>
    <w:p w:rsidR="00524CE8" w:rsidRPr="001640C1" w:rsidRDefault="001640C1" w:rsidP="00D45B44">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bookmarkEnd w:id="1"/>
    <w:p w:rsidR="00524CE8" w:rsidRPr="00BA7E57" w:rsidRDefault="00524CE8" w:rsidP="00D45B44">
      <w:pPr>
        <w:pStyle w:val="aff0"/>
        <w:rPr>
          <w:sz w:val="24"/>
        </w:rPr>
      </w:pPr>
    </w:p>
    <w:p w:rsidR="00524CE8" w:rsidRPr="00BA7E57" w:rsidRDefault="001640C1" w:rsidP="00D45B44">
      <w:pPr>
        <w:pStyle w:val="aff0"/>
        <w:rPr>
          <w:sz w:val="24"/>
        </w:rPr>
      </w:pPr>
      <w:r w:rsidRPr="006E4BA7">
        <w:rPr>
          <w:rFonts w:ascii="Arial" w:hAnsi="Arial" w:cs="Arial"/>
          <w:b/>
          <w:bCs/>
          <w:sz w:val="20"/>
          <w:szCs w:val="20"/>
        </w:rPr>
        <w:t>Распределение бюджетных ассигнований по разделам, подразделам, целевым статьям (м</w:t>
      </w:r>
      <w:r w:rsidRPr="006E4BA7">
        <w:rPr>
          <w:rFonts w:ascii="Arial" w:hAnsi="Arial" w:cs="Arial"/>
          <w:b/>
          <w:bCs/>
          <w:sz w:val="20"/>
          <w:szCs w:val="20"/>
        </w:rPr>
        <w:t>у</w:t>
      </w:r>
      <w:r w:rsidRPr="006E4BA7">
        <w:rPr>
          <w:rFonts w:ascii="Arial" w:hAnsi="Arial" w:cs="Arial"/>
          <w:b/>
          <w:bCs/>
          <w:sz w:val="20"/>
          <w:szCs w:val="20"/>
        </w:rPr>
        <w:t>ниципальным программам и непрограммным направлениям деятельности), группам и по</w:t>
      </w:r>
      <w:r w:rsidRPr="006E4BA7">
        <w:rPr>
          <w:rFonts w:ascii="Arial" w:hAnsi="Arial" w:cs="Arial"/>
          <w:b/>
          <w:bCs/>
          <w:sz w:val="20"/>
          <w:szCs w:val="20"/>
        </w:rPr>
        <w:t>д</w:t>
      </w:r>
      <w:r w:rsidRPr="006E4BA7">
        <w:rPr>
          <w:rFonts w:ascii="Arial" w:hAnsi="Arial" w:cs="Arial"/>
          <w:b/>
          <w:bCs/>
          <w:sz w:val="20"/>
          <w:szCs w:val="20"/>
        </w:rPr>
        <w:t xml:space="preserve">группам видов классификации </w:t>
      </w:r>
      <w:proofErr w:type="gramStart"/>
      <w:r w:rsidRPr="006E4BA7">
        <w:rPr>
          <w:rFonts w:ascii="Arial" w:hAnsi="Arial" w:cs="Arial"/>
          <w:b/>
          <w:bCs/>
          <w:sz w:val="20"/>
          <w:szCs w:val="20"/>
        </w:rPr>
        <w:t>расходов  бюджета</w:t>
      </w:r>
      <w:proofErr w:type="gramEnd"/>
      <w:r w:rsidRPr="006E4BA7">
        <w:rPr>
          <w:rFonts w:ascii="Arial" w:hAnsi="Arial" w:cs="Arial"/>
          <w:b/>
          <w:bCs/>
          <w:sz w:val="20"/>
          <w:szCs w:val="20"/>
        </w:rPr>
        <w:t xml:space="preserve"> Чановского района на 2025 год и план</w:t>
      </w:r>
      <w:r w:rsidRPr="006E4BA7">
        <w:rPr>
          <w:rFonts w:ascii="Arial" w:hAnsi="Arial" w:cs="Arial"/>
          <w:b/>
          <w:bCs/>
          <w:sz w:val="20"/>
          <w:szCs w:val="20"/>
        </w:rPr>
        <w:t>о</w:t>
      </w:r>
      <w:r w:rsidRPr="006E4BA7">
        <w:rPr>
          <w:rFonts w:ascii="Arial" w:hAnsi="Arial" w:cs="Arial"/>
          <w:b/>
          <w:bCs/>
          <w:sz w:val="20"/>
          <w:szCs w:val="20"/>
        </w:rPr>
        <w:t>вый период 2026-2027 годов</w:t>
      </w:r>
    </w:p>
    <w:p w:rsidR="00524CE8" w:rsidRPr="00BA7E57" w:rsidRDefault="00524CE8" w:rsidP="00D45B44">
      <w:pPr>
        <w:pStyle w:val="aff0"/>
        <w:rPr>
          <w:sz w:val="24"/>
        </w:rPr>
      </w:pPr>
    </w:p>
    <w:p w:rsidR="00524CE8" w:rsidRPr="00BA7E57" w:rsidRDefault="001640C1" w:rsidP="001640C1">
      <w:pPr>
        <w:pStyle w:val="aff0"/>
        <w:jc w:val="right"/>
        <w:rPr>
          <w:sz w:val="24"/>
        </w:rPr>
      </w:pPr>
      <w:r w:rsidRPr="001640C1">
        <w:rPr>
          <w:rFonts w:ascii="Arial" w:hAnsi="Arial" w:cs="Arial"/>
          <w:sz w:val="16"/>
          <w:szCs w:val="16"/>
        </w:rPr>
        <w:t>(</w:t>
      </w:r>
      <w:proofErr w:type="spellStart"/>
      <w:proofErr w:type="gramStart"/>
      <w:r w:rsidRPr="001640C1">
        <w:rPr>
          <w:rFonts w:ascii="Arial" w:hAnsi="Arial" w:cs="Arial"/>
          <w:sz w:val="16"/>
          <w:szCs w:val="16"/>
        </w:rPr>
        <w:t>тыс.рублей</w:t>
      </w:r>
      <w:proofErr w:type="spellEnd"/>
      <w:proofErr w:type="gramEnd"/>
      <w:r w:rsidRPr="001640C1">
        <w:rPr>
          <w:rFonts w:ascii="Arial" w:hAnsi="Arial" w:cs="Arial"/>
          <w:sz w:val="16"/>
          <w:szCs w:val="16"/>
        </w:rPr>
        <w:t>)</w:t>
      </w:r>
    </w:p>
    <w:tbl>
      <w:tblPr>
        <w:tblW w:w="7765" w:type="dxa"/>
        <w:tblInd w:w="96" w:type="dxa"/>
        <w:tblLayout w:type="fixed"/>
        <w:tblLook w:val="04A0" w:firstRow="1" w:lastRow="0" w:firstColumn="1" w:lastColumn="0" w:noHBand="0" w:noVBand="1"/>
      </w:tblPr>
      <w:tblGrid>
        <w:gridCol w:w="1855"/>
        <w:gridCol w:w="425"/>
        <w:gridCol w:w="438"/>
        <w:gridCol w:w="1197"/>
        <w:gridCol w:w="538"/>
        <w:gridCol w:w="12"/>
        <w:gridCol w:w="1075"/>
        <w:gridCol w:w="12"/>
        <w:gridCol w:w="1122"/>
        <w:gridCol w:w="12"/>
        <w:gridCol w:w="1067"/>
        <w:gridCol w:w="12"/>
      </w:tblGrid>
      <w:tr w:rsidR="001640C1" w:rsidRPr="006E4BA7" w:rsidTr="001640C1">
        <w:trPr>
          <w:gridAfter w:val="1"/>
          <w:wAfter w:w="12" w:type="dxa"/>
          <w:trHeight w:val="300"/>
        </w:trPr>
        <w:tc>
          <w:tcPr>
            <w:tcW w:w="1855"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Наименование</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РЗ</w:t>
            </w:r>
          </w:p>
        </w:tc>
        <w:tc>
          <w:tcPr>
            <w:tcW w:w="43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ПР</w:t>
            </w:r>
          </w:p>
        </w:tc>
        <w:tc>
          <w:tcPr>
            <w:tcW w:w="119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ЦСР</w:t>
            </w:r>
          </w:p>
        </w:tc>
        <w:tc>
          <w:tcPr>
            <w:tcW w:w="53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ВР</w:t>
            </w:r>
          </w:p>
        </w:tc>
        <w:tc>
          <w:tcPr>
            <w:tcW w:w="1087"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Сумма на 2025 год</w:t>
            </w:r>
          </w:p>
        </w:tc>
        <w:tc>
          <w:tcPr>
            <w:tcW w:w="1134"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Сумма на 2026 год</w:t>
            </w:r>
          </w:p>
        </w:tc>
        <w:tc>
          <w:tcPr>
            <w:tcW w:w="1079"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Сумма на 2027 год</w:t>
            </w:r>
          </w:p>
        </w:tc>
      </w:tr>
      <w:tr w:rsidR="001640C1" w:rsidRPr="006E4BA7" w:rsidTr="001640C1">
        <w:trPr>
          <w:gridAfter w:val="1"/>
          <w:wAfter w:w="12" w:type="dxa"/>
          <w:trHeight w:val="270"/>
        </w:trPr>
        <w:tc>
          <w:tcPr>
            <w:tcW w:w="1855" w:type="dxa"/>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438" w:type="dxa"/>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1197" w:type="dxa"/>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538" w:type="dxa"/>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1087" w:type="dxa"/>
            <w:gridSpan w:val="2"/>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c>
          <w:tcPr>
            <w:tcW w:w="1079" w:type="dxa"/>
            <w:gridSpan w:val="2"/>
            <w:vMerge/>
            <w:tcBorders>
              <w:top w:val="single" w:sz="4" w:space="0" w:color="auto"/>
              <w:left w:val="single" w:sz="4" w:space="0" w:color="auto"/>
              <w:bottom w:val="single" w:sz="4" w:space="0" w:color="auto"/>
              <w:right w:val="single" w:sz="4" w:space="0" w:color="auto"/>
            </w:tcBorders>
            <w:vAlign w:val="center"/>
            <w:hideMark/>
          </w:tcPr>
          <w:p w:rsidR="001640C1" w:rsidRPr="006E4BA7" w:rsidRDefault="001640C1" w:rsidP="001640C1">
            <w:pPr>
              <w:rPr>
                <w:rFonts w:ascii="Arial" w:hAnsi="Arial" w:cs="Arial"/>
                <w:b/>
                <w:bCs/>
                <w:sz w:val="16"/>
                <w:szCs w:val="16"/>
              </w:rPr>
            </w:pPr>
          </w:p>
        </w:tc>
      </w:tr>
      <w:tr w:rsidR="001640C1" w:rsidRPr="006E4BA7" w:rsidTr="001640C1">
        <w:trPr>
          <w:gridAfter w:val="1"/>
          <w:wAfter w:w="12" w:type="dxa"/>
          <w:trHeight w:val="255"/>
        </w:trPr>
        <w:tc>
          <w:tcPr>
            <w:tcW w:w="1855" w:type="dxa"/>
            <w:tcBorders>
              <w:top w:val="nil"/>
              <w:left w:val="single" w:sz="4" w:space="0" w:color="auto"/>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1</w:t>
            </w:r>
          </w:p>
        </w:tc>
        <w:tc>
          <w:tcPr>
            <w:tcW w:w="425" w:type="dxa"/>
            <w:tcBorders>
              <w:top w:val="nil"/>
              <w:left w:val="nil"/>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2</w:t>
            </w:r>
          </w:p>
        </w:tc>
        <w:tc>
          <w:tcPr>
            <w:tcW w:w="438" w:type="dxa"/>
            <w:tcBorders>
              <w:top w:val="nil"/>
              <w:left w:val="nil"/>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3</w:t>
            </w:r>
          </w:p>
        </w:tc>
        <w:tc>
          <w:tcPr>
            <w:tcW w:w="1197" w:type="dxa"/>
            <w:tcBorders>
              <w:top w:val="nil"/>
              <w:left w:val="nil"/>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4</w:t>
            </w:r>
          </w:p>
        </w:tc>
        <w:tc>
          <w:tcPr>
            <w:tcW w:w="538" w:type="dxa"/>
            <w:tcBorders>
              <w:top w:val="nil"/>
              <w:left w:val="nil"/>
              <w:bottom w:val="nil"/>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5</w:t>
            </w:r>
          </w:p>
        </w:tc>
        <w:tc>
          <w:tcPr>
            <w:tcW w:w="1087" w:type="dxa"/>
            <w:gridSpan w:val="2"/>
            <w:tcBorders>
              <w:top w:val="nil"/>
              <w:left w:val="nil"/>
              <w:bottom w:val="nil"/>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6</w:t>
            </w:r>
          </w:p>
        </w:tc>
        <w:tc>
          <w:tcPr>
            <w:tcW w:w="1134"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7</w:t>
            </w:r>
          </w:p>
        </w:tc>
        <w:tc>
          <w:tcPr>
            <w:tcW w:w="1079"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1640C1" w:rsidRPr="006E4BA7" w:rsidRDefault="001640C1" w:rsidP="001640C1">
            <w:pPr>
              <w:jc w:val="center"/>
              <w:rPr>
                <w:rFonts w:ascii="Arial" w:hAnsi="Arial" w:cs="Arial"/>
                <w:b/>
                <w:bCs/>
                <w:sz w:val="16"/>
                <w:szCs w:val="16"/>
              </w:rPr>
            </w:pPr>
            <w:r w:rsidRPr="006E4BA7">
              <w:rPr>
                <w:rFonts w:ascii="Arial" w:hAnsi="Arial" w:cs="Arial"/>
                <w:b/>
                <w:bCs/>
                <w:sz w:val="16"/>
                <w:szCs w:val="16"/>
              </w:rPr>
              <w:t>8</w:t>
            </w:r>
          </w:p>
        </w:tc>
      </w:tr>
      <w:tr w:rsidR="001640C1" w:rsidRPr="006E4BA7" w:rsidTr="001640C1">
        <w:trPr>
          <w:gridAfter w:val="1"/>
          <w:wAfter w:w="12" w:type="dxa"/>
          <w:trHeight w:val="255"/>
        </w:trPr>
        <w:tc>
          <w:tcPr>
            <w:tcW w:w="1855"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ОБЩЕГОСУДАРСТВЕННЫЕ ВОПРОСЫ</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single" w:sz="8" w:space="0" w:color="auto"/>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single" w:sz="8" w:space="0" w:color="auto"/>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single" w:sz="8" w:space="0" w:color="auto"/>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single" w:sz="8" w:space="0" w:color="auto"/>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243 097,8</w:t>
            </w:r>
          </w:p>
        </w:tc>
        <w:tc>
          <w:tcPr>
            <w:tcW w:w="1134" w:type="dxa"/>
            <w:gridSpan w:val="2"/>
            <w:tcBorders>
              <w:top w:val="single" w:sz="8" w:space="0" w:color="auto"/>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122 805,2</w:t>
            </w:r>
          </w:p>
        </w:tc>
        <w:tc>
          <w:tcPr>
            <w:tcW w:w="1079"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122 408,6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Функционирование высшего должностного лица субъекта Российской Федерации и м</w:t>
            </w:r>
            <w:r w:rsidRPr="006E4BA7">
              <w:rPr>
                <w:rFonts w:ascii="Arial" w:hAnsi="Arial" w:cs="Arial"/>
                <w:color w:val="000000"/>
                <w:sz w:val="16"/>
                <w:szCs w:val="16"/>
              </w:rPr>
              <w:t>у</w:t>
            </w:r>
            <w:r w:rsidRPr="006E4BA7">
              <w:rPr>
                <w:rFonts w:ascii="Arial" w:hAnsi="Arial" w:cs="Arial"/>
                <w:color w:val="000000"/>
                <w:sz w:val="16"/>
                <w:szCs w:val="16"/>
              </w:rPr>
              <w:t>ниципального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деятельности главы муниц</w:t>
            </w:r>
            <w:r w:rsidRPr="006E4BA7">
              <w:rPr>
                <w:rFonts w:ascii="Arial" w:hAnsi="Arial" w:cs="Arial"/>
                <w:color w:val="000000"/>
                <w:sz w:val="16"/>
                <w:szCs w:val="16"/>
              </w:rPr>
              <w:t>и</w:t>
            </w:r>
            <w:r w:rsidRPr="006E4BA7">
              <w:rPr>
                <w:rFonts w:ascii="Arial" w:hAnsi="Arial" w:cs="Arial"/>
                <w:color w:val="000000"/>
                <w:sz w:val="16"/>
                <w:szCs w:val="16"/>
              </w:rPr>
              <w:t>пального органа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4 958,0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Функционирование законодательных (пре</w:t>
            </w:r>
            <w:r w:rsidRPr="006E4BA7">
              <w:rPr>
                <w:rFonts w:ascii="Arial" w:hAnsi="Arial" w:cs="Arial"/>
                <w:color w:val="000000"/>
                <w:sz w:val="16"/>
                <w:szCs w:val="16"/>
              </w:rPr>
              <w:t>д</w:t>
            </w:r>
            <w:r w:rsidRPr="006E4BA7">
              <w:rPr>
                <w:rFonts w:ascii="Arial" w:hAnsi="Arial" w:cs="Arial"/>
                <w:color w:val="000000"/>
                <w:sz w:val="16"/>
                <w:szCs w:val="16"/>
              </w:rPr>
              <w:t>ставительных) органов государственной вл</w:t>
            </w:r>
            <w:r w:rsidRPr="006E4BA7">
              <w:rPr>
                <w:rFonts w:ascii="Arial" w:hAnsi="Arial" w:cs="Arial"/>
                <w:color w:val="000000"/>
                <w:sz w:val="16"/>
                <w:szCs w:val="16"/>
              </w:rPr>
              <w:t>а</w:t>
            </w:r>
            <w:r w:rsidRPr="006E4BA7">
              <w:rPr>
                <w:rFonts w:ascii="Arial" w:hAnsi="Arial" w:cs="Arial"/>
                <w:color w:val="000000"/>
                <w:sz w:val="16"/>
                <w:szCs w:val="16"/>
              </w:rPr>
              <w:t>сти и представительных органов муниц</w:t>
            </w:r>
            <w:r w:rsidRPr="006E4BA7">
              <w:rPr>
                <w:rFonts w:ascii="Arial" w:hAnsi="Arial" w:cs="Arial"/>
                <w:color w:val="000000"/>
                <w:sz w:val="16"/>
                <w:szCs w:val="16"/>
              </w:rPr>
              <w:t>и</w:t>
            </w:r>
            <w:r w:rsidRPr="006E4BA7">
              <w:rPr>
                <w:rFonts w:ascii="Arial" w:hAnsi="Arial" w:cs="Arial"/>
                <w:color w:val="000000"/>
                <w:sz w:val="16"/>
                <w:szCs w:val="16"/>
              </w:rPr>
              <w:t>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5 330,7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5 330,7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5 330,7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5 330,7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оплата труда и содержание аппарата упра</w:t>
            </w:r>
            <w:r w:rsidRPr="006E4BA7">
              <w:rPr>
                <w:rFonts w:ascii="Arial" w:hAnsi="Arial" w:cs="Arial"/>
                <w:color w:val="000000"/>
                <w:sz w:val="16"/>
                <w:szCs w:val="16"/>
              </w:rPr>
              <w:t>в</w:t>
            </w:r>
            <w:r w:rsidRPr="006E4BA7">
              <w:rPr>
                <w:rFonts w:ascii="Arial" w:hAnsi="Arial" w:cs="Arial"/>
                <w:color w:val="000000"/>
                <w:sz w:val="16"/>
                <w:szCs w:val="16"/>
              </w:rPr>
              <w:t>ления представ</w:t>
            </w:r>
            <w:r w:rsidRPr="006E4BA7">
              <w:rPr>
                <w:rFonts w:ascii="Arial" w:hAnsi="Arial" w:cs="Arial"/>
                <w:color w:val="000000"/>
                <w:sz w:val="16"/>
                <w:szCs w:val="16"/>
              </w:rPr>
              <w:t>и</w:t>
            </w:r>
            <w:r w:rsidRPr="006E4BA7">
              <w:rPr>
                <w:rFonts w:ascii="Arial" w:hAnsi="Arial" w:cs="Arial"/>
                <w:color w:val="000000"/>
                <w:sz w:val="16"/>
                <w:szCs w:val="16"/>
              </w:rPr>
              <w:t>тельного органа местного самоуправления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3 056,7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3 055,9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3 055,9</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 xml:space="preserve">пальных) </w:t>
            </w:r>
            <w:r w:rsidRPr="006E4BA7">
              <w:rPr>
                <w:rFonts w:ascii="Arial" w:hAnsi="Arial" w:cs="Arial"/>
                <w:color w:val="000000"/>
                <w:sz w:val="16"/>
                <w:szCs w:val="16"/>
              </w:rPr>
              <w:t>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2 573,0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472,9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472,9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472,9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472,9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9900001990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оплата труда председателя представительн</w:t>
            </w:r>
            <w:r w:rsidRPr="006E4BA7">
              <w:rPr>
                <w:rFonts w:ascii="Arial" w:hAnsi="Arial" w:cs="Arial"/>
                <w:color w:val="000000"/>
                <w:sz w:val="16"/>
                <w:szCs w:val="16"/>
              </w:rPr>
              <w:t>о</w:t>
            </w:r>
            <w:r w:rsidRPr="006E4BA7">
              <w:rPr>
                <w:rFonts w:ascii="Arial" w:hAnsi="Arial" w:cs="Arial"/>
                <w:color w:val="000000"/>
                <w:sz w:val="16"/>
                <w:szCs w:val="16"/>
              </w:rPr>
              <w:t>го органа мес</w:t>
            </w:r>
            <w:r w:rsidRPr="006E4BA7">
              <w:rPr>
                <w:rFonts w:ascii="Arial" w:hAnsi="Arial" w:cs="Arial"/>
                <w:color w:val="000000"/>
                <w:sz w:val="16"/>
                <w:szCs w:val="16"/>
              </w:rPr>
              <w:t>т</w:t>
            </w:r>
            <w:r w:rsidRPr="006E4BA7">
              <w:rPr>
                <w:rFonts w:ascii="Arial" w:hAnsi="Arial" w:cs="Arial"/>
                <w:color w:val="000000"/>
                <w:sz w:val="16"/>
                <w:szCs w:val="16"/>
              </w:rPr>
              <w:t>ного самоуправления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2 274,8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деятельности главы муниц</w:t>
            </w:r>
            <w:r w:rsidRPr="006E4BA7">
              <w:rPr>
                <w:rFonts w:ascii="Arial" w:hAnsi="Arial" w:cs="Arial"/>
                <w:color w:val="000000"/>
                <w:sz w:val="16"/>
                <w:szCs w:val="16"/>
              </w:rPr>
              <w:t>и</w:t>
            </w:r>
            <w:r w:rsidRPr="006E4BA7">
              <w:rPr>
                <w:rFonts w:ascii="Arial" w:hAnsi="Arial" w:cs="Arial"/>
                <w:color w:val="000000"/>
                <w:sz w:val="16"/>
                <w:szCs w:val="16"/>
              </w:rPr>
              <w:t>пального органа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Функционирование Правительства Росси</w:t>
            </w:r>
            <w:r w:rsidRPr="006E4BA7">
              <w:rPr>
                <w:rFonts w:ascii="Arial" w:hAnsi="Arial" w:cs="Arial"/>
                <w:color w:val="000000"/>
                <w:sz w:val="16"/>
                <w:szCs w:val="16"/>
              </w:rPr>
              <w:t>й</w:t>
            </w:r>
            <w:r w:rsidRPr="006E4BA7">
              <w:rPr>
                <w:rFonts w:ascii="Arial" w:hAnsi="Arial" w:cs="Arial"/>
                <w:color w:val="000000"/>
                <w:sz w:val="16"/>
                <w:szCs w:val="16"/>
              </w:rPr>
              <w:t>ской Федерации, высших исполнительных органов субъектов Российской Фед</w:t>
            </w:r>
            <w:r w:rsidRPr="006E4BA7">
              <w:rPr>
                <w:rFonts w:ascii="Arial" w:hAnsi="Arial" w:cs="Arial"/>
                <w:color w:val="000000"/>
                <w:sz w:val="16"/>
                <w:szCs w:val="16"/>
              </w:rPr>
              <w:t>е</w:t>
            </w:r>
            <w:r w:rsidRPr="006E4BA7">
              <w:rPr>
                <w:rFonts w:ascii="Arial" w:hAnsi="Arial" w:cs="Arial"/>
                <w:color w:val="000000"/>
                <w:sz w:val="16"/>
                <w:szCs w:val="16"/>
              </w:rPr>
              <w:t>рации, местных администраций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98 542,5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40 311,1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45 335,6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98 542,5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40 311,1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45 335,6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деятельности администрации муниципальных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90 362,4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33 145,5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36 145,5</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69 213,0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18 313,0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21 313,0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69 213,0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18 313,0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21 313,0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20 494,9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14 298,0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14 298,0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20 494,9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14 298,0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14 298,0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654,5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534,5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534,5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Уплата налогов, сборов и иных </w:t>
            </w:r>
            <w:r w:rsidRPr="006E4BA7">
              <w:rPr>
                <w:rFonts w:ascii="Arial" w:hAnsi="Arial" w:cs="Arial"/>
                <w:color w:val="000000"/>
                <w:sz w:val="16"/>
                <w:szCs w:val="16"/>
              </w:rPr>
              <w:lastRenderedPageBreak/>
              <w:t>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654,5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534,5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534,5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Образование и организация деятельности комиссий по делам несовершеннолетних и защите их прав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1 338,0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984,0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социального обслуживания отдельных категорий граждан</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3 258,4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3 686,7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3 686,7</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2 610,9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2 641,4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2 641,4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2 610,9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2 641,4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2 641,4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647,5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1 045,3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1 045,3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647,5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1 045,3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1 045,3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Решение вопросов в сфере администрати</w:t>
            </w:r>
            <w:r w:rsidRPr="006E4BA7">
              <w:rPr>
                <w:rFonts w:ascii="Arial" w:hAnsi="Arial" w:cs="Arial"/>
                <w:color w:val="000000"/>
                <w:sz w:val="16"/>
                <w:szCs w:val="16"/>
              </w:rPr>
              <w:t>в</w:t>
            </w:r>
            <w:r w:rsidRPr="006E4BA7">
              <w:rPr>
                <w:rFonts w:ascii="Arial" w:hAnsi="Arial" w:cs="Arial"/>
                <w:color w:val="000000"/>
                <w:sz w:val="16"/>
                <w:szCs w:val="16"/>
              </w:rPr>
              <w:t>ных правонаруш</w:t>
            </w:r>
            <w:r w:rsidRPr="006E4BA7">
              <w:rPr>
                <w:rFonts w:ascii="Arial" w:hAnsi="Arial" w:cs="Arial"/>
                <w:color w:val="000000"/>
                <w:sz w:val="16"/>
                <w:szCs w:val="16"/>
              </w:rPr>
              <w:t>е</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10,2</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Субвенции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530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Уведомительная регистрация коллективных договоров, терр</w:t>
            </w:r>
            <w:r w:rsidRPr="006E4BA7">
              <w:rPr>
                <w:rFonts w:ascii="Arial" w:hAnsi="Arial" w:cs="Arial"/>
                <w:color w:val="000000"/>
                <w:sz w:val="16"/>
                <w:szCs w:val="16"/>
              </w:rPr>
              <w:t>и</w:t>
            </w:r>
            <w:r w:rsidRPr="006E4BA7">
              <w:rPr>
                <w:rFonts w:ascii="Arial" w:hAnsi="Arial" w:cs="Arial"/>
                <w:color w:val="000000"/>
                <w:sz w:val="16"/>
                <w:szCs w:val="16"/>
              </w:rPr>
              <w:t xml:space="preserve">ториальных </w:t>
            </w:r>
            <w:r w:rsidRPr="006E4BA7">
              <w:rPr>
                <w:rFonts w:ascii="Arial" w:hAnsi="Arial" w:cs="Arial"/>
                <w:color w:val="000000"/>
                <w:sz w:val="16"/>
                <w:szCs w:val="16"/>
              </w:rPr>
              <w:t>соглашений и территориальных отраслевых (межотрасл</w:t>
            </w:r>
            <w:r w:rsidRPr="006E4BA7">
              <w:rPr>
                <w:rFonts w:ascii="Arial" w:hAnsi="Arial" w:cs="Arial"/>
                <w:color w:val="000000"/>
                <w:sz w:val="16"/>
                <w:szCs w:val="16"/>
              </w:rPr>
              <w:t>е</w:t>
            </w:r>
            <w:r w:rsidRPr="006E4BA7">
              <w:rPr>
                <w:rFonts w:ascii="Arial" w:hAnsi="Arial" w:cs="Arial"/>
                <w:color w:val="000000"/>
                <w:sz w:val="16"/>
                <w:szCs w:val="16"/>
              </w:rPr>
              <w:t>вых) соглашений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505,2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505,2</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405,2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Сбор информации от поселений, входящих в муниципальный район, необходимой для ведения регистра муниципальных нормати</w:t>
            </w:r>
            <w:r w:rsidRPr="006E4BA7">
              <w:rPr>
                <w:rFonts w:ascii="Arial" w:hAnsi="Arial" w:cs="Arial"/>
                <w:color w:val="000000"/>
                <w:sz w:val="16"/>
                <w:szCs w:val="16"/>
              </w:rPr>
              <w:t>в</w:t>
            </w:r>
            <w:r w:rsidRPr="006E4BA7">
              <w:rPr>
                <w:rFonts w:ascii="Arial" w:hAnsi="Arial" w:cs="Arial"/>
                <w:color w:val="000000"/>
                <w:sz w:val="16"/>
                <w:szCs w:val="16"/>
              </w:rPr>
              <w:t>ных правовых актов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и осуществление деятельности по опеке и попечительству, социальной по</w:t>
            </w:r>
            <w:r w:rsidRPr="006E4BA7">
              <w:rPr>
                <w:rFonts w:ascii="Arial" w:hAnsi="Arial" w:cs="Arial"/>
                <w:color w:val="000000"/>
                <w:sz w:val="16"/>
                <w:szCs w:val="16"/>
              </w:rPr>
              <w:t>д</w:t>
            </w:r>
            <w:r w:rsidRPr="006E4BA7">
              <w:rPr>
                <w:rFonts w:ascii="Arial" w:hAnsi="Arial" w:cs="Arial"/>
                <w:color w:val="000000"/>
                <w:sz w:val="16"/>
                <w:szCs w:val="16"/>
              </w:rPr>
              <w:t>держке детей-сирот и детей, о</w:t>
            </w:r>
            <w:r w:rsidRPr="006E4BA7">
              <w:rPr>
                <w:rFonts w:ascii="Arial" w:hAnsi="Arial" w:cs="Arial"/>
                <w:color w:val="000000"/>
                <w:sz w:val="16"/>
                <w:szCs w:val="16"/>
              </w:rPr>
              <w:t>с</w:t>
            </w:r>
            <w:r w:rsidRPr="006E4BA7">
              <w:rPr>
                <w:rFonts w:ascii="Arial" w:hAnsi="Arial" w:cs="Arial"/>
                <w:color w:val="000000"/>
                <w:sz w:val="16"/>
                <w:szCs w:val="16"/>
              </w:rPr>
              <w:t>тавшихся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2 914,2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1 825,5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3 850,0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2 444,2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1 825,5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3 850,0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2 444,2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1 825,5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3 850,0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 xml:space="preserve">ных) </w:t>
            </w:r>
            <w:r w:rsidRPr="006E4BA7">
              <w:rPr>
                <w:rFonts w:ascii="Arial" w:hAnsi="Arial" w:cs="Arial"/>
                <w:color w:val="000000"/>
                <w:sz w:val="16"/>
                <w:szCs w:val="16"/>
              </w:rPr>
              <w:lastRenderedPageBreak/>
              <w:t>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Судебная система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238,9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238,9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Составление (изменение) списков кандидатов в присяжные заседатели федеральных судов общей юрисдикции в Росси</w:t>
            </w:r>
            <w:r w:rsidRPr="006E4BA7">
              <w:rPr>
                <w:rFonts w:ascii="Arial" w:hAnsi="Arial" w:cs="Arial"/>
                <w:color w:val="000000"/>
                <w:sz w:val="16"/>
                <w:szCs w:val="16"/>
              </w:rPr>
              <w:t>й</w:t>
            </w:r>
            <w:r w:rsidRPr="006E4BA7">
              <w:rPr>
                <w:rFonts w:ascii="Arial" w:hAnsi="Arial" w:cs="Arial"/>
                <w:color w:val="000000"/>
                <w:sz w:val="16"/>
                <w:szCs w:val="16"/>
              </w:rPr>
              <w:t>ской Федерации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238,9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238,9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238,9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деятельности финансовых, налоговых и там</w:t>
            </w:r>
            <w:r w:rsidRPr="006E4BA7">
              <w:rPr>
                <w:rFonts w:ascii="Arial" w:hAnsi="Arial" w:cs="Arial"/>
                <w:color w:val="000000"/>
                <w:sz w:val="16"/>
                <w:szCs w:val="16"/>
              </w:rPr>
              <w:t>о</w:t>
            </w:r>
            <w:r w:rsidRPr="006E4BA7">
              <w:rPr>
                <w:rFonts w:ascii="Arial" w:hAnsi="Arial" w:cs="Arial"/>
                <w:color w:val="000000"/>
                <w:sz w:val="16"/>
                <w:szCs w:val="16"/>
              </w:rPr>
              <w:t>женных органов и органов финансового (финансово-бюджетного) надз</w:t>
            </w:r>
            <w:r w:rsidRPr="006E4BA7">
              <w:rPr>
                <w:rFonts w:ascii="Arial" w:hAnsi="Arial" w:cs="Arial"/>
                <w:color w:val="000000"/>
                <w:sz w:val="16"/>
                <w:szCs w:val="16"/>
              </w:rPr>
              <w:t>о</w:t>
            </w:r>
            <w:r w:rsidRPr="006E4BA7">
              <w:rPr>
                <w:rFonts w:ascii="Arial" w:hAnsi="Arial" w:cs="Arial"/>
                <w:color w:val="000000"/>
                <w:sz w:val="16"/>
                <w:szCs w:val="16"/>
              </w:rPr>
              <w:t>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3 703,6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3 703,6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деятельности контрольно-счетного органа мун</w:t>
            </w:r>
            <w:r w:rsidRPr="006E4BA7">
              <w:rPr>
                <w:rFonts w:ascii="Arial" w:hAnsi="Arial" w:cs="Arial"/>
                <w:color w:val="000000"/>
                <w:sz w:val="16"/>
                <w:szCs w:val="16"/>
              </w:rPr>
              <w:t>и</w:t>
            </w:r>
            <w:r w:rsidRPr="006E4BA7">
              <w:rPr>
                <w:rFonts w:ascii="Arial" w:hAnsi="Arial" w:cs="Arial"/>
                <w:color w:val="000000"/>
                <w:sz w:val="16"/>
                <w:szCs w:val="16"/>
              </w:rPr>
              <w:t>ципального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3 703,6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3 744,4</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3 502,6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3 543,4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3 543,4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3 502,6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3 543,4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3 543,4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9900040040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Резервные фонды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3 172,2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3 172,2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Резервный фонд администрации муниц</w:t>
            </w:r>
            <w:r w:rsidRPr="006E4BA7">
              <w:rPr>
                <w:rFonts w:ascii="Arial" w:hAnsi="Arial" w:cs="Arial"/>
                <w:color w:val="000000"/>
                <w:sz w:val="16"/>
                <w:szCs w:val="16"/>
              </w:rPr>
              <w:t>и</w:t>
            </w:r>
            <w:r w:rsidRPr="006E4BA7">
              <w:rPr>
                <w:rFonts w:ascii="Arial" w:hAnsi="Arial" w:cs="Arial"/>
                <w:color w:val="000000"/>
                <w:sz w:val="16"/>
                <w:szCs w:val="16"/>
              </w:rPr>
              <w:t>пального образов</w:t>
            </w:r>
            <w:r w:rsidRPr="006E4BA7">
              <w:rPr>
                <w:rFonts w:ascii="Arial" w:hAnsi="Arial" w:cs="Arial"/>
                <w:color w:val="000000"/>
                <w:sz w:val="16"/>
                <w:szCs w:val="16"/>
              </w:rPr>
              <w:t>а</w:t>
            </w:r>
            <w:r w:rsidRPr="006E4BA7">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3 172,2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3 172,2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Резервные средства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870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3 172,2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Другие общегосударственные вопросы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127 377,8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68 122,0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62 928,1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Панферова А.Б.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w:t>
            </w:r>
            <w:r w:rsidRPr="006E4BA7">
              <w:rPr>
                <w:rFonts w:ascii="Arial" w:hAnsi="Arial" w:cs="Arial"/>
                <w:color w:val="000000"/>
                <w:sz w:val="16"/>
                <w:szCs w:val="16"/>
              </w:rPr>
              <w:t>е</w:t>
            </w:r>
            <w:r w:rsidRPr="006E4BA7">
              <w:rPr>
                <w:rFonts w:ascii="Arial" w:hAnsi="Arial" w:cs="Arial"/>
                <w:color w:val="000000"/>
                <w:sz w:val="16"/>
                <w:szCs w:val="16"/>
              </w:rPr>
              <w:t>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"Развитие и по</w:t>
            </w:r>
            <w:r w:rsidRPr="006E4BA7">
              <w:rPr>
                <w:rFonts w:ascii="Arial" w:hAnsi="Arial" w:cs="Arial"/>
                <w:color w:val="000000"/>
                <w:sz w:val="16"/>
                <w:szCs w:val="16"/>
              </w:rPr>
              <w:t>д</w:t>
            </w:r>
            <w:r w:rsidRPr="006E4BA7">
              <w:rPr>
                <w:rFonts w:ascii="Arial" w:hAnsi="Arial" w:cs="Arial"/>
                <w:color w:val="000000"/>
                <w:sz w:val="16"/>
                <w:szCs w:val="16"/>
              </w:rPr>
              <w:t>держка территор</w:t>
            </w:r>
            <w:r w:rsidRPr="006E4BA7">
              <w:rPr>
                <w:rFonts w:ascii="Arial" w:hAnsi="Arial" w:cs="Arial"/>
                <w:color w:val="000000"/>
                <w:sz w:val="16"/>
                <w:szCs w:val="16"/>
              </w:rPr>
              <w:t>и</w:t>
            </w:r>
            <w:r w:rsidRPr="006E4BA7">
              <w:rPr>
                <w:rFonts w:ascii="Arial" w:hAnsi="Arial" w:cs="Arial"/>
                <w:color w:val="000000"/>
                <w:sz w:val="16"/>
                <w:szCs w:val="16"/>
              </w:rPr>
              <w:t>ального общественного самоуправления в Чановском районе Нов</w:t>
            </w:r>
            <w:r w:rsidRPr="006E4BA7">
              <w:rPr>
                <w:rFonts w:ascii="Arial" w:hAnsi="Arial" w:cs="Arial"/>
                <w:color w:val="000000"/>
                <w:sz w:val="16"/>
                <w:szCs w:val="16"/>
              </w:rPr>
              <w:t>о</w:t>
            </w:r>
            <w:r w:rsidRPr="006E4BA7">
              <w:rPr>
                <w:rFonts w:ascii="Arial" w:hAnsi="Arial" w:cs="Arial"/>
                <w:color w:val="000000"/>
                <w:sz w:val="16"/>
                <w:szCs w:val="16"/>
              </w:rPr>
              <w:t>сибирской области на 2024-2026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"Обеспечение благ</w:t>
            </w:r>
            <w:r w:rsidRPr="006E4BA7">
              <w:rPr>
                <w:rFonts w:ascii="Arial" w:hAnsi="Arial" w:cs="Arial"/>
                <w:color w:val="000000"/>
                <w:sz w:val="16"/>
                <w:szCs w:val="16"/>
              </w:rPr>
              <w:t>о</w:t>
            </w:r>
            <w:r w:rsidRPr="006E4BA7">
              <w:rPr>
                <w:rFonts w:ascii="Arial" w:hAnsi="Arial" w:cs="Arial"/>
                <w:color w:val="000000"/>
                <w:sz w:val="16"/>
                <w:szCs w:val="16"/>
              </w:rPr>
              <w:t>приятных условий развития ТОС на террит</w:t>
            </w:r>
            <w:r w:rsidRPr="006E4BA7">
              <w:rPr>
                <w:rFonts w:ascii="Arial" w:hAnsi="Arial" w:cs="Arial"/>
                <w:color w:val="000000"/>
                <w:sz w:val="16"/>
                <w:szCs w:val="16"/>
              </w:rPr>
              <w:t>о</w:t>
            </w:r>
            <w:r w:rsidRPr="006E4BA7">
              <w:rPr>
                <w:rFonts w:ascii="Arial" w:hAnsi="Arial" w:cs="Arial"/>
                <w:color w:val="000000"/>
                <w:sz w:val="16"/>
                <w:szCs w:val="16"/>
              </w:rPr>
              <w:t>рии Чановского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8400100000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софинансирование мероприятий по реализации территориального обществе</w:t>
            </w:r>
            <w:r w:rsidRPr="006E4BA7">
              <w:rPr>
                <w:rFonts w:ascii="Arial" w:hAnsi="Arial" w:cs="Arial"/>
                <w:color w:val="000000"/>
                <w:sz w:val="16"/>
                <w:szCs w:val="16"/>
              </w:rPr>
              <w:t>н</w:t>
            </w:r>
            <w:r w:rsidRPr="006E4BA7">
              <w:rPr>
                <w:rFonts w:ascii="Arial" w:hAnsi="Arial" w:cs="Arial"/>
                <w:color w:val="000000"/>
                <w:sz w:val="16"/>
                <w:szCs w:val="16"/>
              </w:rPr>
              <w:t xml:space="preserve">ного </w:t>
            </w:r>
            <w:proofErr w:type="spellStart"/>
            <w:proofErr w:type="gramStart"/>
            <w:r w:rsidRPr="006E4BA7">
              <w:rPr>
                <w:rFonts w:ascii="Arial" w:hAnsi="Arial" w:cs="Arial"/>
                <w:color w:val="000000"/>
                <w:sz w:val="16"/>
                <w:szCs w:val="16"/>
              </w:rPr>
              <w:t>самоуправления,за</w:t>
            </w:r>
            <w:proofErr w:type="spellEnd"/>
            <w:proofErr w:type="gramEnd"/>
            <w:r w:rsidRPr="006E4BA7">
              <w:rPr>
                <w:rFonts w:ascii="Arial" w:hAnsi="Arial" w:cs="Arial"/>
                <w:color w:val="000000"/>
                <w:sz w:val="16"/>
                <w:szCs w:val="16"/>
              </w:rPr>
              <w:t xml:space="preserve"> счет средств бюдж</w:t>
            </w:r>
            <w:r w:rsidRPr="006E4BA7">
              <w:rPr>
                <w:rFonts w:ascii="Arial" w:hAnsi="Arial" w:cs="Arial"/>
                <w:color w:val="000000"/>
                <w:sz w:val="16"/>
                <w:szCs w:val="16"/>
              </w:rPr>
              <w:t>е</w:t>
            </w:r>
            <w:r w:rsidRPr="006E4BA7">
              <w:rPr>
                <w:rFonts w:ascii="Arial" w:hAnsi="Arial" w:cs="Arial"/>
                <w:color w:val="000000"/>
                <w:sz w:val="16"/>
                <w:szCs w:val="16"/>
              </w:rPr>
              <w:t>та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84001S0610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84001S0610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некоммерческим организациям (за исключением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учреждений, государственных корпор</w:t>
            </w:r>
            <w:r w:rsidRPr="006E4BA7">
              <w:rPr>
                <w:rFonts w:ascii="Arial" w:hAnsi="Arial" w:cs="Arial"/>
                <w:color w:val="000000"/>
                <w:sz w:val="16"/>
                <w:szCs w:val="16"/>
              </w:rPr>
              <w:t>а</w:t>
            </w:r>
            <w:r w:rsidRPr="006E4BA7">
              <w:rPr>
                <w:rFonts w:ascii="Arial" w:hAnsi="Arial" w:cs="Arial"/>
                <w:color w:val="000000"/>
                <w:sz w:val="16"/>
                <w:szCs w:val="16"/>
              </w:rPr>
              <w:t>ций (компаний), публично-правовых комп</w:t>
            </w:r>
            <w:r w:rsidRPr="006E4BA7">
              <w:rPr>
                <w:rFonts w:ascii="Arial" w:hAnsi="Arial" w:cs="Arial"/>
                <w:color w:val="000000"/>
                <w:sz w:val="16"/>
                <w:szCs w:val="16"/>
              </w:rPr>
              <w:t>а</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84001S0610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630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127 292,5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68 122,0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62 928,1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Резервный фонд администрации муниц</w:t>
            </w:r>
            <w:r w:rsidRPr="006E4BA7">
              <w:rPr>
                <w:rFonts w:ascii="Arial" w:hAnsi="Arial" w:cs="Arial"/>
                <w:color w:val="000000"/>
                <w:sz w:val="16"/>
                <w:szCs w:val="16"/>
              </w:rPr>
              <w:t>и</w:t>
            </w:r>
            <w:r w:rsidRPr="006E4BA7">
              <w:rPr>
                <w:rFonts w:ascii="Arial" w:hAnsi="Arial" w:cs="Arial"/>
                <w:color w:val="000000"/>
                <w:sz w:val="16"/>
                <w:szCs w:val="16"/>
              </w:rPr>
              <w:t>пального образов</w:t>
            </w:r>
            <w:r w:rsidRPr="006E4BA7">
              <w:rPr>
                <w:rFonts w:ascii="Arial" w:hAnsi="Arial" w:cs="Arial"/>
                <w:color w:val="000000"/>
                <w:sz w:val="16"/>
                <w:szCs w:val="16"/>
              </w:rPr>
              <w:t>а</w:t>
            </w:r>
            <w:r w:rsidRPr="006E4BA7">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Мероприятия в сфере общегосударственных вопросов, осуществляемые органами местн</w:t>
            </w:r>
            <w:r w:rsidRPr="006E4BA7">
              <w:rPr>
                <w:rFonts w:ascii="Arial" w:hAnsi="Arial" w:cs="Arial"/>
                <w:color w:val="000000"/>
                <w:sz w:val="16"/>
                <w:szCs w:val="16"/>
              </w:rPr>
              <w:t>о</w:t>
            </w:r>
            <w:r w:rsidRPr="006E4BA7">
              <w:rPr>
                <w:rFonts w:ascii="Arial" w:hAnsi="Arial" w:cs="Arial"/>
                <w:color w:val="000000"/>
                <w:sz w:val="16"/>
                <w:szCs w:val="16"/>
              </w:rPr>
              <w:t>го самоуправления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3 310,0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2 258,0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1 052,0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Премии и гранты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1 052,0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це</w:t>
            </w:r>
            <w:r w:rsidRPr="006E4BA7">
              <w:rPr>
                <w:rFonts w:ascii="Arial" w:hAnsi="Arial" w:cs="Arial"/>
                <w:color w:val="000000"/>
                <w:sz w:val="16"/>
                <w:szCs w:val="16"/>
              </w:rPr>
              <w:t>н</w:t>
            </w:r>
            <w:r w:rsidRPr="006E4BA7">
              <w:rPr>
                <w:rFonts w:ascii="Arial" w:hAnsi="Arial" w:cs="Arial"/>
                <w:color w:val="000000"/>
                <w:sz w:val="16"/>
                <w:szCs w:val="16"/>
              </w:rPr>
              <w:t>тра бухгалтерского учёта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11 106,7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6 652,1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6 652,1</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 xml:space="preserve">ными учреждениями, органами управления </w:t>
            </w:r>
            <w:r w:rsidRPr="006E4BA7">
              <w:rPr>
                <w:rFonts w:ascii="Arial" w:hAnsi="Arial" w:cs="Arial"/>
                <w:color w:val="000000"/>
                <w:sz w:val="16"/>
                <w:szCs w:val="16"/>
              </w:rPr>
              <w:lastRenderedPageBreak/>
              <w:t>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9 336,7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6 318,5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6 318,5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9 162,7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6 318,5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6 318,5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1 770,0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333,6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1 770,0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333,6</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обеспечение деятельности </w:t>
            </w:r>
            <w:proofErr w:type="spellStart"/>
            <w:proofErr w:type="gramStart"/>
            <w:r w:rsidRPr="006E4BA7">
              <w:rPr>
                <w:rFonts w:ascii="Arial" w:hAnsi="Arial" w:cs="Arial"/>
                <w:color w:val="000000"/>
                <w:sz w:val="16"/>
                <w:szCs w:val="16"/>
              </w:rPr>
              <w:t>учр</w:t>
            </w:r>
            <w:r w:rsidRPr="006E4BA7">
              <w:rPr>
                <w:rFonts w:ascii="Arial" w:hAnsi="Arial" w:cs="Arial"/>
                <w:color w:val="000000"/>
                <w:sz w:val="16"/>
                <w:szCs w:val="16"/>
              </w:rPr>
              <w:t>е</w:t>
            </w:r>
            <w:r w:rsidRPr="006E4BA7">
              <w:rPr>
                <w:rFonts w:ascii="Arial" w:hAnsi="Arial" w:cs="Arial"/>
                <w:color w:val="000000"/>
                <w:sz w:val="16"/>
                <w:szCs w:val="16"/>
              </w:rPr>
              <w:t>жд</w:t>
            </w:r>
            <w:r w:rsidRPr="006E4BA7">
              <w:rPr>
                <w:rFonts w:ascii="Arial" w:hAnsi="Arial" w:cs="Arial"/>
                <w:color w:val="000000"/>
                <w:sz w:val="16"/>
                <w:szCs w:val="16"/>
              </w:rPr>
              <w:t>е</w:t>
            </w:r>
            <w:r w:rsidRPr="006E4BA7">
              <w:rPr>
                <w:rFonts w:ascii="Arial" w:hAnsi="Arial" w:cs="Arial"/>
                <w:color w:val="000000"/>
                <w:sz w:val="16"/>
                <w:szCs w:val="16"/>
              </w:rPr>
              <w:t>ний,обеспечивающих</w:t>
            </w:r>
            <w:proofErr w:type="spellEnd"/>
            <w:proofErr w:type="gramEnd"/>
            <w:r w:rsidRPr="006E4BA7">
              <w:rPr>
                <w:rFonts w:ascii="Arial" w:hAnsi="Arial" w:cs="Arial"/>
                <w:color w:val="000000"/>
                <w:sz w:val="16"/>
                <w:szCs w:val="16"/>
              </w:rPr>
              <w:t xml:space="preserve"> оказание услуг в сфере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5 984,0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49 270,1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44 458,5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5 984,0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49 270,1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44 458,5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5 984,0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49 270,1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44 458,5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х</w:t>
            </w:r>
            <w:r w:rsidRPr="006E4BA7">
              <w:rPr>
                <w:rFonts w:ascii="Arial" w:hAnsi="Arial" w:cs="Arial"/>
                <w:color w:val="000000"/>
                <w:sz w:val="16"/>
                <w:szCs w:val="16"/>
              </w:rPr>
              <w:t>о</w:t>
            </w:r>
            <w:r w:rsidRPr="006E4BA7">
              <w:rPr>
                <w:rFonts w:ascii="Arial" w:hAnsi="Arial" w:cs="Arial"/>
                <w:color w:val="000000"/>
                <w:sz w:val="16"/>
                <w:szCs w:val="16"/>
              </w:rPr>
              <w:t>зяйственного центра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21 194,2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10 944,2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10 561,9</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20 538,3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10 424,2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10 041,9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20 538,3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10 424,2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10 041,9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638,9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638,9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84 342,0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41 265,3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18 350,0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органов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22 915,3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43 076,7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43 076,7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территориального общественн</w:t>
            </w:r>
            <w:r w:rsidRPr="006E4BA7">
              <w:rPr>
                <w:rFonts w:ascii="Arial" w:hAnsi="Arial" w:cs="Arial"/>
                <w:color w:val="000000"/>
                <w:sz w:val="16"/>
                <w:szCs w:val="16"/>
              </w:rPr>
              <w:t>о</w:t>
            </w:r>
            <w:r w:rsidRPr="006E4BA7">
              <w:rPr>
                <w:rFonts w:ascii="Arial" w:hAnsi="Arial" w:cs="Arial"/>
                <w:color w:val="000000"/>
                <w:sz w:val="16"/>
                <w:szCs w:val="16"/>
              </w:rPr>
              <w:t>го самоуправл</w:t>
            </w:r>
            <w:r w:rsidRPr="006E4BA7">
              <w:rPr>
                <w:rFonts w:ascii="Arial" w:hAnsi="Arial" w:cs="Arial"/>
                <w:color w:val="000000"/>
                <w:sz w:val="16"/>
                <w:szCs w:val="16"/>
              </w:rPr>
              <w:t>е</w:t>
            </w:r>
            <w:r w:rsidRPr="006E4BA7">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некоммерческим организациям (за исключением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учреждений, государственных корпор</w:t>
            </w:r>
            <w:r w:rsidRPr="006E4BA7">
              <w:rPr>
                <w:rFonts w:ascii="Arial" w:hAnsi="Arial" w:cs="Arial"/>
                <w:color w:val="000000"/>
                <w:sz w:val="16"/>
                <w:szCs w:val="16"/>
              </w:rPr>
              <w:t>а</w:t>
            </w:r>
            <w:r w:rsidRPr="006E4BA7">
              <w:rPr>
                <w:rFonts w:ascii="Arial" w:hAnsi="Arial" w:cs="Arial"/>
                <w:color w:val="000000"/>
                <w:sz w:val="16"/>
                <w:szCs w:val="16"/>
              </w:rPr>
              <w:t>ций (компаний), публично-правовых комп</w:t>
            </w:r>
            <w:r w:rsidRPr="006E4BA7">
              <w:rPr>
                <w:rFonts w:ascii="Arial" w:hAnsi="Arial" w:cs="Arial"/>
                <w:color w:val="000000"/>
                <w:sz w:val="16"/>
                <w:szCs w:val="16"/>
              </w:rPr>
              <w:t>а</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630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1 255,6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НАЦИОНАЛЬНАЯ ОБОРОНА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Мобилизационная и вневойсковая подготовка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Осуществление первичного воинского учёта органами местного самоуправления посел</w:t>
            </w:r>
            <w:r w:rsidRPr="006E4BA7">
              <w:rPr>
                <w:rFonts w:ascii="Arial" w:hAnsi="Arial" w:cs="Arial"/>
                <w:color w:val="000000"/>
                <w:sz w:val="16"/>
                <w:szCs w:val="16"/>
              </w:rPr>
              <w:t>е</w:t>
            </w:r>
            <w:r w:rsidRPr="006E4BA7">
              <w:rPr>
                <w:rFonts w:ascii="Arial" w:hAnsi="Arial" w:cs="Arial"/>
                <w:color w:val="000000"/>
                <w:sz w:val="16"/>
                <w:szCs w:val="16"/>
              </w:rPr>
              <w:t>ний, муниципальных и городских округов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Субвенции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9900051180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530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2 879,1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3 149,4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3 262,5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НАЦИОНАЛЬНАЯ БЕЗОПАСНОСТЬ И ПР</w:t>
            </w:r>
            <w:r w:rsidRPr="006E4BA7">
              <w:rPr>
                <w:rFonts w:ascii="Arial" w:hAnsi="Arial" w:cs="Arial"/>
                <w:color w:val="000000"/>
                <w:sz w:val="16"/>
                <w:szCs w:val="16"/>
              </w:rPr>
              <w:t>А</w:t>
            </w:r>
            <w:r w:rsidRPr="006E4BA7">
              <w:rPr>
                <w:rFonts w:ascii="Arial" w:hAnsi="Arial" w:cs="Arial"/>
                <w:color w:val="000000"/>
                <w:sz w:val="16"/>
                <w:szCs w:val="16"/>
              </w:rPr>
              <w:t>ВООХРАНИТЕЛ</w:t>
            </w:r>
            <w:r w:rsidRPr="006E4BA7">
              <w:rPr>
                <w:rFonts w:ascii="Arial" w:hAnsi="Arial" w:cs="Arial"/>
                <w:color w:val="000000"/>
                <w:sz w:val="16"/>
                <w:szCs w:val="16"/>
              </w:rPr>
              <w:t>Ь</w:t>
            </w:r>
            <w:r w:rsidRPr="006E4BA7">
              <w:rPr>
                <w:rFonts w:ascii="Arial" w:hAnsi="Arial" w:cs="Arial"/>
                <w:color w:val="000000"/>
                <w:sz w:val="16"/>
                <w:szCs w:val="16"/>
              </w:rPr>
              <w:t>НАЯ ДЕЯТЕЛЬНОСТЬ</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9 447,7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Гражданская оборона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9 447,7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9 447,7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Мероприятия по гражданской обороне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9 447,7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8 180,8</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6 967,4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6 206,6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6 206,6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6 967,4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6 206,6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6 206,6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2 472,3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1 689,7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1 689,7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2 472,3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1 689,7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1 689,7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284,5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284,5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284,5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284,5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НАЦИОНАЛЬНАЯ ЭКОНОМИКА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82 406,0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77 952,2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58 874,1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Сельское хозяйство и рыболовство</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мероприятий при осуществл</w:t>
            </w:r>
            <w:r w:rsidRPr="006E4BA7">
              <w:rPr>
                <w:rFonts w:ascii="Arial" w:hAnsi="Arial" w:cs="Arial"/>
                <w:color w:val="000000"/>
                <w:sz w:val="16"/>
                <w:szCs w:val="16"/>
              </w:rPr>
              <w:t>е</w:t>
            </w:r>
            <w:r w:rsidRPr="006E4BA7">
              <w:rPr>
                <w:rFonts w:ascii="Arial" w:hAnsi="Arial" w:cs="Arial"/>
                <w:color w:val="000000"/>
                <w:sz w:val="16"/>
                <w:szCs w:val="16"/>
              </w:rPr>
              <w:t>нии деятельности по обращению с животн</w:t>
            </w:r>
            <w:r w:rsidRPr="006E4BA7">
              <w:rPr>
                <w:rFonts w:ascii="Arial" w:hAnsi="Arial" w:cs="Arial"/>
                <w:color w:val="000000"/>
                <w:sz w:val="16"/>
                <w:szCs w:val="16"/>
              </w:rPr>
              <w:t>ы</w:t>
            </w:r>
            <w:r w:rsidRPr="006E4BA7">
              <w:rPr>
                <w:rFonts w:ascii="Arial" w:hAnsi="Arial" w:cs="Arial"/>
                <w:color w:val="000000"/>
                <w:sz w:val="16"/>
                <w:szCs w:val="16"/>
              </w:rPr>
              <w:t>ми без владельцев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Иные закупки товаров, работ и услуг для обеспечения государственных </w:t>
            </w:r>
            <w:r w:rsidRPr="006E4BA7">
              <w:rPr>
                <w:rFonts w:ascii="Arial" w:hAnsi="Arial" w:cs="Arial"/>
                <w:color w:val="000000"/>
                <w:sz w:val="16"/>
                <w:szCs w:val="16"/>
              </w:rPr>
              <w:lastRenderedPageBreak/>
              <w:t>(муниципал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1 818,5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Транспорт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9 100,2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9 100,2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транспортного обслуживания населения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Осуществление полномочий по организации регулярных пер</w:t>
            </w:r>
            <w:r w:rsidRPr="006E4BA7">
              <w:rPr>
                <w:rFonts w:ascii="Arial" w:hAnsi="Arial" w:cs="Arial"/>
                <w:color w:val="000000"/>
                <w:sz w:val="16"/>
                <w:szCs w:val="16"/>
              </w:rPr>
              <w:t>е</w:t>
            </w:r>
            <w:r w:rsidRPr="006E4BA7">
              <w:rPr>
                <w:rFonts w:ascii="Arial" w:hAnsi="Arial" w:cs="Arial"/>
                <w:color w:val="000000"/>
                <w:sz w:val="16"/>
                <w:szCs w:val="16"/>
              </w:rPr>
              <w:t>возок пассажиров и багажа по муниципальным маршрутам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8 692,2</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proofErr w:type="spellStart"/>
            <w:r w:rsidRPr="006E4BA7">
              <w:rPr>
                <w:rFonts w:ascii="Arial" w:hAnsi="Arial" w:cs="Arial"/>
                <w:color w:val="000000"/>
                <w:sz w:val="16"/>
                <w:szCs w:val="16"/>
              </w:rPr>
              <w:t>Софинасирование</w:t>
            </w:r>
            <w:proofErr w:type="spellEnd"/>
            <w:r w:rsidRPr="006E4BA7">
              <w:rPr>
                <w:rFonts w:ascii="Arial" w:hAnsi="Arial" w:cs="Arial"/>
                <w:color w:val="000000"/>
                <w:sz w:val="16"/>
                <w:szCs w:val="16"/>
              </w:rPr>
              <w:t xml:space="preserve"> расходов на осуществл</w:t>
            </w:r>
            <w:r w:rsidRPr="006E4BA7">
              <w:rPr>
                <w:rFonts w:ascii="Arial" w:hAnsi="Arial" w:cs="Arial"/>
                <w:color w:val="000000"/>
                <w:sz w:val="16"/>
                <w:szCs w:val="16"/>
              </w:rPr>
              <w:t>е</w:t>
            </w:r>
            <w:r w:rsidRPr="006E4BA7">
              <w:rPr>
                <w:rFonts w:ascii="Arial" w:hAnsi="Arial" w:cs="Arial"/>
                <w:color w:val="000000"/>
                <w:sz w:val="16"/>
                <w:szCs w:val="16"/>
              </w:rPr>
              <w:t>ние полномочий по организации регулярных перевозок пассажиров и багажа по муниц</w:t>
            </w:r>
            <w:r w:rsidRPr="006E4BA7">
              <w:rPr>
                <w:rFonts w:ascii="Arial" w:hAnsi="Arial" w:cs="Arial"/>
                <w:color w:val="000000"/>
                <w:sz w:val="16"/>
                <w:szCs w:val="16"/>
              </w:rPr>
              <w:t>и</w:t>
            </w:r>
            <w:r w:rsidRPr="006E4BA7">
              <w:rPr>
                <w:rFonts w:ascii="Arial" w:hAnsi="Arial" w:cs="Arial"/>
                <w:color w:val="000000"/>
                <w:sz w:val="16"/>
                <w:szCs w:val="16"/>
              </w:rPr>
              <w:t>пальным маршрутам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99000S1100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Дорожное хозяйство (дорожные фонды)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53 377,0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53 339,2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34 261,1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53 377,0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53 339,2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34 261,1</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Ремонт и содержание автомобильных дорог общего пользования и искусственных доро</w:t>
            </w:r>
            <w:r w:rsidRPr="006E4BA7">
              <w:rPr>
                <w:rFonts w:ascii="Arial" w:hAnsi="Arial" w:cs="Arial"/>
                <w:color w:val="000000"/>
                <w:sz w:val="16"/>
                <w:szCs w:val="16"/>
              </w:rPr>
              <w:t>ж</w:t>
            </w:r>
            <w:r w:rsidRPr="006E4BA7">
              <w:rPr>
                <w:rFonts w:ascii="Arial" w:hAnsi="Arial" w:cs="Arial"/>
                <w:color w:val="000000"/>
                <w:sz w:val="16"/>
                <w:szCs w:val="16"/>
              </w:rPr>
              <w:t>ных сооружений на них, а также мероприятия по транспортной безопасности, проводимые в рамках ремонта автомобильных дорог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990009Д004</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8 354,0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4 529,0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6 252,0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990009Д004</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6 554,0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4 529,0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6 252,0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990009Д004</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6 554,0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4 529,0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6 252,0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990009Д004</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990009Д004</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Реализация мероприятий по устойчивому функционированию автомобильных дорог местного значения и </w:t>
            </w:r>
            <w:r w:rsidRPr="006E4BA7">
              <w:rPr>
                <w:rFonts w:ascii="Arial" w:hAnsi="Arial" w:cs="Arial"/>
                <w:color w:val="000000"/>
                <w:sz w:val="16"/>
                <w:szCs w:val="16"/>
              </w:rPr>
              <w:t>искусственных сооруж</w:t>
            </w:r>
            <w:r w:rsidRPr="006E4BA7">
              <w:rPr>
                <w:rFonts w:ascii="Arial" w:hAnsi="Arial" w:cs="Arial"/>
                <w:color w:val="000000"/>
                <w:sz w:val="16"/>
                <w:szCs w:val="16"/>
              </w:rPr>
              <w:t>е</w:t>
            </w:r>
            <w:r w:rsidRPr="006E4BA7">
              <w:rPr>
                <w:rFonts w:ascii="Arial" w:hAnsi="Arial" w:cs="Arial"/>
                <w:color w:val="000000"/>
                <w:sz w:val="16"/>
                <w:szCs w:val="16"/>
              </w:rPr>
              <w:t>ний на них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44 751,9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48 540,7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28 009,1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22 322,8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22 186,5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22 322,8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22 186,5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22 429,1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26 354,2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28 009,1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22 429,1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26 354,2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28 009,1</w:t>
            </w:r>
          </w:p>
        </w:tc>
      </w:tr>
      <w:tr w:rsidR="001640C1" w:rsidRPr="006E4BA7" w:rsidTr="001640C1">
        <w:trPr>
          <w:gridAfter w:val="1"/>
          <w:wAfter w:w="12" w:type="dxa"/>
          <w:trHeight w:val="18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расходов для обеспеч</w:t>
            </w:r>
            <w:r w:rsidRPr="006E4BA7">
              <w:rPr>
                <w:rFonts w:ascii="Arial" w:hAnsi="Arial" w:cs="Arial"/>
                <w:color w:val="000000"/>
                <w:sz w:val="16"/>
                <w:szCs w:val="16"/>
              </w:rPr>
              <w:t>е</w:t>
            </w:r>
            <w:r w:rsidRPr="006E4BA7">
              <w:rPr>
                <w:rFonts w:ascii="Arial" w:hAnsi="Arial" w:cs="Arial"/>
                <w:color w:val="000000"/>
                <w:sz w:val="16"/>
                <w:szCs w:val="16"/>
              </w:rPr>
              <w:t>ния устойчивого функционирования автом</w:t>
            </w:r>
            <w:r w:rsidRPr="006E4BA7">
              <w:rPr>
                <w:rFonts w:ascii="Arial" w:hAnsi="Arial" w:cs="Arial"/>
                <w:color w:val="000000"/>
                <w:sz w:val="16"/>
                <w:szCs w:val="16"/>
              </w:rPr>
              <w:t>о</w:t>
            </w:r>
            <w:r w:rsidRPr="006E4BA7">
              <w:rPr>
                <w:rFonts w:ascii="Arial" w:hAnsi="Arial" w:cs="Arial"/>
                <w:color w:val="000000"/>
                <w:sz w:val="16"/>
                <w:szCs w:val="16"/>
              </w:rPr>
              <w:t>бильных дорог местного значения и искусс</w:t>
            </w:r>
            <w:r w:rsidRPr="006E4BA7">
              <w:rPr>
                <w:rFonts w:ascii="Arial" w:hAnsi="Arial" w:cs="Arial"/>
                <w:color w:val="000000"/>
                <w:sz w:val="16"/>
                <w:szCs w:val="16"/>
              </w:rPr>
              <w:t>т</w:t>
            </w:r>
            <w:r w:rsidRPr="006E4BA7">
              <w:rPr>
                <w:rFonts w:ascii="Arial" w:hAnsi="Arial" w:cs="Arial"/>
                <w:color w:val="000000"/>
                <w:sz w:val="16"/>
                <w:szCs w:val="16"/>
              </w:rPr>
              <w:t>венных сооружений на них, а также улично-дорожной сети в муниципальных образован</w:t>
            </w:r>
            <w:r w:rsidRPr="006E4BA7">
              <w:rPr>
                <w:rFonts w:ascii="Arial" w:hAnsi="Arial" w:cs="Arial"/>
                <w:color w:val="000000"/>
                <w:sz w:val="16"/>
                <w:szCs w:val="16"/>
              </w:rPr>
              <w:t>и</w:t>
            </w:r>
            <w:r w:rsidRPr="006E4BA7">
              <w:rPr>
                <w:rFonts w:ascii="Arial" w:hAnsi="Arial" w:cs="Arial"/>
                <w:color w:val="000000"/>
                <w:sz w:val="16"/>
                <w:szCs w:val="16"/>
              </w:rPr>
              <w:t>ях Новосибирской области в рамках госуда</w:t>
            </w:r>
            <w:r w:rsidRPr="006E4BA7">
              <w:rPr>
                <w:rFonts w:ascii="Arial" w:hAnsi="Arial" w:cs="Arial"/>
                <w:color w:val="000000"/>
                <w:sz w:val="16"/>
                <w:szCs w:val="16"/>
              </w:rPr>
              <w:t>р</w:t>
            </w:r>
            <w:r w:rsidRPr="006E4BA7">
              <w:rPr>
                <w:rFonts w:ascii="Arial" w:hAnsi="Arial" w:cs="Arial"/>
                <w:color w:val="000000"/>
                <w:sz w:val="16"/>
                <w:szCs w:val="16"/>
              </w:rPr>
              <w:t>ственной программы Новосибирской области "Развитие автомобильных дорог регионал</w:t>
            </w:r>
            <w:r w:rsidRPr="006E4BA7">
              <w:rPr>
                <w:rFonts w:ascii="Arial" w:hAnsi="Arial" w:cs="Arial"/>
                <w:color w:val="000000"/>
                <w:sz w:val="16"/>
                <w:szCs w:val="16"/>
              </w:rPr>
              <w:t>ь</w:t>
            </w:r>
            <w:r w:rsidRPr="006E4BA7">
              <w:rPr>
                <w:rFonts w:ascii="Arial" w:hAnsi="Arial" w:cs="Arial"/>
                <w:color w:val="000000"/>
                <w:sz w:val="16"/>
                <w:szCs w:val="16"/>
              </w:rPr>
              <w:t>ного, межмуниципального и местного знач</w:t>
            </w:r>
            <w:r w:rsidRPr="006E4BA7">
              <w:rPr>
                <w:rFonts w:ascii="Arial" w:hAnsi="Arial" w:cs="Arial"/>
                <w:color w:val="000000"/>
                <w:sz w:val="16"/>
                <w:szCs w:val="16"/>
              </w:rPr>
              <w:t>е</w:t>
            </w:r>
            <w:r w:rsidRPr="006E4BA7">
              <w:rPr>
                <w:rFonts w:ascii="Arial" w:hAnsi="Arial" w:cs="Arial"/>
                <w:color w:val="000000"/>
                <w:sz w:val="16"/>
                <w:szCs w:val="16"/>
              </w:rPr>
              <w:t>ния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271,1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269,5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271,1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269,5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99000SД160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271,1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269,5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Другие вопросы в области национальной экономики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18 110,2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14 102,3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14 102,3</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"Развитие и по</w:t>
            </w:r>
            <w:r w:rsidRPr="006E4BA7">
              <w:rPr>
                <w:rFonts w:ascii="Arial" w:hAnsi="Arial" w:cs="Arial"/>
                <w:color w:val="000000"/>
                <w:sz w:val="16"/>
                <w:szCs w:val="16"/>
              </w:rPr>
              <w:t>д</w:t>
            </w:r>
            <w:r w:rsidRPr="006E4BA7">
              <w:rPr>
                <w:rFonts w:ascii="Arial" w:hAnsi="Arial" w:cs="Arial"/>
                <w:color w:val="000000"/>
                <w:sz w:val="16"/>
                <w:szCs w:val="16"/>
              </w:rPr>
              <w:t>держка субъектов малого и среднего пре</w:t>
            </w:r>
            <w:r w:rsidRPr="006E4BA7">
              <w:rPr>
                <w:rFonts w:ascii="Arial" w:hAnsi="Arial" w:cs="Arial"/>
                <w:color w:val="000000"/>
                <w:sz w:val="16"/>
                <w:szCs w:val="16"/>
              </w:rPr>
              <w:t>д</w:t>
            </w:r>
            <w:r w:rsidRPr="006E4BA7">
              <w:rPr>
                <w:rFonts w:ascii="Arial" w:hAnsi="Arial" w:cs="Arial"/>
                <w:color w:val="000000"/>
                <w:sz w:val="16"/>
                <w:szCs w:val="16"/>
              </w:rPr>
              <w:t>принимательства в Чановском районе Нов</w:t>
            </w:r>
            <w:r w:rsidRPr="006E4BA7">
              <w:rPr>
                <w:rFonts w:ascii="Arial" w:hAnsi="Arial" w:cs="Arial"/>
                <w:color w:val="000000"/>
                <w:sz w:val="16"/>
                <w:szCs w:val="16"/>
              </w:rPr>
              <w:t>о</w:t>
            </w:r>
            <w:r w:rsidRPr="006E4BA7">
              <w:rPr>
                <w:rFonts w:ascii="Arial" w:hAnsi="Arial" w:cs="Arial"/>
                <w:color w:val="000000"/>
                <w:sz w:val="16"/>
                <w:szCs w:val="16"/>
              </w:rPr>
              <w:t>сибирской области на 2024-2026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"Организация и пр</w:t>
            </w:r>
            <w:r w:rsidRPr="006E4BA7">
              <w:rPr>
                <w:rFonts w:ascii="Arial" w:hAnsi="Arial" w:cs="Arial"/>
                <w:color w:val="000000"/>
                <w:sz w:val="16"/>
                <w:szCs w:val="16"/>
              </w:rPr>
              <w:t>о</w:t>
            </w:r>
            <w:r w:rsidRPr="006E4BA7">
              <w:rPr>
                <w:rFonts w:ascii="Arial" w:hAnsi="Arial" w:cs="Arial"/>
                <w:color w:val="000000"/>
                <w:sz w:val="16"/>
                <w:szCs w:val="16"/>
              </w:rPr>
              <w:t>ведение мероприятий среди субъектов мал</w:t>
            </w:r>
            <w:r w:rsidRPr="006E4BA7">
              <w:rPr>
                <w:rFonts w:ascii="Arial" w:hAnsi="Arial" w:cs="Arial"/>
                <w:color w:val="000000"/>
                <w:sz w:val="16"/>
                <w:szCs w:val="16"/>
              </w:rPr>
              <w:t>о</w:t>
            </w:r>
            <w:r w:rsidRPr="006E4BA7">
              <w:rPr>
                <w:rFonts w:ascii="Arial" w:hAnsi="Arial" w:cs="Arial"/>
                <w:color w:val="000000"/>
                <w:sz w:val="16"/>
                <w:szCs w:val="16"/>
              </w:rPr>
              <w:t>го и среднего предприним</w:t>
            </w:r>
            <w:r w:rsidRPr="006E4BA7">
              <w:rPr>
                <w:rFonts w:ascii="Arial" w:hAnsi="Arial" w:cs="Arial"/>
                <w:color w:val="000000"/>
                <w:sz w:val="16"/>
                <w:szCs w:val="16"/>
              </w:rPr>
              <w:t>а</w:t>
            </w:r>
            <w:r w:rsidRPr="006E4BA7">
              <w:rPr>
                <w:rFonts w:ascii="Arial" w:hAnsi="Arial" w:cs="Arial"/>
                <w:color w:val="000000"/>
                <w:sz w:val="16"/>
                <w:szCs w:val="16"/>
              </w:rPr>
              <w:t>тельства, участие в выставках, конкурсах или ярмарках"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Создание благоприятных условий для разв</w:t>
            </w:r>
            <w:r w:rsidRPr="006E4BA7">
              <w:rPr>
                <w:rFonts w:ascii="Arial" w:hAnsi="Arial" w:cs="Arial"/>
                <w:color w:val="000000"/>
                <w:sz w:val="16"/>
                <w:szCs w:val="16"/>
              </w:rPr>
              <w:t>и</w:t>
            </w:r>
            <w:r w:rsidRPr="006E4BA7">
              <w:rPr>
                <w:rFonts w:ascii="Arial" w:hAnsi="Arial" w:cs="Arial"/>
                <w:color w:val="000000"/>
                <w:sz w:val="16"/>
                <w:szCs w:val="16"/>
              </w:rPr>
              <w:t>тия малого и среднего предпринимательства на территории Чановского района Новос</w:t>
            </w:r>
            <w:r w:rsidRPr="006E4BA7">
              <w:rPr>
                <w:rFonts w:ascii="Arial" w:hAnsi="Arial" w:cs="Arial"/>
                <w:color w:val="000000"/>
                <w:sz w:val="16"/>
                <w:szCs w:val="16"/>
              </w:rPr>
              <w:t>и</w:t>
            </w:r>
            <w:r w:rsidRPr="006E4BA7">
              <w:rPr>
                <w:rFonts w:ascii="Arial" w:hAnsi="Arial" w:cs="Arial"/>
                <w:color w:val="000000"/>
                <w:sz w:val="16"/>
                <w:szCs w:val="16"/>
              </w:rPr>
              <w:t>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8300142910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657,1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8300142910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321,7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8300142910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321,7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8300142910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335,4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 xml:space="preserve">заций), индивидуальным </w:t>
            </w:r>
            <w:r w:rsidRPr="006E4BA7">
              <w:rPr>
                <w:rFonts w:ascii="Arial" w:hAnsi="Arial" w:cs="Arial"/>
                <w:color w:val="000000"/>
                <w:sz w:val="16"/>
                <w:szCs w:val="16"/>
              </w:rPr>
              <w:lastRenderedPageBreak/>
              <w:t>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8300142910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335,4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софинансирование мероприятий по развитию малого и среднего предприним</w:t>
            </w:r>
            <w:r w:rsidRPr="006E4BA7">
              <w:rPr>
                <w:rFonts w:ascii="Arial" w:hAnsi="Arial" w:cs="Arial"/>
                <w:color w:val="000000"/>
                <w:sz w:val="16"/>
                <w:szCs w:val="16"/>
              </w:rPr>
              <w:t>а</w:t>
            </w:r>
            <w:r w:rsidRPr="006E4BA7">
              <w:rPr>
                <w:rFonts w:ascii="Arial" w:hAnsi="Arial" w:cs="Arial"/>
                <w:color w:val="000000"/>
                <w:sz w:val="16"/>
                <w:szCs w:val="16"/>
              </w:rPr>
              <w:t>тельства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83001S0690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83001S0690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заций), индивидуальным 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83001S0690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17 450,2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14 102,3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14 102,3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проведения кадастровых работ в отношении земельных участков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9900041060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осуществление деятельности службы заказчика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5 824,7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5 789,7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5 789,7</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4 822,0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955,7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955,7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955,7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955,7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осуществление деятельности центра закупок</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7 887,7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8 071,6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8 071,6</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7 381,1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7 682,3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7 682,3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7 381,1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7 682,3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7 682,3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506,6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389,3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389,3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506,6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389,3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389,3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Развитие малого и среднего предприним</w:t>
            </w:r>
            <w:r w:rsidRPr="006E4BA7">
              <w:rPr>
                <w:rFonts w:ascii="Arial" w:hAnsi="Arial" w:cs="Arial"/>
                <w:color w:val="000000"/>
                <w:sz w:val="16"/>
                <w:szCs w:val="16"/>
              </w:rPr>
              <w:t>а</w:t>
            </w:r>
            <w:r w:rsidRPr="006E4BA7">
              <w:rPr>
                <w:rFonts w:ascii="Arial" w:hAnsi="Arial" w:cs="Arial"/>
                <w:color w:val="000000"/>
                <w:sz w:val="16"/>
                <w:szCs w:val="16"/>
              </w:rPr>
              <w:t>тельства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заций), индивидуальным 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Финансирование расходов на подготовку градостроительной документации и (или) внесение изменений в нее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1 083,7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1 083,7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1 083,7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proofErr w:type="spellStart"/>
            <w:r w:rsidRPr="006E4BA7">
              <w:rPr>
                <w:rFonts w:ascii="Arial" w:hAnsi="Arial" w:cs="Arial"/>
                <w:color w:val="000000"/>
                <w:sz w:val="16"/>
                <w:szCs w:val="16"/>
              </w:rPr>
              <w:t>Софинасирование</w:t>
            </w:r>
            <w:proofErr w:type="spellEnd"/>
            <w:r w:rsidRPr="006E4BA7">
              <w:rPr>
                <w:rFonts w:ascii="Arial" w:hAnsi="Arial" w:cs="Arial"/>
                <w:color w:val="000000"/>
                <w:sz w:val="16"/>
                <w:szCs w:val="16"/>
              </w:rPr>
              <w:t xml:space="preserve"> на подготовку градостро</w:t>
            </w:r>
            <w:r w:rsidRPr="006E4BA7">
              <w:rPr>
                <w:rFonts w:ascii="Arial" w:hAnsi="Arial" w:cs="Arial"/>
                <w:color w:val="000000"/>
                <w:sz w:val="16"/>
                <w:szCs w:val="16"/>
              </w:rPr>
              <w:t>и</w:t>
            </w:r>
            <w:r w:rsidRPr="006E4BA7">
              <w:rPr>
                <w:rFonts w:ascii="Arial" w:hAnsi="Arial" w:cs="Arial"/>
                <w:color w:val="000000"/>
                <w:sz w:val="16"/>
                <w:szCs w:val="16"/>
              </w:rPr>
              <w:t>тельной документации и (или) внесение и</w:t>
            </w:r>
            <w:r w:rsidRPr="006E4BA7">
              <w:rPr>
                <w:rFonts w:ascii="Arial" w:hAnsi="Arial" w:cs="Arial"/>
                <w:color w:val="000000"/>
                <w:sz w:val="16"/>
                <w:szCs w:val="16"/>
              </w:rPr>
              <w:t>з</w:t>
            </w:r>
            <w:r w:rsidRPr="006E4BA7">
              <w:rPr>
                <w:rFonts w:ascii="Arial" w:hAnsi="Arial" w:cs="Arial"/>
                <w:color w:val="000000"/>
                <w:sz w:val="16"/>
                <w:szCs w:val="16"/>
              </w:rPr>
              <w:t>менений в нее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99000S1200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ЖИЛИЩНО-КОММУНАЛЬНОЕ ХОЗЯЙСТВО</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803 826,8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54 377,6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80 976,1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Жилищное хозяйство</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123 923,0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34 668,7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123 923,0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34 668,7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Прочие мероприятия в области жилищного хозяйства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Содержание специализированного жилищн</w:t>
            </w:r>
            <w:r w:rsidRPr="006E4BA7">
              <w:rPr>
                <w:rFonts w:ascii="Arial" w:hAnsi="Arial" w:cs="Arial"/>
                <w:color w:val="000000"/>
                <w:sz w:val="16"/>
                <w:szCs w:val="16"/>
              </w:rPr>
              <w:t>о</w:t>
            </w:r>
            <w:r w:rsidRPr="006E4BA7">
              <w:rPr>
                <w:rFonts w:ascii="Arial" w:hAnsi="Arial" w:cs="Arial"/>
                <w:color w:val="000000"/>
                <w:sz w:val="16"/>
                <w:szCs w:val="16"/>
              </w:rPr>
              <w:t>го фонда Чано</w:t>
            </w:r>
            <w:r w:rsidRPr="006E4BA7">
              <w:rPr>
                <w:rFonts w:ascii="Arial" w:hAnsi="Arial" w:cs="Arial"/>
                <w:color w:val="000000"/>
                <w:sz w:val="16"/>
                <w:szCs w:val="16"/>
              </w:rPr>
              <w:t>в</w:t>
            </w:r>
            <w:r w:rsidRPr="006E4BA7">
              <w:rPr>
                <w:rFonts w:ascii="Arial" w:hAnsi="Arial" w:cs="Arial"/>
                <w:color w:val="000000"/>
                <w:sz w:val="16"/>
                <w:szCs w:val="16"/>
              </w:rPr>
              <w:t>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9900043400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9900043400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9900043400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жилыми помещениями детей-сирот и детей, оставшихся без попечения родителей, лиц из их числа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42 533,7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1 170,2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34 668,7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lastRenderedPageBreak/>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42 388,6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1 025,1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34 523,6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42 388,6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1 025,1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34 523,6</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Осуществление строительства жилых пом</w:t>
            </w:r>
            <w:r w:rsidRPr="006E4BA7">
              <w:rPr>
                <w:rFonts w:ascii="Arial" w:hAnsi="Arial" w:cs="Arial"/>
                <w:color w:val="000000"/>
                <w:sz w:val="16"/>
                <w:szCs w:val="16"/>
              </w:rPr>
              <w:t>е</w:t>
            </w:r>
            <w:r w:rsidRPr="006E4BA7">
              <w:rPr>
                <w:rFonts w:ascii="Arial" w:hAnsi="Arial" w:cs="Arial"/>
                <w:color w:val="000000"/>
                <w:sz w:val="16"/>
                <w:szCs w:val="16"/>
              </w:rPr>
              <w:t>щений с целью оказания государственной поддержки детям-сиротам и детям, оста</w:t>
            </w:r>
            <w:r w:rsidRPr="006E4BA7">
              <w:rPr>
                <w:rFonts w:ascii="Arial" w:hAnsi="Arial" w:cs="Arial"/>
                <w:color w:val="000000"/>
                <w:sz w:val="16"/>
                <w:szCs w:val="16"/>
              </w:rPr>
              <w:t>в</w:t>
            </w:r>
            <w:r w:rsidRPr="006E4BA7">
              <w:rPr>
                <w:rFonts w:ascii="Arial" w:hAnsi="Arial" w:cs="Arial"/>
                <w:color w:val="000000"/>
                <w:sz w:val="16"/>
                <w:szCs w:val="16"/>
              </w:rPr>
              <w:t>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жилыми помещениями мног</w:t>
            </w:r>
            <w:r w:rsidRPr="006E4BA7">
              <w:rPr>
                <w:rFonts w:ascii="Arial" w:hAnsi="Arial" w:cs="Arial"/>
                <w:color w:val="000000"/>
                <w:sz w:val="16"/>
                <w:szCs w:val="16"/>
              </w:rPr>
              <w:t>о</w:t>
            </w:r>
            <w:r w:rsidRPr="006E4BA7">
              <w:rPr>
                <w:rFonts w:ascii="Arial" w:hAnsi="Arial" w:cs="Arial"/>
                <w:color w:val="000000"/>
                <w:sz w:val="16"/>
                <w:szCs w:val="16"/>
              </w:rPr>
              <w:t>детных семей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6 900,0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6 900,0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6 900,0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Строительство (приобретение на первичном рынке) служебн</w:t>
            </w:r>
            <w:r w:rsidRPr="006E4BA7">
              <w:rPr>
                <w:rFonts w:ascii="Arial" w:hAnsi="Arial" w:cs="Arial"/>
                <w:color w:val="000000"/>
                <w:sz w:val="16"/>
                <w:szCs w:val="16"/>
              </w:rPr>
              <w:t>о</w:t>
            </w:r>
            <w:r w:rsidRPr="006E4BA7">
              <w:rPr>
                <w:rFonts w:ascii="Arial" w:hAnsi="Arial" w:cs="Arial"/>
                <w:color w:val="000000"/>
                <w:sz w:val="16"/>
                <w:szCs w:val="16"/>
              </w:rPr>
              <w:t>го жилья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72 585,0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72 585,0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72 585,0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Оплата расходов местных бюджетов, связа</w:t>
            </w:r>
            <w:r w:rsidRPr="006E4BA7">
              <w:rPr>
                <w:rFonts w:ascii="Arial" w:hAnsi="Arial" w:cs="Arial"/>
                <w:color w:val="000000"/>
                <w:sz w:val="16"/>
                <w:szCs w:val="16"/>
              </w:rPr>
              <w:t>н</w:t>
            </w:r>
            <w:r w:rsidRPr="006E4BA7">
              <w:rPr>
                <w:rFonts w:ascii="Arial" w:hAnsi="Arial" w:cs="Arial"/>
                <w:color w:val="000000"/>
                <w:sz w:val="16"/>
                <w:szCs w:val="16"/>
              </w:rPr>
              <w:t>ных со строител</w:t>
            </w:r>
            <w:r w:rsidRPr="006E4BA7">
              <w:rPr>
                <w:rFonts w:ascii="Arial" w:hAnsi="Arial" w:cs="Arial"/>
                <w:color w:val="000000"/>
                <w:sz w:val="16"/>
                <w:szCs w:val="16"/>
              </w:rPr>
              <w:t>ь</w:t>
            </w:r>
            <w:r w:rsidRPr="006E4BA7">
              <w:rPr>
                <w:rFonts w:ascii="Arial" w:hAnsi="Arial" w:cs="Arial"/>
                <w:color w:val="000000"/>
                <w:sz w:val="16"/>
                <w:szCs w:val="16"/>
              </w:rPr>
              <w:t>ством специализированного жилищного фонда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9900070830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6 807,7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9900070830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6 807,7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9900070830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6 807,7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расходов по строительс</w:t>
            </w:r>
            <w:r w:rsidRPr="006E4BA7">
              <w:rPr>
                <w:rFonts w:ascii="Arial" w:hAnsi="Arial" w:cs="Arial"/>
                <w:color w:val="000000"/>
                <w:sz w:val="16"/>
                <w:szCs w:val="16"/>
              </w:rPr>
              <w:t>т</w:t>
            </w:r>
            <w:r w:rsidRPr="006E4BA7">
              <w:rPr>
                <w:rFonts w:ascii="Arial" w:hAnsi="Arial" w:cs="Arial"/>
                <w:color w:val="000000"/>
                <w:sz w:val="16"/>
                <w:szCs w:val="16"/>
              </w:rPr>
              <w:t>ву (приобретение на первичном рынке) сл</w:t>
            </w:r>
            <w:r w:rsidRPr="006E4BA7">
              <w:rPr>
                <w:rFonts w:ascii="Arial" w:hAnsi="Arial" w:cs="Arial"/>
                <w:color w:val="000000"/>
                <w:sz w:val="16"/>
                <w:szCs w:val="16"/>
              </w:rPr>
              <w:t>у</w:t>
            </w:r>
            <w:r w:rsidRPr="006E4BA7">
              <w:rPr>
                <w:rFonts w:ascii="Arial" w:hAnsi="Arial" w:cs="Arial"/>
                <w:color w:val="000000"/>
                <w:sz w:val="16"/>
                <w:szCs w:val="16"/>
              </w:rPr>
              <w:t>жебного жилья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99000S0650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Коммунальное хозяйство</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633 885,3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633 885,3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Мероприятия по подготовке объектов комм</w:t>
            </w:r>
            <w:r w:rsidRPr="006E4BA7">
              <w:rPr>
                <w:rFonts w:ascii="Arial" w:hAnsi="Arial" w:cs="Arial"/>
                <w:color w:val="000000"/>
                <w:sz w:val="16"/>
                <w:szCs w:val="16"/>
              </w:rPr>
              <w:t>у</w:t>
            </w:r>
            <w:r w:rsidRPr="006E4BA7">
              <w:rPr>
                <w:rFonts w:ascii="Arial" w:hAnsi="Arial" w:cs="Arial"/>
                <w:color w:val="000000"/>
                <w:sz w:val="16"/>
                <w:szCs w:val="16"/>
              </w:rPr>
              <w:t>нального хозяйс</w:t>
            </w:r>
            <w:r w:rsidRPr="006E4BA7">
              <w:rPr>
                <w:rFonts w:ascii="Arial" w:hAnsi="Arial" w:cs="Arial"/>
                <w:color w:val="000000"/>
                <w:sz w:val="16"/>
                <w:szCs w:val="16"/>
              </w:rPr>
              <w:t>т</w:t>
            </w:r>
            <w:r w:rsidRPr="006E4BA7">
              <w:rPr>
                <w:rFonts w:ascii="Arial" w:hAnsi="Arial" w:cs="Arial"/>
                <w:color w:val="000000"/>
                <w:sz w:val="16"/>
                <w:szCs w:val="16"/>
              </w:rPr>
              <w:t>ва к отопительному сезону</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22 558,2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22 558,2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22 558,2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муниципальным унитарным пре</w:t>
            </w:r>
            <w:r w:rsidRPr="006E4BA7">
              <w:rPr>
                <w:rFonts w:ascii="Arial" w:hAnsi="Arial" w:cs="Arial"/>
                <w:color w:val="000000"/>
                <w:sz w:val="16"/>
                <w:szCs w:val="16"/>
              </w:rPr>
              <w:t>д</w:t>
            </w:r>
            <w:r w:rsidRPr="006E4BA7">
              <w:rPr>
                <w:rFonts w:ascii="Arial" w:hAnsi="Arial" w:cs="Arial"/>
                <w:color w:val="000000"/>
                <w:sz w:val="16"/>
                <w:szCs w:val="16"/>
              </w:rPr>
              <w:t>приятиям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2 111,0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2 111,0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заций), индивидуальным 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2 111,0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Прочие мероприятия в области коммунальн</w:t>
            </w:r>
            <w:r w:rsidRPr="006E4BA7">
              <w:rPr>
                <w:rFonts w:ascii="Arial" w:hAnsi="Arial" w:cs="Arial"/>
                <w:color w:val="000000"/>
                <w:sz w:val="16"/>
                <w:szCs w:val="16"/>
              </w:rPr>
              <w:t>о</w:t>
            </w:r>
            <w:r w:rsidRPr="006E4BA7">
              <w:rPr>
                <w:rFonts w:ascii="Arial" w:hAnsi="Arial" w:cs="Arial"/>
                <w:color w:val="000000"/>
                <w:sz w:val="16"/>
                <w:szCs w:val="16"/>
              </w:rPr>
              <w:t>го хозяйства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функционирования систем те</w:t>
            </w:r>
            <w:r w:rsidRPr="006E4BA7">
              <w:rPr>
                <w:rFonts w:ascii="Arial" w:hAnsi="Arial" w:cs="Arial"/>
                <w:color w:val="000000"/>
                <w:sz w:val="16"/>
                <w:szCs w:val="16"/>
              </w:rPr>
              <w:t>п</w:t>
            </w:r>
            <w:r w:rsidRPr="006E4BA7">
              <w:rPr>
                <w:rFonts w:ascii="Arial" w:hAnsi="Arial" w:cs="Arial"/>
                <w:color w:val="000000"/>
                <w:sz w:val="16"/>
                <w:szCs w:val="16"/>
              </w:rPr>
              <w:t>ло</w:t>
            </w:r>
            <w:proofErr w:type="gramStart"/>
            <w:r w:rsidRPr="006E4BA7">
              <w:rPr>
                <w:rFonts w:ascii="Arial" w:hAnsi="Arial" w:cs="Arial"/>
                <w:color w:val="000000"/>
                <w:sz w:val="16"/>
                <w:szCs w:val="16"/>
              </w:rPr>
              <w:t>-,водоснабжения</w:t>
            </w:r>
            <w:proofErr w:type="gramEnd"/>
            <w:r w:rsidRPr="006E4BA7">
              <w:rPr>
                <w:rFonts w:ascii="Arial" w:hAnsi="Arial" w:cs="Arial"/>
                <w:color w:val="000000"/>
                <w:sz w:val="16"/>
                <w:szCs w:val="16"/>
              </w:rPr>
              <w:t xml:space="preserve"> населения и водоотвед</w:t>
            </w:r>
            <w:r w:rsidRPr="006E4BA7">
              <w:rPr>
                <w:rFonts w:ascii="Arial" w:hAnsi="Arial" w:cs="Arial"/>
                <w:color w:val="000000"/>
                <w:sz w:val="16"/>
                <w:szCs w:val="16"/>
              </w:rPr>
              <w:t>е</w:t>
            </w:r>
            <w:r w:rsidRPr="006E4BA7">
              <w:rPr>
                <w:rFonts w:ascii="Arial" w:hAnsi="Arial" w:cs="Arial"/>
                <w:color w:val="000000"/>
                <w:sz w:val="16"/>
                <w:szCs w:val="16"/>
              </w:rPr>
              <w:t>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57 759,8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57 759,8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заций), индивидуальным 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57 759,8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46 307,4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Строительство и реконструкции объектов централизованных систем холодного вод</w:t>
            </w:r>
            <w:r w:rsidRPr="006E4BA7">
              <w:rPr>
                <w:rFonts w:ascii="Arial" w:hAnsi="Arial" w:cs="Arial"/>
                <w:color w:val="000000"/>
                <w:sz w:val="16"/>
                <w:szCs w:val="16"/>
              </w:rPr>
              <w:t>о</w:t>
            </w:r>
            <w:r w:rsidRPr="006E4BA7">
              <w:rPr>
                <w:rFonts w:ascii="Arial" w:hAnsi="Arial" w:cs="Arial"/>
                <w:color w:val="000000"/>
                <w:sz w:val="16"/>
                <w:szCs w:val="16"/>
              </w:rPr>
              <w:t>снабжения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262 153,3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262 153,3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9900070640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262 153,3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Электроснабжение туристических кластеров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76 678,2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76 678,2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76 678,2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мероприятий по орган</w:t>
            </w:r>
            <w:r w:rsidRPr="006E4BA7">
              <w:rPr>
                <w:rFonts w:ascii="Arial" w:hAnsi="Arial" w:cs="Arial"/>
                <w:color w:val="000000"/>
                <w:sz w:val="16"/>
                <w:szCs w:val="16"/>
              </w:rPr>
              <w:t>и</w:t>
            </w:r>
            <w:r w:rsidRPr="006E4BA7">
              <w:rPr>
                <w:rFonts w:ascii="Arial" w:hAnsi="Arial" w:cs="Arial"/>
                <w:color w:val="000000"/>
                <w:sz w:val="16"/>
                <w:szCs w:val="16"/>
              </w:rPr>
              <w:t>зации функционирования систем жизнеобе</w:t>
            </w:r>
            <w:r w:rsidRPr="006E4BA7">
              <w:rPr>
                <w:rFonts w:ascii="Arial" w:hAnsi="Arial" w:cs="Arial"/>
                <w:color w:val="000000"/>
                <w:sz w:val="16"/>
                <w:szCs w:val="16"/>
              </w:rPr>
              <w:t>с</w:t>
            </w:r>
            <w:r w:rsidRPr="006E4BA7">
              <w:rPr>
                <w:rFonts w:ascii="Arial" w:hAnsi="Arial" w:cs="Arial"/>
                <w:color w:val="000000"/>
                <w:sz w:val="16"/>
                <w:szCs w:val="16"/>
              </w:rPr>
              <w:t>печения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w:t>
            </w:r>
            <w:r w:rsidRPr="006E4BA7">
              <w:rPr>
                <w:rFonts w:ascii="Arial" w:hAnsi="Arial" w:cs="Arial"/>
                <w:color w:val="000000"/>
                <w:sz w:val="16"/>
                <w:szCs w:val="16"/>
              </w:rPr>
              <w:t>м</w:t>
            </w:r>
            <w:r w:rsidRPr="006E4BA7">
              <w:rPr>
                <w:rFonts w:ascii="Arial" w:hAnsi="Arial" w:cs="Arial"/>
                <w:color w:val="000000"/>
                <w:sz w:val="16"/>
                <w:szCs w:val="16"/>
              </w:rPr>
              <w:t>мерческих орган</w:t>
            </w:r>
            <w:r w:rsidRPr="006E4BA7">
              <w:rPr>
                <w:rFonts w:ascii="Arial" w:hAnsi="Arial" w:cs="Arial"/>
                <w:color w:val="000000"/>
                <w:sz w:val="16"/>
                <w:szCs w:val="16"/>
              </w:rPr>
              <w:t>и</w:t>
            </w:r>
            <w:r w:rsidRPr="006E4BA7">
              <w:rPr>
                <w:rFonts w:ascii="Arial" w:hAnsi="Arial" w:cs="Arial"/>
                <w:color w:val="000000"/>
                <w:sz w:val="16"/>
                <w:szCs w:val="16"/>
              </w:rPr>
              <w:t>заций), индивидуальным предпринимателям, физическим лицам - пр</w:t>
            </w:r>
            <w:r w:rsidRPr="006E4BA7">
              <w:rPr>
                <w:rFonts w:ascii="Arial" w:hAnsi="Arial" w:cs="Arial"/>
                <w:color w:val="000000"/>
                <w:sz w:val="16"/>
                <w:szCs w:val="16"/>
              </w:rPr>
              <w:t>о</w:t>
            </w:r>
            <w:r w:rsidRPr="006E4BA7">
              <w:rPr>
                <w:rFonts w:ascii="Arial" w:hAnsi="Arial" w:cs="Arial"/>
                <w:color w:val="000000"/>
                <w:sz w:val="16"/>
                <w:szCs w:val="16"/>
              </w:rPr>
              <w:t>изводителям товаров, работ, услуг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99000S0490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мероприятий проекта ""Модерн</w:t>
            </w:r>
            <w:r w:rsidRPr="006E4BA7">
              <w:rPr>
                <w:rFonts w:ascii="Arial" w:hAnsi="Arial" w:cs="Arial"/>
                <w:color w:val="000000"/>
                <w:sz w:val="16"/>
                <w:szCs w:val="16"/>
              </w:rPr>
              <w:t>и</w:t>
            </w:r>
            <w:r w:rsidRPr="006E4BA7">
              <w:rPr>
                <w:rFonts w:ascii="Arial" w:hAnsi="Arial" w:cs="Arial"/>
                <w:color w:val="000000"/>
                <w:sz w:val="16"/>
                <w:szCs w:val="16"/>
              </w:rPr>
              <w:t>зация комм</w:t>
            </w:r>
            <w:r w:rsidRPr="006E4BA7">
              <w:rPr>
                <w:rFonts w:ascii="Arial" w:hAnsi="Arial" w:cs="Arial"/>
                <w:color w:val="000000"/>
                <w:sz w:val="16"/>
                <w:szCs w:val="16"/>
              </w:rPr>
              <w:t>у</w:t>
            </w:r>
            <w:r w:rsidRPr="006E4BA7">
              <w:rPr>
                <w:rFonts w:ascii="Arial" w:hAnsi="Arial" w:cs="Arial"/>
                <w:color w:val="000000"/>
                <w:sz w:val="16"/>
                <w:szCs w:val="16"/>
              </w:rPr>
              <w:t>нальной инфраструктуры"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990И300000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201 408,2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мероприятий по модернизации коммунальной инфраструктуры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990И351540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201 408,2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990И351540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201 408,2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990И351540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201 408,2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Благоустройство</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46 018,6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46 018,6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Предпроектные работы, разработка </w:t>
            </w:r>
            <w:r w:rsidRPr="006E4BA7">
              <w:rPr>
                <w:rFonts w:ascii="Arial" w:hAnsi="Arial" w:cs="Arial"/>
                <w:color w:val="000000"/>
                <w:sz w:val="16"/>
                <w:szCs w:val="16"/>
              </w:rPr>
              <w:lastRenderedPageBreak/>
              <w:t>проектно-сметной док</w:t>
            </w:r>
            <w:r w:rsidRPr="006E4BA7">
              <w:rPr>
                <w:rFonts w:ascii="Arial" w:hAnsi="Arial" w:cs="Arial"/>
                <w:color w:val="000000"/>
                <w:sz w:val="16"/>
                <w:szCs w:val="16"/>
              </w:rPr>
              <w:t>у</w:t>
            </w:r>
            <w:r w:rsidRPr="006E4BA7">
              <w:rPr>
                <w:rFonts w:ascii="Arial" w:hAnsi="Arial" w:cs="Arial"/>
                <w:color w:val="000000"/>
                <w:sz w:val="16"/>
                <w:szCs w:val="16"/>
              </w:rPr>
              <w:t>ментации, экспертиза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859,5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859,5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9900043300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859,5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3 600,0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3 600,0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3 600,0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13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Обустройство (создание) контейнерных пл</w:t>
            </w:r>
            <w:r w:rsidRPr="006E4BA7">
              <w:rPr>
                <w:rFonts w:ascii="Arial" w:hAnsi="Arial" w:cs="Arial"/>
                <w:color w:val="000000"/>
                <w:sz w:val="16"/>
                <w:szCs w:val="16"/>
              </w:rPr>
              <w:t>о</w:t>
            </w:r>
            <w:r w:rsidRPr="006E4BA7">
              <w:rPr>
                <w:rFonts w:ascii="Arial" w:hAnsi="Arial" w:cs="Arial"/>
                <w:color w:val="000000"/>
                <w:sz w:val="16"/>
                <w:szCs w:val="16"/>
              </w:rPr>
              <w:t>щадок, в том числе приобретение контейн</w:t>
            </w:r>
            <w:r w:rsidRPr="006E4BA7">
              <w:rPr>
                <w:rFonts w:ascii="Arial" w:hAnsi="Arial" w:cs="Arial"/>
                <w:color w:val="000000"/>
                <w:sz w:val="16"/>
                <w:szCs w:val="16"/>
              </w:rPr>
              <w:t>е</w:t>
            </w:r>
            <w:r w:rsidRPr="006E4BA7">
              <w:rPr>
                <w:rFonts w:ascii="Arial" w:hAnsi="Arial" w:cs="Arial"/>
                <w:color w:val="000000"/>
                <w:sz w:val="16"/>
                <w:szCs w:val="16"/>
              </w:rPr>
              <w:t>ров (емкостей) для накопления твердых ко</w:t>
            </w:r>
            <w:r w:rsidRPr="006E4BA7">
              <w:rPr>
                <w:rFonts w:ascii="Arial" w:hAnsi="Arial" w:cs="Arial"/>
                <w:color w:val="000000"/>
                <w:sz w:val="16"/>
                <w:szCs w:val="16"/>
              </w:rPr>
              <w:t>м</w:t>
            </w:r>
            <w:r w:rsidRPr="006E4BA7">
              <w:rPr>
                <w:rFonts w:ascii="Arial" w:hAnsi="Arial" w:cs="Arial"/>
                <w:color w:val="000000"/>
                <w:sz w:val="16"/>
                <w:szCs w:val="16"/>
              </w:rPr>
              <w:t>мунальных отходов, государственной пр</w:t>
            </w:r>
            <w:r w:rsidRPr="006E4BA7">
              <w:rPr>
                <w:rFonts w:ascii="Arial" w:hAnsi="Arial" w:cs="Arial"/>
                <w:color w:val="000000"/>
                <w:sz w:val="16"/>
                <w:szCs w:val="16"/>
              </w:rPr>
              <w:t>о</w:t>
            </w:r>
            <w:r w:rsidRPr="006E4BA7">
              <w:rPr>
                <w:rFonts w:ascii="Arial" w:hAnsi="Arial" w:cs="Arial"/>
                <w:color w:val="000000"/>
                <w:sz w:val="16"/>
                <w:szCs w:val="16"/>
              </w:rPr>
              <w:t>граммы Н</w:t>
            </w:r>
            <w:r w:rsidRPr="006E4BA7">
              <w:rPr>
                <w:rFonts w:ascii="Arial" w:hAnsi="Arial" w:cs="Arial"/>
                <w:color w:val="000000"/>
                <w:sz w:val="16"/>
                <w:szCs w:val="16"/>
              </w:rPr>
              <w:t>о</w:t>
            </w:r>
            <w:r w:rsidRPr="006E4BA7">
              <w:rPr>
                <w:rFonts w:ascii="Arial" w:hAnsi="Arial" w:cs="Arial"/>
                <w:color w:val="000000"/>
                <w:sz w:val="16"/>
                <w:szCs w:val="16"/>
              </w:rPr>
              <w:t>восибирской области "Развитие системы обращения с отх</w:t>
            </w:r>
            <w:r w:rsidRPr="006E4BA7">
              <w:rPr>
                <w:rFonts w:ascii="Arial" w:hAnsi="Arial" w:cs="Arial"/>
                <w:color w:val="000000"/>
                <w:sz w:val="16"/>
                <w:szCs w:val="16"/>
              </w:rPr>
              <w:t>о</w:t>
            </w:r>
            <w:r w:rsidRPr="006E4BA7">
              <w:rPr>
                <w:rFonts w:ascii="Arial" w:hAnsi="Arial" w:cs="Arial"/>
                <w:color w:val="000000"/>
                <w:sz w:val="16"/>
                <w:szCs w:val="16"/>
              </w:rPr>
              <w:t>дами производства и потребления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1 482,0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1 482,0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1 482,0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13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мероприятий по проект</w:t>
            </w:r>
            <w:r w:rsidRPr="006E4BA7">
              <w:rPr>
                <w:rFonts w:ascii="Arial" w:hAnsi="Arial" w:cs="Arial"/>
                <w:color w:val="000000"/>
                <w:sz w:val="16"/>
                <w:szCs w:val="16"/>
              </w:rPr>
              <w:t>и</w:t>
            </w:r>
            <w:r w:rsidRPr="006E4BA7">
              <w:rPr>
                <w:rFonts w:ascii="Arial" w:hAnsi="Arial" w:cs="Arial"/>
                <w:color w:val="000000"/>
                <w:sz w:val="16"/>
                <w:szCs w:val="16"/>
              </w:rPr>
              <w:t>рованию и созданию инфраструктуры в сф</w:t>
            </w:r>
            <w:r w:rsidRPr="006E4BA7">
              <w:rPr>
                <w:rFonts w:ascii="Arial" w:hAnsi="Arial" w:cs="Arial"/>
                <w:color w:val="000000"/>
                <w:sz w:val="16"/>
                <w:szCs w:val="16"/>
              </w:rPr>
              <w:t>е</w:t>
            </w:r>
            <w:r w:rsidRPr="006E4BA7">
              <w:rPr>
                <w:rFonts w:ascii="Arial" w:hAnsi="Arial" w:cs="Arial"/>
                <w:color w:val="000000"/>
                <w:sz w:val="16"/>
                <w:szCs w:val="16"/>
              </w:rPr>
              <w:t>ре обращения с твердыми комм</w:t>
            </w:r>
            <w:r w:rsidRPr="006E4BA7">
              <w:rPr>
                <w:rFonts w:ascii="Arial" w:hAnsi="Arial" w:cs="Arial"/>
                <w:color w:val="000000"/>
                <w:sz w:val="16"/>
                <w:szCs w:val="16"/>
              </w:rPr>
              <w:t>у</w:t>
            </w:r>
            <w:r w:rsidRPr="006E4BA7">
              <w:rPr>
                <w:rFonts w:ascii="Arial" w:hAnsi="Arial" w:cs="Arial"/>
                <w:color w:val="000000"/>
                <w:sz w:val="16"/>
                <w:szCs w:val="16"/>
              </w:rPr>
              <w:t>нальными отходами государственной программы Нов</w:t>
            </w:r>
            <w:r w:rsidRPr="006E4BA7">
              <w:rPr>
                <w:rFonts w:ascii="Arial" w:hAnsi="Arial" w:cs="Arial"/>
                <w:color w:val="000000"/>
                <w:sz w:val="16"/>
                <w:szCs w:val="16"/>
              </w:rPr>
              <w:t>о</w:t>
            </w:r>
            <w:r w:rsidRPr="006E4BA7">
              <w:rPr>
                <w:rFonts w:ascii="Arial" w:hAnsi="Arial" w:cs="Arial"/>
                <w:color w:val="000000"/>
                <w:sz w:val="16"/>
                <w:szCs w:val="16"/>
              </w:rPr>
              <w:t>сибирской области "Развитие системы обр</w:t>
            </w:r>
            <w:r w:rsidRPr="006E4BA7">
              <w:rPr>
                <w:rFonts w:ascii="Arial" w:hAnsi="Arial" w:cs="Arial"/>
                <w:color w:val="000000"/>
                <w:sz w:val="16"/>
                <w:szCs w:val="16"/>
              </w:rPr>
              <w:t>а</w:t>
            </w:r>
            <w:r w:rsidRPr="006E4BA7">
              <w:rPr>
                <w:rFonts w:ascii="Arial" w:hAnsi="Arial" w:cs="Arial"/>
                <w:color w:val="000000"/>
                <w:sz w:val="16"/>
                <w:szCs w:val="16"/>
              </w:rPr>
              <w:t>щения с отходами производства и потребл</w:t>
            </w:r>
            <w:r w:rsidRPr="006E4BA7">
              <w:rPr>
                <w:rFonts w:ascii="Arial" w:hAnsi="Arial" w:cs="Arial"/>
                <w:color w:val="000000"/>
                <w:sz w:val="16"/>
                <w:szCs w:val="16"/>
              </w:rPr>
              <w:t>е</w:t>
            </w:r>
            <w:r w:rsidRPr="006E4BA7">
              <w:rPr>
                <w:rFonts w:ascii="Arial" w:hAnsi="Arial" w:cs="Arial"/>
                <w:color w:val="000000"/>
                <w:sz w:val="16"/>
                <w:szCs w:val="16"/>
              </w:rPr>
              <w:t>ния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371,2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371,2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371,2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Региональный проект "Формирование ко</w:t>
            </w:r>
            <w:r w:rsidRPr="006E4BA7">
              <w:rPr>
                <w:rFonts w:ascii="Arial" w:hAnsi="Arial" w:cs="Arial"/>
                <w:color w:val="000000"/>
                <w:sz w:val="16"/>
                <w:szCs w:val="16"/>
              </w:rPr>
              <w:t>м</w:t>
            </w:r>
            <w:r w:rsidRPr="006E4BA7">
              <w:rPr>
                <w:rFonts w:ascii="Arial" w:hAnsi="Arial" w:cs="Arial"/>
                <w:color w:val="000000"/>
                <w:sz w:val="16"/>
                <w:szCs w:val="16"/>
              </w:rPr>
              <w:t>фортной городской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990И400000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9 145,7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Формирование современной городской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990И455550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9 145,7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990И455550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9 145,7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990И455550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9 145,7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Проектирование и создание инфраструктуры в сфере обращения с твёрдыми коммунал</w:t>
            </w:r>
            <w:r w:rsidRPr="006E4BA7">
              <w:rPr>
                <w:rFonts w:ascii="Arial" w:hAnsi="Arial" w:cs="Arial"/>
                <w:color w:val="000000"/>
                <w:sz w:val="16"/>
                <w:szCs w:val="16"/>
              </w:rPr>
              <w:t>ь</w:t>
            </w:r>
            <w:r w:rsidRPr="006E4BA7">
              <w:rPr>
                <w:rFonts w:ascii="Arial" w:hAnsi="Arial" w:cs="Arial"/>
                <w:color w:val="000000"/>
                <w:sz w:val="16"/>
                <w:szCs w:val="16"/>
              </w:rPr>
              <w:t>ными отходами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990Ч200000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30 560,2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Проектирование и создание инфраструктуры в сфере обращения с твёрдыми коммунал</w:t>
            </w:r>
            <w:r w:rsidRPr="006E4BA7">
              <w:rPr>
                <w:rFonts w:ascii="Arial" w:hAnsi="Arial" w:cs="Arial"/>
                <w:color w:val="000000"/>
                <w:sz w:val="16"/>
                <w:szCs w:val="16"/>
              </w:rPr>
              <w:t>ь</w:t>
            </w:r>
            <w:r w:rsidRPr="006E4BA7">
              <w:rPr>
                <w:rFonts w:ascii="Arial" w:hAnsi="Arial" w:cs="Arial"/>
                <w:color w:val="000000"/>
                <w:sz w:val="16"/>
                <w:szCs w:val="16"/>
              </w:rPr>
              <w:t>ными отходами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990Ч270960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30 560,2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 xml:space="preserve">пальной) </w:t>
            </w:r>
            <w:r w:rsidRPr="006E4BA7">
              <w:rPr>
                <w:rFonts w:ascii="Arial" w:hAnsi="Arial" w:cs="Arial"/>
                <w:color w:val="000000"/>
                <w:sz w:val="16"/>
                <w:szCs w:val="16"/>
              </w:rPr>
              <w:t>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990Ч270960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30 560,2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990Ч270960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30 560,2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ОХРАНА ОКРУЖАЮЩЕЙ СРЕДЫ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Охрана объектов растительного и животного мира и среды их обитания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Ликвидация несанкционированных свалок, образовавшихся до 01.01.2019, не являющи</w:t>
            </w:r>
            <w:r w:rsidRPr="006E4BA7">
              <w:rPr>
                <w:rFonts w:ascii="Arial" w:hAnsi="Arial" w:cs="Arial"/>
                <w:color w:val="000000"/>
                <w:sz w:val="16"/>
                <w:szCs w:val="16"/>
              </w:rPr>
              <w:t>х</w:t>
            </w:r>
            <w:r w:rsidRPr="006E4BA7">
              <w:rPr>
                <w:rFonts w:ascii="Arial" w:hAnsi="Arial" w:cs="Arial"/>
                <w:color w:val="000000"/>
                <w:sz w:val="16"/>
                <w:szCs w:val="16"/>
              </w:rPr>
              <w:t>ся объектами накопленного вреда окружа</w:t>
            </w:r>
            <w:r w:rsidRPr="006E4BA7">
              <w:rPr>
                <w:rFonts w:ascii="Arial" w:hAnsi="Arial" w:cs="Arial"/>
                <w:color w:val="000000"/>
                <w:sz w:val="16"/>
                <w:szCs w:val="16"/>
              </w:rPr>
              <w:t>ю</w:t>
            </w:r>
            <w:r w:rsidRPr="006E4BA7">
              <w:rPr>
                <w:rFonts w:ascii="Arial" w:hAnsi="Arial" w:cs="Arial"/>
                <w:color w:val="000000"/>
                <w:sz w:val="16"/>
                <w:szCs w:val="16"/>
              </w:rPr>
              <w:t>щей среде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9900070970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22 216,5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1 336 411,6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942 957,5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1 052 619,5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Дошкольное 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136 519,9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96 343,5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104 677,3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Средства, предусмотренные на реализацию </w:t>
            </w:r>
            <w:proofErr w:type="gramStart"/>
            <w:r w:rsidRPr="006E4BA7">
              <w:rPr>
                <w:rFonts w:ascii="Arial" w:hAnsi="Arial" w:cs="Arial"/>
                <w:color w:val="000000"/>
                <w:sz w:val="16"/>
                <w:szCs w:val="16"/>
              </w:rPr>
              <w:t>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w:t>
            </w:r>
            <w:proofErr w:type="gramEnd"/>
            <w:r w:rsidRPr="006E4BA7">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Кушнир В.В.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136 017,9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96 343,5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104 677,3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Социальная поддержка отдельных категорий обучающихся в образовательных организ</w:t>
            </w:r>
            <w:r w:rsidRPr="006E4BA7">
              <w:rPr>
                <w:rFonts w:ascii="Arial" w:hAnsi="Arial" w:cs="Arial"/>
                <w:color w:val="000000"/>
                <w:sz w:val="16"/>
                <w:szCs w:val="16"/>
              </w:rPr>
              <w:t>а</w:t>
            </w:r>
            <w:r w:rsidRPr="006E4BA7">
              <w:rPr>
                <w:rFonts w:ascii="Arial" w:hAnsi="Arial" w:cs="Arial"/>
                <w:color w:val="000000"/>
                <w:sz w:val="16"/>
                <w:szCs w:val="16"/>
              </w:rPr>
              <w:t>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д</w:t>
            </w:r>
            <w:r w:rsidRPr="006E4BA7">
              <w:rPr>
                <w:rFonts w:ascii="Arial" w:hAnsi="Arial" w:cs="Arial"/>
                <w:color w:val="000000"/>
                <w:sz w:val="16"/>
                <w:szCs w:val="16"/>
              </w:rPr>
              <w:t>о</w:t>
            </w:r>
            <w:r w:rsidRPr="006E4BA7">
              <w:rPr>
                <w:rFonts w:ascii="Arial" w:hAnsi="Arial" w:cs="Arial"/>
                <w:color w:val="000000"/>
                <w:sz w:val="16"/>
                <w:szCs w:val="16"/>
              </w:rPr>
              <w:t>школьных учрежд</w:t>
            </w:r>
            <w:r w:rsidRPr="006E4BA7">
              <w:rPr>
                <w:rFonts w:ascii="Arial" w:hAnsi="Arial" w:cs="Arial"/>
                <w:color w:val="000000"/>
                <w:sz w:val="16"/>
                <w:szCs w:val="16"/>
              </w:rPr>
              <w:t>е</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12 517,4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12 517,4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12 517,4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12 132,4</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основных общеобразовательных программ дошкольного образования в мун</w:t>
            </w:r>
            <w:r w:rsidRPr="006E4BA7">
              <w:rPr>
                <w:rFonts w:ascii="Arial" w:hAnsi="Arial" w:cs="Arial"/>
                <w:color w:val="000000"/>
                <w:sz w:val="16"/>
                <w:szCs w:val="16"/>
              </w:rPr>
              <w:t>и</w:t>
            </w:r>
            <w:r w:rsidRPr="006E4BA7">
              <w:rPr>
                <w:rFonts w:ascii="Arial" w:hAnsi="Arial" w:cs="Arial"/>
                <w:color w:val="000000"/>
                <w:sz w:val="16"/>
                <w:szCs w:val="16"/>
              </w:rPr>
              <w:t>ципальных общеобразовательных организ</w:t>
            </w:r>
            <w:r w:rsidRPr="006E4BA7">
              <w:rPr>
                <w:rFonts w:ascii="Arial" w:hAnsi="Arial" w:cs="Arial"/>
                <w:color w:val="000000"/>
                <w:sz w:val="16"/>
                <w:szCs w:val="16"/>
              </w:rPr>
              <w:t>а</w:t>
            </w:r>
            <w:r w:rsidRPr="006E4BA7">
              <w:rPr>
                <w:rFonts w:ascii="Arial" w:hAnsi="Arial" w:cs="Arial"/>
                <w:color w:val="000000"/>
                <w:sz w:val="16"/>
                <w:szCs w:val="16"/>
              </w:rPr>
              <w:t>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76 507,6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84 081,1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92 414,9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76 507,6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84 081,1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92 414,9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Субсидии бюджетным </w:t>
            </w:r>
            <w:r w:rsidRPr="006E4BA7">
              <w:rPr>
                <w:rFonts w:ascii="Arial" w:hAnsi="Arial" w:cs="Arial"/>
                <w:color w:val="000000"/>
                <w:sz w:val="16"/>
                <w:szCs w:val="16"/>
              </w:rPr>
              <w:lastRenderedPageBreak/>
              <w:t>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76 507,6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84 081,1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92 414,9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Решение вопросов в сфере администрати</w:t>
            </w:r>
            <w:r w:rsidRPr="006E4BA7">
              <w:rPr>
                <w:rFonts w:ascii="Arial" w:hAnsi="Arial" w:cs="Arial"/>
                <w:color w:val="000000"/>
                <w:sz w:val="16"/>
                <w:szCs w:val="16"/>
              </w:rPr>
              <w:t>в</w:t>
            </w:r>
            <w:r w:rsidRPr="006E4BA7">
              <w:rPr>
                <w:rFonts w:ascii="Arial" w:hAnsi="Arial" w:cs="Arial"/>
                <w:color w:val="000000"/>
                <w:sz w:val="16"/>
                <w:szCs w:val="16"/>
              </w:rPr>
              <w:t>ных правонаруш</w:t>
            </w:r>
            <w:r w:rsidRPr="006E4BA7">
              <w:rPr>
                <w:rFonts w:ascii="Arial" w:hAnsi="Arial" w:cs="Arial"/>
                <w:color w:val="000000"/>
                <w:sz w:val="16"/>
                <w:szCs w:val="16"/>
              </w:rPr>
              <w:t>е</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46 862,9</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11 851,7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11 851,7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35 011,2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35 011,2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Общее образование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1 055 210,7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824 899,8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925 628,0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2 552,0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Средства, предусмотренные на реализацию </w:t>
            </w:r>
            <w:proofErr w:type="gramStart"/>
            <w:r w:rsidRPr="006E4BA7">
              <w:rPr>
                <w:rFonts w:ascii="Arial" w:hAnsi="Arial" w:cs="Arial"/>
                <w:color w:val="000000"/>
                <w:sz w:val="16"/>
                <w:szCs w:val="16"/>
              </w:rPr>
              <w:t>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w:t>
            </w:r>
            <w:proofErr w:type="gramEnd"/>
            <w:r w:rsidRPr="006E4BA7">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Кушнир В.В.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Панферова А.Б.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w:t>
            </w:r>
            <w:r w:rsidRPr="006E4BA7">
              <w:rPr>
                <w:rFonts w:ascii="Arial" w:hAnsi="Arial" w:cs="Arial"/>
                <w:color w:val="000000"/>
                <w:sz w:val="16"/>
                <w:szCs w:val="16"/>
              </w:rPr>
              <w:t>е</w:t>
            </w:r>
            <w:r w:rsidRPr="006E4BA7">
              <w:rPr>
                <w:rFonts w:ascii="Arial" w:hAnsi="Arial" w:cs="Arial"/>
                <w:color w:val="000000"/>
                <w:sz w:val="16"/>
                <w:szCs w:val="16"/>
              </w:rPr>
              <w:t>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2 002,0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"Дети Чановского района Новос</w:t>
            </w:r>
            <w:r w:rsidRPr="006E4BA7">
              <w:rPr>
                <w:rFonts w:ascii="Arial" w:hAnsi="Arial" w:cs="Arial"/>
                <w:color w:val="000000"/>
                <w:sz w:val="16"/>
                <w:szCs w:val="16"/>
              </w:rPr>
              <w:t>и</w:t>
            </w:r>
            <w:r w:rsidRPr="006E4BA7">
              <w:rPr>
                <w:rFonts w:ascii="Arial" w:hAnsi="Arial" w:cs="Arial"/>
                <w:color w:val="000000"/>
                <w:sz w:val="16"/>
                <w:szCs w:val="16"/>
              </w:rPr>
              <w:t>бирской области на 2022-2026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7800000000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"Повышение досту</w:t>
            </w:r>
            <w:r w:rsidRPr="006E4BA7">
              <w:rPr>
                <w:rFonts w:ascii="Arial" w:hAnsi="Arial" w:cs="Arial"/>
                <w:color w:val="000000"/>
                <w:sz w:val="16"/>
                <w:szCs w:val="16"/>
              </w:rPr>
              <w:t>п</w:t>
            </w:r>
            <w:r w:rsidRPr="006E4BA7">
              <w:rPr>
                <w:rFonts w:ascii="Arial" w:hAnsi="Arial" w:cs="Arial"/>
                <w:color w:val="000000"/>
                <w:sz w:val="16"/>
                <w:szCs w:val="16"/>
              </w:rPr>
              <w:t xml:space="preserve">ности и качества отдыха, оздоровления и занятости детей, развитие семейных форм </w:t>
            </w:r>
            <w:proofErr w:type="spellStart"/>
            <w:proofErr w:type="gramStart"/>
            <w:r w:rsidRPr="006E4BA7">
              <w:rPr>
                <w:rFonts w:ascii="Arial" w:hAnsi="Arial" w:cs="Arial"/>
                <w:color w:val="000000"/>
                <w:sz w:val="16"/>
                <w:szCs w:val="16"/>
              </w:rPr>
              <w:t>отдыха,детского</w:t>
            </w:r>
            <w:proofErr w:type="spellEnd"/>
            <w:proofErr w:type="gramEnd"/>
            <w:r w:rsidRPr="006E4BA7">
              <w:rPr>
                <w:rFonts w:ascii="Arial" w:hAnsi="Arial" w:cs="Arial"/>
                <w:color w:val="000000"/>
                <w:sz w:val="16"/>
                <w:szCs w:val="16"/>
              </w:rPr>
              <w:t xml:space="preserve"> </w:t>
            </w:r>
            <w:r w:rsidRPr="006E4BA7">
              <w:rPr>
                <w:rFonts w:ascii="Arial" w:hAnsi="Arial" w:cs="Arial"/>
                <w:color w:val="000000"/>
                <w:sz w:val="16"/>
                <w:szCs w:val="16"/>
              </w:rPr>
              <w:t>туризма"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7800100000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и проведение летних площадок</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7800147912</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7800147912</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7800147912</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"Развитие сист</w:t>
            </w:r>
            <w:r w:rsidRPr="006E4BA7">
              <w:rPr>
                <w:rFonts w:ascii="Arial" w:hAnsi="Arial" w:cs="Arial"/>
                <w:color w:val="000000"/>
                <w:sz w:val="16"/>
                <w:szCs w:val="16"/>
              </w:rPr>
              <w:t>е</w:t>
            </w:r>
            <w:r w:rsidRPr="006E4BA7">
              <w:rPr>
                <w:rFonts w:ascii="Arial" w:hAnsi="Arial" w:cs="Arial"/>
                <w:color w:val="000000"/>
                <w:sz w:val="16"/>
                <w:szCs w:val="16"/>
              </w:rPr>
              <w:t>мы образования Чановского района на 2023-2025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"Развитие кадрового потенциала си</w:t>
            </w:r>
            <w:r w:rsidRPr="006E4BA7">
              <w:rPr>
                <w:rFonts w:ascii="Arial" w:hAnsi="Arial" w:cs="Arial"/>
                <w:color w:val="000000"/>
                <w:sz w:val="16"/>
                <w:szCs w:val="16"/>
              </w:rPr>
              <w:t>с</w:t>
            </w:r>
            <w:r w:rsidRPr="006E4BA7">
              <w:rPr>
                <w:rFonts w:ascii="Arial" w:hAnsi="Arial" w:cs="Arial"/>
                <w:color w:val="000000"/>
                <w:sz w:val="16"/>
                <w:szCs w:val="16"/>
              </w:rPr>
              <w:t>темы дошкольного, общего и дополнительного образования детей "</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предоставления мер матер</w:t>
            </w:r>
            <w:r w:rsidRPr="006E4BA7">
              <w:rPr>
                <w:rFonts w:ascii="Arial" w:hAnsi="Arial" w:cs="Arial"/>
                <w:color w:val="000000"/>
                <w:sz w:val="16"/>
                <w:szCs w:val="16"/>
              </w:rPr>
              <w:t>и</w:t>
            </w:r>
            <w:r w:rsidRPr="006E4BA7">
              <w:rPr>
                <w:rFonts w:ascii="Arial" w:hAnsi="Arial" w:cs="Arial"/>
                <w:color w:val="000000"/>
                <w:sz w:val="16"/>
                <w:szCs w:val="16"/>
              </w:rPr>
              <w:t>ального стимулирования гражданам, закл</w:t>
            </w:r>
            <w:r w:rsidRPr="006E4BA7">
              <w:rPr>
                <w:rFonts w:ascii="Arial" w:hAnsi="Arial" w:cs="Arial"/>
                <w:color w:val="000000"/>
                <w:sz w:val="16"/>
                <w:szCs w:val="16"/>
              </w:rPr>
              <w:t>ю</w:t>
            </w:r>
            <w:r w:rsidRPr="006E4BA7">
              <w:rPr>
                <w:rFonts w:ascii="Arial" w:hAnsi="Arial" w:cs="Arial"/>
                <w:color w:val="000000"/>
                <w:sz w:val="16"/>
                <w:szCs w:val="16"/>
              </w:rPr>
              <w:t>чившим договор о целевом обучении и пост</w:t>
            </w:r>
            <w:r w:rsidRPr="006E4BA7">
              <w:rPr>
                <w:rFonts w:ascii="Arial" w:hAnsi="Arial" w:cs="Arial"/>
                <w:color w:val="000000"/>
                <w:sz w:val="16"/>
                <w:szCs w:val="16"/>
              </w:rPr>
              <w:t>у</w:t>
            </w:r>
            <w:r w:rsidRPr="006E4BA7">
              <w:rPr>
                <w:rFonts w:ascii="Arial" w:hAnsi="Arial" w:cs="Arial"/>
                <w:color w:val="000000"/>
                <w:sz w:val="16"/>
                <w:szCs w:val="16"/>
              </w:rPr>
              <w:t>пившим в пределах квоты по программам бакалаври</w:t>
            </w:r>
            <w:r w:rsidRPr="006E4BA7">
              <w:rPr>
                <w:rFonts w:ascii="Arial" w:hAnsi="Arial" w:cs="Arial"/>
                <w:color w:val="000000"/>
                <w:sz w:val="16"/>
                <w:szCs w:val="16"/>
              </w:rPr>
              <w:t>а</w:t>
            </w:r>
            <w:r w:rsidRPr="006E4BA7">
              <w:rPr>
                <w:rFonts w:ascii="Arial" w:hAnsi="Arial" w:cs="Arial"/>
                <w:color w:val="000000"/>
                <w:sz w:val="16"/>
                <w:szCs w:val="16"/>
              </w:rPr>
              <w:t>та и программам специалитета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1 051 118,7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824 899,8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925 628,0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Социальная поддержка отдельных категорий обучающихся в образовательных организ</w:t>
            </w:r>
            <w:r w:rsidRPr="006E4BA7">
              <w:rPr>
                <w:rFonts w:ascii="Arial" w:hAnsi="Arial" w:cs="Arial"/>
                <w:color w:val="000000"/>
                <w:sz w:val="16"/>
                <w:szCs w:val="16"/>
              </w:rPr>
              <w:t>а</w:t>
            </w:r>
            <w:r w:rsidRPr="006E4BA7">
              <w:rPr>
                <w:rFonts w:ascii="Arial" w:hAnsi="Arial" w:cs="Arial"/>
                <w:color w:val="000000"/>
                <w:sz w:val="16"/>
                <w:szCs w:val="16"/>
              </w:rPr>
              <w:t>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20 746,7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20 746,7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9900003349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20 746,7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20 338,4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о</w:t>
            </w:r>
            <w:r w:rsidRPr="006E4BA7">
              <w:rPr>
                <w:rFonts w:ascii="Arial" w:hAnsi="Arial" w:cs="Arial"/>
                <w:color w:val="000000"/>
                <w:sz w:val="16"/>
                <w:szCs w:val="16"/>
              </w:rPr>
              <w:t>б</w:t>
            </w:r>
            <w:r w:rsidRPr="006E4BA7">
              <w:rPr>
                <w:rFonts w:ascii="Arial" w:hAnsi="Arial" w:cs="Arial"/>
                <w:color w:val="000000"/>
                <w:sz w:val="16"/>
                <w:szCs w:val="16"/>
              </w:rPr>
              <w:t>щеобразовательных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99 327,1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63 532,3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57 435,6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99 327,1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63 532,3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57 435,6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99 327,1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63 532,3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57 435,6</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основных общеобразовательных программ дошкольного образования в мун</w:t>
            </w:r>
            <w:r w:rsidRPr="006E4BA7">
              <w:rPr>
                <w:rFonts w:ascii="Arial" w:hAnsi="Arial" w:cs="Arial"/>
                <w:color w:val="000000"/>
                <w:sz w:val="16"/>
                <w:szCs w:val="16"/>
              </w:rPr>
              <w:t>и</w:t>
            </w:r>
            <w:r w:rsidRPr="006E4BA7">
              <w:rPr>
                <w:rFonts w:ascii="Arial" w:hAnsi="Arial" w:cs="Arial"/>
                <w:color w:val="000000"/>
                <w:sz w:val="16"/>
                <w:szCs w:val="16"/>
              </w:rPr>
              <w:t>ципальных общеобразовательных организ</w:t>
            </w:r>
            <w:r w:rsidRPr="006E4BA7">
              <w:rPr>
                <w:rFonts w:ascii="Arial" w:hAnsi="Arial" w:cs="Arial"/>
                <w:color w:val="000000"/>
                <w:sz w:val="16"/>
                <w:szCs w:val="16"/>
              </w:rPr>
              <w:t>а</w:t>
            </w:r>
            <w:r w:rsidRPr="006E4BA7">
              <w:rPr>
                <w:rFonts w:ascii="Arial" w:hAnsi="Arial" w:cs="Arial"/>
                <w:color w:val="000000"/>
                <w:sz w:val="16"/>
                <w:szCs w:val="16"/>
              </w:rPr>
              <w:t>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66 820,8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72 730,5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79 233,5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66 820,8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72 730,5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79 233,5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66 820,8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72 730,5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79 233,5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основных общеобразовательных программ в муниципальных общеобразов</w:t>
            </w:r>
            <w:r w:rsidRPr="006E4BA7">
              <w:rPr>
                <w:rFonts w:ascii="Arial" w:hAnsi="Arial" w:cs="Arial"/>
                <w:color w:val="000000"/>
                <w:sz w:val="16"/>
                <w:szCs w:val="16"/>
              </w:rPr>
              <w:t>а</w:t>
            </w:r>
            <w:r w:rsidRPr="006E4BA7">
              <w:rPr>
                <w:rFonts w:ascii="Arial" w:hAnsi="Arial" w:cs="Arial"/>
                <w:color w:val="000000"/>
                <w:sz w:val="16"/>
                <w:szCs w:val="16"/>
              </w:rPr>
              <w:t>тельных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543 132,5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588 293,1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626 006,9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lastRenderedPageBreak/>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543 132,5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588 293,1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626 006,9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543 132,5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588 293,1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626 006,9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241 453,4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241 453,4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241 453,4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бесплатного горячего питания обучающихся в муниципальных образов</w:t>
            </w:r>
            <w:r w:rsidRPr="006E4BA7">
              <w:rPr>
                <w:rFonts w:ascii="Arial" w:hAnsi="Arial" w:cs="Arial"/>
                <w:color w:val="000000"/>
                <w:sz w:val="16"/>
                <w:szCs w:val="16"/>
              </w:rPr>
              <w:t>а</w:t>
            </w:r>
            <w:r w:rsidRPr="006E4BA7">
              <w:rPr>
                <w:rFonts w:ascii="Arial" w:hAnsi="Arial" w:cs="Arial"/>
                <w:color w:val="000000"/>
                <w:sz w:val="16"/>
                <w:szCs w:val="16"/>
              </w:rPr>
              <w:t>тельных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99000L3040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15 906,3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16 342,8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16 996,3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99000L3040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15 906,3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16 342,8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16 996,3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99000L3040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15 906,3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16 342,8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16 996,3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расходов по замене оконных блоков и ремонт кровель в образ</w:t>
            </w:r>
            <w:r w:rsidRPr="006E4BA7">
              <w:rPr>
                <w:rFonts w:ascii="Arial" w:hAnsi="Arial" w:cs="Arial"/>
                <w:color w:val="000000"/>
                <w:sz w:val="16"/>
                <w:szCs w:val="16"/>
              </w:rPr>
              <w:t>о</w:t>
            </w:r>
            <w:r w:rsidRPr="006E4BA7">
              <w:rPr>
                <w:rFonts w:ascii="Arial" w:hAnsi="Arial" w:cs="Arial"/>
                <w:color w:val="000000"/>
                <w:sz w:val="16"/>
                <w:szCs w:val="16"/>
              </w:rPr>
              <w:t>вательных учреждениях.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мероприятий по модернизации школьных систем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990Ю400000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61 954,6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мероприятий по модернизации школьных систем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990Ю457501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61 954,6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990Ю457501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61 954,6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990Ю457501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61 954,6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Реализация по проекту "Педагоги и наставн</w:t>
            </w:r>
            <w:r w:rsidRPr="006E4BA7">
              <w:rPr>
                <w:rFonts w:ascii="Arial" w:hAnsi="Arial" w:cs="Arial"/>
                <w:color w:val="000000"/>
                <w:sz w:val="16"/>
                <w:szCs w:val="16"/>
              </w:rPr>
              <w:t>и</w:t>
            </w:r>
            <w:r w:rsidRPr="006E4BA7">
              <w:rPr>
                <w:rFonts w:ascii="Arial" w:hAnsi="Arial" w:cs="Arial"/>
                <w:color w:val="000000"/>
                <w:sz w:val="16"/>
                <w:szCs w:val="16"/>
              </w:rPr>
              <w:t>ки"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63 662,6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63 662,6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63 662,6</w:t>
            </w:r>
          </w:p>
        </w:tc>
      </w:tr>
      <w:tr w:rsidR="001640C1" w:rsidRPr="006E4BA7" w:rsidTr="001640C1">
        <w:trPr>
          <w:gridAfter w:val="1"/>
          <w:wAfter w:w="12" w:type="dxa"/>
          <w:trHeight w:val="112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Ежемесячное денежное вознаграждение с</w:t>
            </w:r>
            <w:r w:rsidRPr="006E4BA7">
              <w:rPr>
                <w:rFonts w:ascii="Arial" w:hAnsi="Arial" w:cs="Arial"/>
                <w:color w:val="000000"/>
                <w:sz w:val="16"/>
                <w:szCs w:val="16"/>
              </w:rPr>
              <w:t>о</w:t>
            </w:r>
            <w:r w:rsidRPr="006E4BA7">
              <w:rPr>
                <w:rFonts w:ascii="Arial" w:hAnsi="Arial" w:cs="Arial"/>
                <w:color w:val="000000"/>
                <w:sz w:val="16"/>
                <w:szCs w:val="16"/>
              </w:rPr>
              <w:t>ветникам директора по воспитанию и взаим</w:t>
            </w:r>
            <w:r w:rsidRPr="006E4BA7">
              <w:rPr>
                <w:rFonts w:ascii="Arial" w:hAnsi="Arial" w:cs="Arial"/>
                <w:color w:val="000000"/>
                <w:sz w:val="16"/>
                <w:szCs w:val="16"/>
              </w:rPr>
              <w:t>о</w:t>
            </w:r>
            <w:r w:rsidRPr="006E4BA7">
              <w:rPr>
                <w:rFonts w:ascii="Arial" w:hAnsi="Arial" w:cs="Arial"/>
                <w:color w:val="000000"/>
                <w:sz w:val="16"/>
                <w:szCs w:val="16"/>
              </w:rPr>
              <w:t>действию с детскими общественными объ</w:t>
            </w:r>
            <w:r w:rsidRPr="006E4BA7">
              <w:rPr>
                <w:rFonts w:ascii="Arial" w:hAnsi="Arial" w:cs="Arial"/>
                <w:color w:val="000000"/>
                <w:sz w:val="16"/>
                <w:szCs w:val="16"/>
              </w:rPr>
              <w:t>е</w:t>
            </w:r>
            <w:r w:rsidRPr="006E4BA7">
              <w:rPr>
                <w:rFonts w:ascii="Arial" w:hAnsi="Arial" w:cs="Arial"/>
                <w:color w:val="000000"/>
                <w:sz w:val="16"/>
                <w:szCs w:val="16"/>
              </w:rPr>
              <w:t>динениями в общеобразовательных орган</w:t>
            </w:r>
            <w:r w:rsidRPr="006E4BA7">
              <w:rPr>
                <w:rFonts w:ascii="Arial" w:hAnsi="Arial" w:cs="Arial"/>
                <w:color w:val="000000"/>
                <w:sz w:val="16"/>
                <w:szCs w:val="16"/>
              </w:rPr>
              <w:t>и</w:t>
            </w:r>
            <w:r w:rsidRPr="006E4BA7">
              <w:rPr>
                <w:rFonts w:ascii="Arial" w:hAnsi="Arial" w:cs="Arial"/>
                <w:color w:val="000000"/>
                <w:sz w:val="16"/>
                <w:szCs w:val="16"/>
              </w:rPr>
              <w:t>зациях и профессиональных образовател</w:t>
            </w:r>
            <w:r w:rsidRPr="006E4BA7">
              <w:rPr>
                <w:rFonts w:ascii="Arial" w:hAnsi="Arial" w:cs="Arial"/>
                <w:color w:val="000000"/>
                <w:sz w:val="16"/>
                <w:szCs w:val="16"/>
              </w:rPr>
              <w:t>ь</w:t>
            </w:r>
            <w:r w:rsidRPr="006E4BA7">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2 437,3</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Проведение мероприятий по обеспечению деятельности советников директора по во</w:t>
            </w:r>
            <w:r w:rsidRPr="006E4BA7">
              <w:rPr>
                <w:rFonts w:ascii="Arial" w:hAnsi="Arial" w:cs="Arial"/>
                <w:color w:val="000000"/>
                <w:sz w:val="16"/>
                <w:szCs w:val="16"/>
              </w:rPr>
              <w:t>с</w:t>
            </w:r>
            <w:r w:rsidRPr="006E4BA7">
              <w:rPr>
                <w:rFonts w:ascii="Arial" w:hAnsi="Arial" w:cs="Arial"/>
                <w:color w:val="000000"/>
                <w:sz w:val="16"/>
                <w:szCs w:val="16"/>
              </w:rPr>
              <w:t>питанию и взаимодействию с детскими общ</w:t>
            </w:r>
            <w:r w:rsidRPr="006E4BA7">
              <w:rPr>
                <w:rFonts w:ascii="Arial" w:hAnsi="Arial" w:cs="Arial"/>
                <w:color w:val="000000"/>
                <w:sz w:val="16"/>
                <w:szCs w:val="16"/>
              </w:rPr>
              <w:t>е</w:t>
            </w:r>
            <w:r w:rsidRPr="006E4BA7">
              <w:rPr>
                <w:rFonts w:ascii="Arial" w:hAnsi="Arial" w:cs="Arial"/>
                <w:color w:val="000000"/>
                <w:sz w:val="16"/>
                <w:szCs w:val="16"/>
              </w:rPr>
              <w:t xml:space="preserve">ственными объединениями в </w:t>
            </w:r>
            <w:r w:rsidRPr="006E4BA7">
              <w:rPr>
                <w:rFonts w:ascii="Arial" w:hAnsi="Arial" w:cs="Arial"/>
                <w:color w:val="000000"/>
                <w:sz w:val="16"/>
                <w:szCs w:val="16"/>
              </w:rPr>
              <w:t>общеобразов</w:t>
            </w:r>
            <w:r w:rsidRPr="006E4BA7">
              <w:rPr>
                <w:rFonts w:ascii="Arial" w:hAnsi="Arial" w:cs="Arial"/>
                <w:color w:val="000000"/>
                <w:sz w:val="16"/>
                <w:szCs w:val="16"/>
              </w:rPr>
              <w:t>а</w:t>
            </w:r>
            <w:r w:rsidRPr="006E4BA7">
              <w:rPr>
                <w:rFonts w:ascii="Arial" w:hAnsi="Arial" w:cs="Arial"/>
                <w:color w:val="000000"/>
                <w:sz w:val="16"/>
                <w:szCs w:val="16"/>
              </w:rPr>
              <w:t>тел</w:t>
            </w:r>
            <w:r w:rsidRPr="006E4BA7">
              <w:rPr>
                <w:rFonts w:ascii="Arial" w:hAnsi="Arial" w:cs="Arial"/>
                <w:color w:val="000000"/>
                <w:sz w:val="16"/>
                <w:szCs w:val="16"/>
              </w:rPr>
              <w:t>ь</w:t>
            </w:r>
            <w:r w:rsidRPr="006E4BA7">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990Ю651790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990Ю651790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990Ю651790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6 642,8</w:t>
            </w:r>
          </w:p>
        </w:tc>
      </w:tr>
      <w:tr w:rsidR="001640C1" w:rsidRPr="006E4BA7" w:rsidTr="001640C1">
        <w:trPr>
          <w:gridAfter w:val="1"/>
          <w:wAfter w:w="12" w:type="dxa"/>
          <w:trHeight w:val="13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Ежемесячное денежное вознаграждение за классное руководство педагогическим рабо</w:t>
            </w:r>
            <w:r w:rsidRPr="006E4BA7">
              <w:rPr>
                <w:rFonts w:ascii="Arial" w:hAnsi="Arial" w:cs="Arial"/>
                <w:color w:val="000000"/>
                <w:sz w:val="16"/>
                <w:szCs w:val="16"/>
              </w:rPr>
              <w:t>т</w:t>
            </w:r>
            <w:r w:rsidRPr="006E4BA7">
              <w:rPr>
                <w:rFonts w:ascii="Arial" w:hAnsi="Arial" w:cs="Arial"/>
                <w:color w:val="000000"/>
                <w:sz w:val="16"/>
                <w:szCs w:val="16"/>
              </w:rPr>
              <w:t>никам муниципальных общеобр</w:t>
            </w:r>
            <w:r w:rsidRPr="006E4BA7">
              <w:rPr>
                <w:rFonts w:ascii="Arial" w:hAnsi="Arial" w:cs="Arial"/>
                <w:color w:val="000000"/>
                <w:sz w:val="16"/>
                <w:szCs w:val="16"/>
              </w:rPr>
              <w:t>а</w:t>
            </w:r>
            <w:r w:rsidRPr="006E4BA7">
              <w:rPr>
                <w:rFonts w:ascii="Arial" w:hAnsi="Arial" w:cs="Arial"/>
                <w:color w:val="000000"/>
                <w:sz w:val="16"/>
                <w:szCs w:val="16"/>
              </w:rPr>
              <w:t>зовательных организаций государственной программы Новосибирской области "Развитие образов</w:t>
            </w:r>
            <w:r w:rsidRPr="006E4BA7">
              <w:rPr>
                <w:rFonts w:ascii="Arial" w:hAnsi="Arial" w:cs="Arial"/>
                <w:color w:val="000000"/>
                <w:sz w:val="16"/>
                <w:szCs w:val="16"/>
              </w:rPr>
              <w:t>а</w:t>
            </w:r>
            <w:r w:rsidRPr="006E4BA7">
              <w:rPr>
                <w:rFonts w:ascii="Arial" w:hAnsi="Arial" w:cs="Arial"/>
                <w:color w:val="000000"/>
                <w:sz w:val="16"/>
                <w:szCs w:val="16"/>
              </w:rPr>
              <w:t>ния, создание условий для социализации детей и учащейся молодежи в Новосиби</w:t>
            </w:r>
            <w:r w:rsidRPr="006E4BA7">
              <w:rPr>
                <w:rFonts w:ascii="Arial" w:hAnsi="Arial" w:cs="Arial"/>
                <w:color w:val="000000"/>
                <w:sz w:val="16"/>
                <w:szCs w:val="16"/>
              </w:rPr>
              <w:t>р</w:t>
            </w:r>
            <w:r w:rsidRPr="006E4BA7">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990Ю653030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52 309,2</w:t>
            </w:r>
          </w:p>
        </w:tc>
      </w:tr>
      <w:tr w:rsidR="001640C1" w:rsidRPr="006E4BA7" w:rsidTr="001640C1">
        <w:trPr>
          <w:gridAfter w:val="1"/>
          <w:wAfter w:w="12" w:type="dxa"/>
          <w:trHeight w:val="112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Ежемесячное денежное вознаграждение с</w:t>
            </w:r>
            <w:r w:rsidRPr="006E4BA7">
              <w:rPr>
                <w:rFonts w:ascii="Arial" w:hAnsi="Arial" w:cs="Arial"/>
                <w:color w:val="000000"/>
                <w:sz w:val="16"/>
                <w:szCs w:val="16"/>
              </w:rPr>
              <w:t>о</w:t>
            </w:r>
            <w:r w:rsidRPr="006E4BA7">
              <w:rPr>
                <w:rFonts w:ascii="Arial" w:hAnsi="Arial" w:cs="Arial"/>
                <w:color w:val="000000"/>
                <w:sz w:val="16"/>
                <w:szCs w:val="16"/>
              </w:rPr>
              <w:t>ветникам директора по воспитанию и взаим</w:t>
            </w:r>
            <w:r w:rsidRPr="006E4BA7">
              <w:rPr>
                <w:rFonts w:ascii="Arial" w:hAnsi="Arial" w:cs="Arial"/>
                <w:color w:val="000000"/>
                <w:sz w:val="16"/>
                <w:szCs w:val="16"/>
              </w:rPr>
              <w:t>о</w:t>
            </w:r>
            <w:r w:rsidRPr="006E4BA7">
              <w:rPr>
                <w:rFonts w:ascii="Arial" w:hAnsi="Arial" w:cs="Arial"/>
                <w:color w:val="000000"/>
                <w:sz w:val="16"/>
                <w:szCs w:val="16"/>
              </w:rPr>
              <w:t>действию с детскими общественными объ</w:t>
            </w:r>
            <w:r w:rsidRPr="006E4BA7">
              <w:rPr>
                <w:rFonts w:ascii="Arial" w:hAnsi="Arial" w:cs="Arial"/>
                <w:color w:val="000000"/>
                <w:sz w:val="16"/>
                <w:szCs w:val="16"/>
              </w:rPr>
              <w:t>е</w:t>
            </w:r>
            <w:r w:rsidRPr="006E4BA7">
              <w:rPr>
                <w:rFonts w:ascii="Arial" w:hAnsi="Arial" w:cs="Arial"/>
                <w:color w:val="000000"/>
                <w:sz w:val="16"/>
                <w:szCs w:val="16"/>
              </w:rPr>
              <w:t>динениями в общеобразовательных орган</w:t>
            </w:r>
            <w:r w:rsidRPr="006E4BA7">
              <w:rPr>
                <w:rFonts w:ascii="Arial" w:hAnsi="Arial" w:cs="Arial"/>
                <w:color w:val="000000"/>
                <w:sz w:val="16"/>
                <w:szCs w:val="16"/>
              </w:rPr>
              <w:t>и</w:t>
            </w:r>
            <w:r w:rsidRPr="006E4BA7">
              <w:rPr>
                <w:rFonts w:ascii="Arial" w:hAnsi="Arial" w:cs="Arial"/>
                <w:color w:val="000000"/>
                <w:sz w:val="16"/>
                <w:szCs w:val="16"/>
              </w:rPr>
              <w:t>зациях и профессиональных образовател</w:t>
            </w:r>
            <w:r w:rsidRPr="006E4BA7">
              <w:rPr>
                <w:rFonts w:ascii="Arial" w:hAnsi="Arial" w:cs="Arial"/>
                <w:color w:val="000000"/>
                <w:sz w:val="16"/>
                <w:szCs w:val="16"/>
              </w:rPr>
              <w:t>ь</w:t>
            </w:r>
            <w:r w:rsidRPr="006E4BA7">
              <w:rPr>
                <w:rFonts w:ascii="Arial" w:hAnsi="Arial" w:cs="Arial"/>
                <w:color w:val="000000"/>
                <w:sz w:val="16"/>
                <w:szCs w:val="16"/>
              </w:rPr>
              <w:t>ных организациях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990Ю6А0500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101,6</w:t>
            </w:r>
          </w:p>
        </w:tc>
      </w:tr>
      <w:tr w:rsidR="001640C1" w:rsidRPr="006E4BA7" w:rsidTr="001640C1">
        <w:trPr>
          <w:gridAfter w:val="1"/>
          <w:wAfter w:w="12" w:type="dxa"/>
          <w:trHeight w:val="13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Ежемесячное денежное вознаграждение за классное руководство педагогическим рабо</w:t>
            </w:r>
            <w:r w:rsidRPr="006E4BA7">
              <w:rPr>
                <w:rFonts w:ascii="Arial" w:hAnsi="Arial" w:cs="Arial"/>
                <w:color w:val="000000"/>
                <w:sz w:val="16"/>
                <w:szCs w:val="16"/>
              </w:rPr>
              <w:t>т</w:t>
            </w:r>
            <w:r w:rsidRPr="006E4BA7">
              <w:rPr>
                <w:rFonts w:ascii="Arial" w:hAnsi="Arial" w:cs="Arial"/>
                <w:color w:val="000000"/>
                <w:sz w:val="16"/>
                <w:szCs w:val="16"/>
              </w:rPr>
              <w:t>никам муниципальных общеобр</w:t>
            </w:r>
            <w:r w:rsidRPr="006E4BA7">
              <w:rPr>
                <w:rFonts w:ascii="Arial" w:hAnsi="Arial" w:cs="Arial"/>
                <w:color w:val="000000"/>
                <w:sz w:val="16"/>
                <w:szCs w:val="16"/>
              </w:rPr>
              <w:t>а</w:t>
            </w:r>
            <w:r w:rsidRPr="006E4BA7">
              <w:rPr>
                <w:rFonts w:ascii="Arial" w:hAnsi="Arial" w:cs="Arial"/>
                <w:color w:val="000000"/>
                <w:sz w:val="16"/>
                <w:szCs w:val="16"/>
              </w:rPr>
              <w:t>зовательных организаций государственной программы Новосибирской области "Развитие образов</w:t>
            </w:r>
            <w:r w:rsidRPr="006E4BA7">
              <w:rPr>
                <w:rFonts w:ascii="Arial" w:hAnsi="Arial" w:cs="Arial"/>
                <w:color w:val="000000"/>
                <w:sz w:val="16"/>
                <w:szCs w:val="16"/>
              </w:rPr>
              <w:t>а</w:t>
            </w:r>
            <w:r w:rsidRPr="006E4BA7">
              <w:rPr>
                <w:rFonts w:ascii="Arial" w:hAnsi="Arial" w:cs="Arial"/>
                <w:color w:val="000000"/>
                <w:sz w:val="16"/>
                <w:szCs w:val="16"/>
              </w:rPr>
              <w:t>ния, создание условий для социализации детей и учащейся молодежи в Новосиби</w:t>
            </w:r>
            <w:r w:rsidRPr="006E4BA7">
              <w:rPr>
                <w:rFonts w:ascii="Arial" w:hAnsi="Arial" w:cs="Arial"/>
                <w:color w:val="000000"/>
                <w:sz w:val="16"/>
                <w:szCs w:val="16"/>
              </w:rPr>
              <w:t>р</w:t>
            </w:r>
            <w:r w:rsidRPr="006E4BA7">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990Ю6А3030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2 171,7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Дополнительное образование детей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113 965,6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780,0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Средства, предусмотренные на реализацию </w:t>
            </w:r>
            <w:proofErr w:type="gramStart"/>
            <w:r w:rsidRPr="006E4BA7">
              <w:rPr>
                <w:rFonts w:ascii="Arial" w:hAnsi="Arial" w:cs="Arial"/>
                <w:color w:val="000000"/>
                <w:sz w:val="16"/>
                <w:szCs w:val="16"/>
              </w:rPr>
              <w:t>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w:t>
            </w:r>
            <w:proofErr w:type="gramEnd"/>
            <w:r w:rsidRPr="006E4BA7">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lastRenderedPageBreak/>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Кушнир В.В.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Панферова А.Б.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w:t>
            </w:r>
            <w:r w:rsidRPr="006E4BA7">
              <w:rPr>
                <w:rFonts w:ascii="Arial" w:hAnsi="Arial" w:cs="Arial"/>
                <w:color w:val="000000"/>
                <w:sz w:val="16"/>
                <w:szCs w:val="16"/>
              </w:rPr>
              <w:t>е</w:t>
            </w:r>
            <w:r w:rsidRPr="006E4BA7">
              <w:rPr>
                <w:rFonts w:ascii="Arial" w:hAnsi="Arial" w:cs="Arial"/>
                <w:color w:val="000000"/>
                <w:sz w:val="16"/>
                <w:szCs w:val="16"/>
              </w:rPr>
              <w:t>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"Развитие сист</w:t>
            </w:r>
            <w:r w:rsidRPr="006E4BA7">
              <w:rPr>
                <w:rFonts w:ascii="Arial" w:hAnsi="Arial" w:cs="Arial"/>
                <w:color w:val="000000"/>
                <w:sz w:val="16"/>
                <w:szCs w:val="16"/>
              </w:rPr>
              <w:t>е</w:t>
            </w:r>
            <w:r w:rsidRPr="006E4BA7">
              <w:rPr>
                <w:rFonts w:ascii="Arial" w:hAnsi="Arial" w:cs="Arial"/>
                <w:color w:val="000000"/>
                <w:sz w:val="16"/>
                <w:szCs w:val="16"/>
              </w:rPr>
              <w:t>мы образования Чановского района на 2023-2025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12 702,5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Обеспечение соо</w:t>
            </w:r>
            <w:r w:rsidRPr="006E4BA7">
              <w:rPr>
                <w:rFonts w:ascii="Arial" w:hAnsi="Arial" w:cs="Arial"/>
                <w:color w:val="000000"/>
                <w:sz w:val="16"/>
                <w:szCs w:val="16"/>
              </w:rPr>
              <w:t>т</w:t>
            </w:r>
            <w:r w:rsidRPr="006E4BA7">
              <w:rPr>
                <w:rFonts w:ascii="Arial" w:hAnsi="Arial" w:cs="Arial"/>
                <w:color w:val="000000"/>
                <w:sz w:val="16"/>
                <w:szCs w:val="16"/>
              </w:rPr>
              <w:t>ветствия высокого качества образования меняющимся запросам населения и перспе</w:t>
            </w:r>
            <w:r w:rsidRPr="006E4BA7">
              <w:rPr>
                <w:rFonts w:ascii="Arial" w:hAnsi="Arial" w:cs="Arial"/>
                <w:color w:val="000000"/>
                <w:sz w:val="16"/>
                <w:szCs w:val="16"/>
              </w:rPr>
              <w:t>к</w:t>
            </w:r>
            <w:r w:rsidRPr="006E4BA7">
              <w:rPr>
                <w:rFonts w:ascii="Arial" w:hAnsi="Arial" w:cs="Arial"/>
                <w:color w:val="000000"/>
                <w:sz w:val="16"/>
                <w:szCs w:val="16"/>
              </w:rPr>
              <w:t>тивным задачам социально-экономического развития Чановского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12 642,5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функционирования модели персонифицирова</w:t>
            </w:r>
            <w:r w:rsidRPr="006E4BA7">
              <w:rPr>
                <w:rFonts w:ascii="Arial" w:hAnsi="Arial" w:cs="Arial"/>
                <w:color w:val="000000"/>
                <w:sz w:val="16"/>
                <w:szCs w:val="16"/>
              </w:rPr>
              <w:t>н</w:t>
            </w:r>
            <w:r w:rsidRPr="006E4BA7">
              <w:rPr>
                <w:rFonts w:ascii="Arial" w:hAnsi="Arial" w:cs="Arial"/>
                <w:color w:val="000000"/>
                <w:sz w:val="16"/>
                <w:szCs w:val="16"/>
              </w:rPr>
              <w:t>ного финансирования дополнительного образования детей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9000145940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12 642,5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9000145940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12 642,5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9000145940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12 642,5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"Развитие кадрового потенциала си</w:t>
            </w:r>
            <w:r w:rsidRPr="006E4BA7">
              <w:rPr>
                <w:rFonts w:ascii="Arial" w:hAnsi="Arial" w:cs="Arial"/>
                <w:color w:val="000000"/>
                <w:sz w:val="16"/>
                <w:szCs w:val="16"/>
              </w:rPr>
              <w:t>с</w:t>
            </w:r>
            <w:r w:rsidRPr="006E4BA7">
              <w:rPr>
                <w:rFonts w:ascii="Arial" w:hAnsi="Arial" w:cs="Arial"/>
                <w:color w:val="000000"/>
                <w:sz w:val="16"/>
                <w:szCs w:val="16"/>
              </w:rPr>
              <w:t>темы дошкольного, общего и дополнительного образования детей "</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Организация предоставления мер матер</w:t>
            </w:r>
            <w:r w:rsidRPr="006E4BA7">
              <w:rPr>
                <w:rFonts w:ascii="Arial" w:hAnsi="Arial" w:cs="Arial"/>
                <w:color w:val="000000"/>
                <w:sz w:val="16"/>
                <w:szCs w:val="16"/>
              </w:rPr>
              <w:t>и</w:t>
            </w:r>
            <w:r w:rsidRPr="006E4BA7">
              <w:rPr>
                <w:rFonts w:ascii="Arial" w:hAnsi="Arial" w:cs="Arial"/>
                <w:color w:val="000000"/>
                <w:sz w:val="16"/>
                <w:szCs w:val="16"/>
              </w:rPr>
              <w:t>ального стимулирования гражданам, закл</w:t>
            </w:r>
            <w:r w:rsidRPr="006E4BA7">
              <w:rPr>
                <w:rFonts w:ascii="Arial" w:hAnsi="Arial" w:cs="Arial"/>
                <w:color w:val="000000"/>
                <w:sz w:val="16"/>
                <w:szCs w:val="16"/>
              </w:rPr>
              <w:t>ю</w:t>
            </w:r>
            <w:r w:rsidRPr="006E4BA7">
              <w:rPr>
                <w:rFonts w:ascii="Arial" w:hAnsi="Arial" w:cs="Arial"/>
                <w:color w:val="000000"/>
                <w:sz w:val="16"/>
                <w:szCs w:val="16"/>
              </w:rPr>
              <w:t>чившим договор о целевом обучении и пост</w:t>
            </w:r>
            <w:r w:rsidRPr="006E4BA7">
              <w:rPr>
                <w:rFonts w:ascii="Arial" w:hAnsi="Arial" w:cs="Arial"/>
                <w:color w:val="000000"/>
                <w:sz w:val="16"/>
                <w:szCs w:val="16"/>
              </w:rPr>
              <w:t>у</w:t>
            </w:r>
            <w:r w:rsidRPr="006E4BA7">
              <w:rPr>
                <w:rFonts w:ascii="Arial" w:hAnsi="Arial" w:cs="Arial"/>
                <w:color w:val="000000"/>
                <w:sz w:val="16"/>
                <w:szCs w:val="16"/>
              </w:rPr>
              <w:t>пившим в пределах квоты по программам бакалаври</w:t>
            </w:r>
            <w:r w:rsidRPr="006E4BA7">
              <w:rPr>
                <w:rFonts w:ascii="Arial" w:hAnsi="Arial" w:cs="Arial"/>
                <w:color w:val="000000"/>
                <w:sz w:val="16"/>
                <w:szCs w:val="16"/>
              </w:rPr>
              <w:t>а</w:t>
            </w:r>
            <w:r w:rsidRPr="006E4BA7">
              <w:rPr>
                <w:rFonts w:ascii="Arial" w:hAnsi="Arial" w:cs="Arial"/>
                <w:color w:val="000000"/>
                <w:sz w:val="16"/>
                <w:szCs w:val="16"/>
              </w:rPr>
              <w:t>та и программам специалитета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9000345960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Непрограммные </w:t>
            </w:r>
            <w:r w:rsidRPr="006E4BA7">
              <w:rPr>
                <w:rFonts w:ascii="Arial" w:hAnsi="Arial" w:cs="Arial"/>
                <w:color w:val="000000"/>
                <w:sz w:val="16"/>
                <w:szCs w:val="16"/>
              </w:rPr>
              <w:t>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100 483,1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учр</w:t>
            </w:r>
            <w:r w:rsidRPr="006E4BA7">
              <w:rPr>
                <w:rFonts w:ascii="Arial" w:hAnsi="Arial" w:cs="Arial"/>
                <w:color w:val="000000"/>
                <w:sz w:val="16"/>
                <w:szCs w:val="16"/>
              </w:rPr>
              <w:t>е</w:t>
            </w:r>
            <w:r w:rsidRPr="006E4BA7">
              <w:rPr>
                <w:rFonts w:ascii="Arial" w:hAnsi="Arial" w:cs="Arial"/>
                <w:color w:val="000000"/>
                <w:sz w:val="16"/>
                <w:szCs w:val="16"/>
              </w:rPr>
              <w:t>ждений дополн</w:t>
            </w:r>
            <w:r w:rsidRPr="006E4BA7">
              <w:rPr>
                <w:rFonts w:ascii="Arial" w:hAnsi="Arial" w:cs="Arial"/>
                <w:color w:val="000000"/>
                <w:sz w:val="16"/>
                <w:szCs w:val="16"/>
              </w:rPr>
              <w:t>и</w:t>
            </w:r>
            <w:r w:rsidRPr="006E4BA7">
              <w:rPr>
                <w:rFonts w:ascii="Arial" w:hAnsi="Arial" w:cs="Arial"/>
                <w:color w:val="000000"/>
                <w:sz w:val="16"/>
                <w:szCs w:val="16"/>
              </w:rPr>
              <w:t>тельного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10 767,3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10 767,3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10 767,3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8 070,5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86 690,1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86 690,1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86 690,1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112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proofErr w:type="spellStart"/>
            <w:r w:rsidRPr="006E4BA7">
              <w:rPr>
                <w:rFonts w:ascii="Arial" w:hAnsi="Arial" w:cs="Arial"/>
                <w:color w:val="000000"/>
                <w:sz w:val="16"/>
                <w:szCs w:val="16"/>
              </w:rPr>
              <w:t>Jснащение</w:t>
            </w:r>
            <w:proofErr w:type="spellEnd"/>
            <w:r w:rsidRPr="006E4BA7">
              <w:rPr>
                <w:rFonts w:ascii="Arial" w:hAnsi="Arial" w:cs="Arial"/>
                <w:color w:val="000000"/>
                <w:sz w:val="16"/>
                <w:szCs w:val="16"/>
              </w:rPr>
              <w:t xml:space="preserve"> объектов спортивной инфрастру</w:t>
            </w:r>
            <w:r w:rsidRPr="006E4BA7">
              <w:rPr>
                <w:rFonts w:ascii="Arial" w:hAnsi="Arial" w:cs="Arial"/>
                <w:color w:val="000000"/>
                <w:sz w:val="16"/>
                <w:szCs w:val="16"/>
              </w:rPr>
              <w:t>к</w:t>
            </w:r>
            <w:r w:rsidRPr="006E4BA7">
              <w:rPr>
                <w:rFonts w:ascii="Arial" w:hAnsi="Arial" w:cs="Arial"/>
                <w:color w:val="000000"/>
                <w:sz w:val="16"/>
                <w:szCs w:val="16"/>
              </w:rPr>
              <w:t>туры спортивно-технологическим оборудов</w:t>
            </w:r>
            <w:r w:rsidRPr="006E4BA7">
              <w:rPr>
                <w:rFonts w:ascii="Arial" w:hAnsi="Arial" w:cs="Arial"/>
                <w:color w:val="000000"/>
                <w:sz w:val="16"/>
                <w:szCs w:val="16"/>
              </w:rPr>
              <w:t>а</w:t>
            </w:r>
            <w:r w:rsidRPr="006E4BA7">
              <w:rPr>
                <w:rFonts w:ascii="Arial" w:hAnsi="Arial" w:cs="Arial"/>
                <w:color w:val="000000"/>
                <w:sz w:val="16"/>
                <w:szCs w:val="16"/>
              </w:rPr>
              <w:t>нием государственной программы Новос</w:t>
            </w:r>
            <w:r w:rsidRPr="006E4BA7">
              <w:rPr>
                <w:rFonts w:ascii="Arial" w:hAnsi="Arial" w:cs="Arial"/>
                <w:color w:val="000000"/>
                <w:sz w:val="16"/>
                <w:szCs w:val="16"/>
              </w:rPr>
              <w:t>и</w:t>
            </w:r>
            <w:r w:rsidRPr="006E4BA7">
              <w:rPr>
                <w:rFonts w:ascii="Arial" w:hAnsi="Arial" w:cs="Arial"/>
                <w:color w:val="000000"/>
                <w:sz w:val="16"/>
                <w:szCs w:val="16"/>
              </w:rPr>
              <w:t>бирской области "Развитие физической кул</w:t>
            </w:r>
            <w:r w:rsidRPr="006E4BA7">
              <w:rPr>
                <w:rFonts w:ascii="Arial" w:hAnsi="Arial" w:cs="Arial"/>
                <w:color w:val="000000"/>
                <w:sz w:val="16"/>
                <w:szCs w:val="16"/>
              </w:rPr>
              <w:t>ь</w:t>
            </w:r>
            <w:r w:rsidRPr="006E4BA7">
              <w:rPr>
                <w:rFonts w:ascii="Arial" w:hAnsi="Arial" w:cs="Arial"/>
                <w:color w:val="000000"/>
                <w:sz w:val="16"/>
                <w:szCs w:val="16"/>
              </w:rPr>
              <w:t>туры и спорта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3 025,7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3 025,7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3 025,7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Молодежная политика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13 079,1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 Панферова А.Б.</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Панферова А.Б.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w:t>
            </w:r>
            <w:r w:rsidRPr="006E4BA7">
              <w:rPr>
                <w:rFonts w:ascii="Arial" w:hAnsi="Arial" w:cs="Arial"/>
                <w:color w:val="000000"/>
                <w:sz w:val="16"/>
                <w:szCs w:val="16"/>
              </w:rPr>
              <w:t>е</w:t>
            </w:r>
            <w:r w:rsidRPr="006E4BA7">
              <w:rPr>
                <w:rFonts w:ascii="Arial" w:hAnsi="Arial" w:cs="Arial"/>
                <w:color w:val="000000"/>
                <w:sz w:val="16"/>
                <w:szCs w:val="16"/>
              </w:rPr>
              <w:t>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7430070510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13 079,1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учр</w:t>
            </w:r>
            <w:r w:rsidRPr="006E4BA7">
              <w:rPr>
                <w:rFonts w:ascii="Arial" w:hAnsi="Arial" w:cs="Arial"/>
                <w:color w:val="000000"/>
                <w:sz w:val="16"/>
                <w:szCs w:val="16"/>
              </w:rPr>
              <w:t>е</w:t>
            </w:r>
            <w:r w:rsidRPr="006E4BA7">
              <w:rPr>
                <w:rFonts w:ascii="Arial" w:hAnsi="Arial" w:cs="Arial"/>
                <w:color w:val="000000"/>
                <w:sz w:val="16"/>
                <w:szCs w:val="16"/>
              </w:rPr>
              <w:t>ждений, оказывающих услуги по оздоровл</w:t>
            </w:r>
            <w:r w:rsidRPr="006E4BA7">
              <w:rPr>
                <w:rFonts w:ascii="Arial" w:hAnsi="Arial" w:cs="Arial"/>
                <w:color w:val="000000"/>
                <w:sz w:val="16"/>
                <w:szCs w:val="16"/>
              </w:rPr>
              <w:t>е</w:t>
            </w:r>
            <w:r w:rsidRPr="006E4BA7">
              <w:rPr>
                <w:rFonts w:ascii="Arial" w:hAnsi="Arial" w:cs="Arial"/>
                <w:color w:val="000000"/>
                <w:sz w:val="16"/>
                <w:szCs w:val="16"/>
              </w:rPr>
              <w:t>нию детей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9900044140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2 128,4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обеспечение деятельности </w:t>
            </w:r>
            <w:r w:rsidRPr="006E4BA7">
              <w:rPr>
                <w:rFonts w:ascii="Arial" w:hAnsi="Arial" w:cs="Arial"/>
                <w:color w:val="000000"/>
                <w:sz w:val="16"/>
                <w:szCs w:val="16"/>
              </w:rPr>
              <w:lastRenderedPageBreak/>
              <w:t>мол</w:t>
            </w:r>
            <w:r w:rsidRPr="006E4BA7">
              <w:rPr>
                <w:rFonts w:ascii="Arial" w:hAnsi="Arial" w:cs="Arial"/>
                <w:color w:val="000000"/>
                <w:sz w:val="16"/>
                <w:szCs w:val="16"/>
              </w:rPr>
              <w:t>о</w:t>
            </w:r>
            <w:r w:rsidRPr="006E4BA7">
              <w:rPr>
                <w:rFonts w:ascii="Arial" w:hAnsi="Arial" w:cs="Arial"/>
                <w:color w:val="000000"/>
                <w:sz w:val="16"/>
                <w:szCs w:val="16"/>
              </w:rPr>
              <w:t>дежного центра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w:t>
            </w:r>
            <w:r w:rsidRPr="006E4BA7">
              <w:rPr>
                <w:rFonts w:ascii="Arial" w:hAnsi="Arial" w:cs="Arial"/>
                <w:color w:val="000000"/>
                <w:sz w:val="16"/>
                <w:szCs w:val="16"/>
              </w:rPr>
              <w:t>т</w:t>
            </w:r>
            <w:r w:rsidRPr="006E4BA7">
              <w:rPr>
                <w:rFonts w:ascii="Arial" w:hAnsi="Arial" w:cs="Arial"/>
                <w:color w:val="000000"/>
                <w:sz w:val="16"/>
                <w:szCs w:val="16"/>
              </w:rPr>
              <w:t>венных (муниципальных)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10 950,7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государс</w:t>
            </w:r>
            <w:r w:rsidRPr="006E4BA7">
              <w:rPr>
                <w:rFonts w:ascii="Arial" w:hAnsi="Arial" w:cs="Arial"/>
                <w:color w:val="000000"/>
                <w:sz w:val="16"/>
                <w:szCs w:val="16"/>
              </w:rPr>
              <w:t>т</w:t>
            </w:r>
            <w:r w:rsidRPr="006E4BA7">
              <w:rPr>
                <w:rFonts w:ascii="Arial" w:hAnsi="Arial" w:cs="Arial"/>
                <w:color w:val="000000"/>
                <w:sz w:val="16"/>
                <w:szCs w:val="16"/>
              </w:rPr>
              <w:t>венными (муниципальными) органами, казе</w:t>
            </w:r>
            <w:r w:rsidRPr="006E4BA7">
              <w:rPr>
                <w:rFonts w:ascii="Arial" w:hAnsi="Arial" w:cs="Arial"/>
                <w:color w:val="000000"/>
                <w:sz w:val="16"/>
                <w:szCs w:val="16"/>
              </w:rPr>
              <w:t>н</w:t>
            </w:r>
            <w:r w:rsidRPr="006E4BA7">
              <w:rPr>
                <w:rFonts w:ascii="Arial" w:hAnsi="Arial" w:cs="Arial"/>
                <w:color w:val="000000"/>
                <w:sz w:val="16"/>
                <w:szCs w:val="16"/>
              </w:rPr>
              <w:t>ными учреждениями, органами управления госуда</w:t>
            </w:r>
            <w:r w:rsidRPr="006E4BA7">
              <w:rPr>
                <w:rFonts w:ascii="Arial" w:hAnsi="Arial" w:cs="Arial"/>
                <w:color w:val="000000"/>
                <w:sz w:val="16"/>
                <w:szCs w:val="16"/>
              </w:rPr>
              <w:t>р</w:t>
            </w:r>
            <w:r w:rsidRPr="006E4BA7">
              <w:rPr>
                <w:rFonts w:ascii="Arial" w:hAnsi="Arial" w:cs="Arial"/>
                <w:color w:val="000000"/>
                <w:sz w:val="16"/>
                <w:szCs w:val="16"/>
              </w:rPr>
              <w:t>ственными внебюджетными фондами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10 950,7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10 950,7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Другие вопросы в области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17 636,3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11 515,3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12 115,3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17 636,3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11 515,3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12 115,3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Ресурсное обеспечение модернизации обр</w:t>
            </w:r>
            <w:r w:rsidRPr="006E4BA7">
              <w:rPr>
                <w:rFonts w:ascii="Arial" w:hAnsi="Arial" w:cs="Arial"/>
                <w:color w:val="000000"/>
                <w:sz w:val="16"/>
                <w:szCs w:val="16"/>
              </w:rPr>
              <w:t>а</w:t>
            </w:r>
            <w:r w:rsidRPr="006E4BA7">
              <w:rPr>
                <w:rFonts w:ascii="Arial" w:hAnsi="Arial" w:cs="Arial"/>
                <w:color w:val="000000"/>
                <w:sz w:val="16"/>
                <w:szCs w:val="16"/>
              </w:rPr>
              <w:t>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5 700,0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5 700,0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5 700,0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600,0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мет</w:t>
            </w:r>
            <w:r w:rsidRPr="006E4BA7">
              <w:rPr>
                <w:rFonts w:ascii="Arial" w:hAnsi="Arial" w:cs="Arial"/>
                <w:color w:val="000000"/>
                <w:sz w:val="16"/>
                <w:szCs w:val="16"/>
              </w:rPr>
              <w:t>о</w:t>
            </w:r>
            <w:r w:rsidRPr="006E4BA7">
              <w:rPr>
                <w:rFonts w:ascii="Arial" w:hAnsi="Arial" w:cs="Arial"/>
                <w:color w:val="000000"/>
                <w:sz w:val="16"/>
                <w:szCs w:val="16"/>
              </w:rPr>
              <w:t>дических центров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6 493,8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6 493,8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6 493,8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6 072,8</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обеспечение деятельности </w:t>
            </w:r>
            <w:proofErr w:type="spellStart"/>
            <w:proofErr w:type="gramStart"/>
            <w:r w:rsidRPr="006E4BA7">
              <w:rPr>
                <w:rFonts w:ascii="Arial" w:hAnsi="Arial" w:cs="Arial"/>
                <w:color w:val="000000"/>
                <w:sz w:val="16"/>
                <w:szCs w:val="16"/>
              </w:rPr>
              <w:t>учр</w:t>
            </w:r>
            <w:r w:rsidRPr="006E4BA7">
              <w:rPr>
                <w:rFonts w:ascii="Arial" w:hAnsi="Arial" w:cs="Arial"/>
                <w:color w:val="000000"/>
                <w:sz w:val="16"/>
                <w:szCs w:val="16"/>
              </w:rPr>
              <w:t>е</w:t>
            </w:r>
            <w:r w:rsidRPr="006E4BA7">
              <w:rPr>
                <w:rFonts w:ascii="Arial" w:hAnsi="Arial" w:cs="Arial"/>
                <w:color w:val="000000"/>
                <w:sz w:val="16"/>
                <w:szCs w:val="16"/>
              </w:rPr>
              <w:t>жд</w:t>
            </w:r>
            <w:r w:rsidRPr="006E4BA7">
              <w:rPr>
                <w:rFonts w:ascii="Arial" w:hAnsi="Arial" w:cs="Arial"/>
                <w:color w:val="000000"/>
                <w:sz w:val="16"/>
                <w:szCs w:val="16"/>
              </w:rPr>
              <w:t>е</w:t>
            </w:r>
            <w:r w:rsidRPr="006E4BA7">
              <w:rPr>
                <w:rFonts w:ascii="Arial" w:hAnsi="Arial" w:cs="Arial"/>
                <w:color w:val="000000"/>
                <w:sz w:val="16"/>
                <w:szCs w:val="16"/>
              </w:rPr>
              <w:t>ний,обеспечивающих</w:t>
            </w:r>
            <w:proofErr w:type="spellEnd"/>
            <w:proofErr w:type="gramEnd"/>
            <w:r w:rsidRPr="006E4BA7">
              <w:rPr>
                <w:rFonts w:ascii="Arial" w:hAnsi="Arial" w:cs="Arial"/>
                <w:color w:val="000000"/>
                <w:sz w:val="16"/>
                <w:szCs w:val="16"/>
              </w:rPr>
              <w:t xml:space="preserve"> оказание услуг в сфере образования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9900044160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проезда детей и совершенн</w:t>
            </w:r>
            <w:r w:rsidRPr="006E4BA7">
              <w:rPr>
                <w:rFonts w:ascii="Arial" w:hAnsi="Arial" w:cs="Arial"/>
                <w:color w:val="000000"/>
                <w:sz w:val="16"/>
                <w:szCs w:val="16"/>
              </w:rPr>
              <w:t>о</w:t>
            </w:r>
            <w:r w:rsidRPr="006E4BA7">
              <w:rPr>
                <w:rFonts w:ascii="Arial" w:hAnsi="Arial" w:cs="Arial"/>
                <w:color w:val="000000"/>
                <w:sz w:val="16"/>
                <w:szCs w:val="16"/>
              </w:rPr>
              <w:t>летних граждан-сопровождающих организ</w:t>
            </w:r>
            <w:r w:rsidRPr="006E4BA7">
              <w:rPr>
                <w:rFonts w:ascii="Arial" w:hAnsi="Arial" w:cs="Arial"/>
                <w:color w:val="000000"/>
                <w:sz w:val="16"/>
                <w:szCs w:val="16"/>
              </w:rPr>
              <w:t>о</w:t>
            </w:r>
            <w:r w:rsidRPr="006E4BA7">
              <w:rPr>
                <w:rFonts w:ascii="Arial" w:hAnsi="Arial" w:cs="Arial"/>
                <w:color w:val="000000"/>
                <w:sz w:val="16"/>
                <w:szCs w:val="16"/>
              </w:rPr>
              <w:t>ванные группы детей к месту отдыха и обра</w:t>
            </w:r>
            <w:r w:rsidRPr="006E4BA7">
              <w:rPr>
                <w:rFonts w:ascii="Arial" w:hAnsi="Arial" w:cs="Arial"/>
                <w:color w:val="000000"/>
                <w:sz w:val="16"/>
                <w:szCs w:val="16"/>
              </w:rPr>
              <w:t>т</w:t>
            </w:r>
            <w:r w:rsidRPr="006E4BA7">
              <w:rPr>
                <w:rFonts w:ascii="Arial" w:hAnsi="Arial" w:cs="Arial"/>
                <w:color w:val="000000"/>
                <w:sz w:val="16"/>
                <w:szCs w:val="16"/>
              </w:rPr>
              <w:t>но при условии нахождения места отдыха за пред</w:t>
            </w:r>
            <w:r w:rsidRPr="006E4BA7">
              <w:rPr>
                <w:rFonts w:ascii="Arial" w:hAnsi="Arial" w:cs="Arial"/>
                <w:color w:val="000000"/>
                <w:sz w:val="16"/>
                <w:szCs w:val="16"/>
              </w:rPr>
              <w:t>е</w:t>
            </w:r>
            <w:r w:rsidRPr="006E4BA7">
              <w:rPr>
                <w:rFonts w:ascii="Arial" w:hAnsi="Arial" w:cs="Arial"/>
                <w:color w:val="000000"/>
                <w:sz w:val="16"/>
                <w:szCs w:val="16"/>
              </w:rPr>
              <w:t>лами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9900070079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9900070079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9900070079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Оздоровление детей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5 358,7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112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мероприятий по оздоро</w:t>
            </w:r>
            <w:r w:rsidRPr="006E4BA7">
              <w:rPr>
                <w:rFonts w:ascii="Arial" w:hAnsi="Arial" w:cs="Arial"/>
                <w:color w:val="000000"/>
                <w:sz w:val="16"/>
                <w:szCs w:val="16"/>
              </w:rPr>
              <w:t>в</w:t>
            </w:r>
            <w:r w:rsidRPr="006E4BA7">
              <w:rPr>
                <w:rFonts w:ascii="Arial" w:hAnsi="Arial" w:cs="Arial"/>
                <w:color w:val="000000"/>
                <w:sz w:val="16"/>
                <w:szCs w:val="16"/>
              </w:rPr>
              <w:t>лению детей в рамках государственной пр</w:t>
            </w:r>
            <w:r w:rsidRPr="006E4BA7">
              <w:rPr>
                <w:rFonts w:ascii="Arial" w:hAnsi="Arial" w:cs="Arial"/>
                <w:color w:val="000000"/>
                <w:sz w:val="16"/>
                <w:szCs w:val="16"/>
              </w:rPr>
              <w:t>о</w:t>
            </w:r>
            <w:r w:rsidRPr="006E4BA7">
              <w:rPr>
                <w:rFonts w:ascii="Arial" w:hAnsi="Arial" w:cs="Arial"/>
                <w:color w:val="000000"/>
                <w:sz w:val="16"/>
                <w:szCs w:val="16"/>
              </w:rPr>
              <w:t>граммы Новосибирской области "Развитие системы социальной поддержки населения и улу</w:t>
            </w:r>
            <w:r w:rsidRPr="006E4BA7">
              <w:rPr>
                <w:rFonts w:ascii="Arial" w:hAnsi="Arial" w:cs="Arial"/>
                <w:color w:val="000000"/>
                <w:sz w:val="16"/>
                <w:szCs w:val="16"/>
              </w:rPr>
              <w:t>ч</w:t>
            </w:r>
            <w:r w:rsidRPr="006E4BA7">
              <w:rPr>
                <w:rFonts w:ascii="Arial" w:hAnsi="Arial" w:cs="Arial"/>
                <w:color w:val="000000"/>
                <w:sz w:val="16"/>
                <w:szCs w:val="16"/>
              </w:rPr>
              <w:t>шение социального положения семей с детьми в Новосиби</w:t>
            </w:r>
            <w:r w:rsidRPr="006E4BA7">
              <w:rPr>
                <w:rFonts w:ascii="Arial" w:hAnsi="Arial" w:cs="Arial"/>
                <w:color w:val="000000"/>
                <w:sz w:val="16"/>
                <w:szCs w:val="16"/>
              </w:rPr>
              <w:t>р</w:t>
            </w:r>
            <w:r w:rsidRPr="006E4BA7">
              <w:rPr>
                <w:rFonts w:ascii="Arial" w:hAnsi="Arial" w:cs="Arial"/>
                <w:color w:val="000000"/>
                <w:sz w:val="16"/>
                <w:szCs w:val="16"/>
              </w:rPr>
              <w:t>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99000S0359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65,1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Софинансирование расходов по замене оконных блоков и ремонт кровель в образ</w:t>
            </w:r>
            <w:r w:rsidRPr="006E4BA7">
              <w:rPr>
                <w:rFonts w:ascii="Arial" w:hAnsi="Arial" w:cs="Arial"/>
                <w:color w:val="000000"/>
                <w:sz w:val="16"/>
                <w:szCs w:val="16"/>
              </w:rPr>
              <w:t>о</w:t>
            </w:r>
            <w:r w:rsidRPr="006E4BA7">
              <w:rPr>
                <w:rFonts w:ascii="Arial" w:hAnsi="Arial" w:cs="Arial"/>
                <w:color w:val="000000"/>
                <w:sz w:val="16"/>
                <w:szCs w:val="16"/>
              </w:rPr>
              <w:t>вательных учреждениях.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99000S3470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КУЛЬТУРА, КИНЕМАТОГРАФИЯ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201 441,6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41 974,8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41 819,3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Культура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201 441,6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41 974,8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41 819,3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Средства, предусмотренные на реализацию </w:t>
            </w:r>
            <w:proofErr w:type="gramStart"/>
            <w:r w:rsidRPr="006E4BA7">
              <w:rPr>
                <w:rFonts w:ascii="Arial" w:hAnsi="Arial" w:cs="Arial"/>
                <w:color w:val="000000"/>
                <w:sz w:val="16"/>
                <w:szCs w:val="16"/>
              </w:rPr>
              <w:t>наказов избир</w:t>
            </w:r>
            <w:r w:rsidRPr="006E4BA7">
              <w:rPr>
                <w:rFonts w:ascii="Arial" w:hAnsi="Arial" w:cs="Arial"/>
                <w:color w:val="000000"/>
                <w:sz w:val="16"/>
                <w:szCs w:val="16"/>
              </w:rPr>
              <w:t>а</w:t>
            </w:r>
            <w:r w:rsidRPr="006E4BA7">
              <w:rPr>
                <w:rFonts w:ascii="Arial" w:hAnsi="Arial" w:cs="Arial"/>
                <w:color w:val="000000"/>
                <w:sz w:val="16"/>
                <w:szCs w:val="16"/>
              </w:rPr>
              <w:t>телей депутата</w:t>
            </w:r>
            <w:proofErr w:type="gramEnd"/>
            <w:r w:rsidRPr="006E4BA7">
              <w:rPr>
                <w:rFonts w:ascii="Arial" w:hAnsi="Arial" w:cs="Arial"/>
                <w:color w:val="000000"/>
                <w:sz w:val="16"/>
                <w:szCs w:val="16"/>
              </w:rPr>
              <w:t xml:space="preserve"> Кушнир В.В.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предусмотренные на реализацию наказов избир</w:t>
            </w:r>
            <w:r w:rsidRPr="006E4BA7">
              <w:rPr>
                <w:rFonts w:ascii="Arial" w:hAnsi="Arial" w:cs="Arial"/>
                <w:color w:val="000000"/>
                <w:sz w:val="16"/>
                <w:szCs w:val="16"/>
              </w:rPr>
              <w:t>а</w:t>
            </w:r>
            <w:r w:rsidRPr="006E4BA7">
              <w:rPr>
                <w:rFonts w:ascii="Arial" w:hAnsi="Arial" w:cs="Arial"/>
                <w:color w:val="000000"/>
                <w:sz w:val="16"/>
                <w:szCs w:val="16"/>
              </w:rPr>
              <w:t xml:space="preserve">телей депутата Кушнир В.В. в рамках </w:t>
            </w:r>
            <w:proofErr w:type="spellStart"/>
            <w:proofErr w:type="gramStart"/>
            <w:r w:rsidRPr="006E4BA7">
              <w:rPr>
                <w:rFonts w:ascii="Arial" w:hAnsi="Arial" w:cs="Arial"/>
                <w:color w:val="000000"/>
                <w:sz w:val="16"/>
                <w:szCs w:val="16"/>
              </w:rPr>
              <w:t>гос.программы</w:t>
            </w:r>
            <w:proofErr w:type="spellEnd"/>
            <w:proofErr w:type="gramEnd"/>
            <w:r w:rsidRPr="006E4BA7">
              <w:rPr>
                <w:rFonts w:ascii="Arial" w:hAnsi="Arial" w:cs="Arial"/>
                <w:color w:val="000000"/>
                <w:sz w:val="16"/>
                <w:szCs w:val="16"/>
              </w:rPr>
              <w:t xml:space="preserve"> НСО "Управление финансами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lastRenderedPageBreak/>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7410070510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"Развитие культ</w:t>
            </w:r>
            <w:r w:rsidRPr="006E4BA7">
              <w:rPr>
                <w:rFonts w:ascii="Arial" w:hAnsi="Arial" w:cs="Arial"/>
                <w:color w:val="000000"/>
                <w:sz w:val="16"/>
                <w:szCs w:val="16"/>
              </w:rPr>
              <w:t>у</w:t>
            </w:r>
            <w:r w:rsidRPr="006E4BA7">
              <w:rPr>
                <w:rFonts w:ascii="Arial" w:hAnsi="Arial" w:cs="Arial"/>
                <w:color w:val="000000"/>
                <w:sz w:val="16"/>
                <w:szCs w:val="16"/>
              </w:rPr>
              <w:t>ры в Чановском районе Новосибирской о</w:t>
            </w:r>
            <w:r w:rsidRPr="006E4BA7">
              <w:rPr>
                <w:rFonts w:ascii="Arial" w:hAnsi="Arial" w:cs="Arial"/>
                <w:color w:val="000000"/>
                <w:sz w:val="16"/>
                <w:szCs w:val="16"/>
              </w:rPr>
              <w:t>б</w:t>
            </w:r>
            <w:r w:rsidRPr="006E4BA7">
              <w:rPr>
                <w:rFonts w:ascii="Arial" w:hAnsi="Arial" w:cs="Arial"/>
                <w:color w:val="000000"/>
                <w:sz w:val="16"/>
                <w:szCs w:val="16"/>
              </w:rPr>
              <w:t>ласти на 2024-2028г.г."</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Основное мероприятие: "Стимулирование народного творч</w:t>
            </w:r>
            <w:r w:rsidRPr="006E4BA7">
              <w:rPr>
                <w:rFonts w:ascii="Arial" w:hAnsi="Arial" w:cs="Arial"/>
                <w:color w:val="000000"/>
                <w:sz w:val="16"/>
                <w:szCs w:val="16"/>
              </w:rPr>
              <w:t>е</w:t>
            </w:r>
            <w:r w:rsidRPr="006E4BA7">
              <w:rPr>
                <w:rFonts w:ascii="Arial" w:hAnsi="Arial" w:cs="Arial"/>
                <w:color w:val="000000"/>
                <w:sz w:val="16"/>
                <w:szCs w:val="16"/>
              </w:rPr>
              <w:t>ства и развитие культурно-досуговой деятельности"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Проведение районных мероприятий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8500146910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Муниципальная программа "Библиотеки Ч</w:t>
            </w:r>
            <w:r w:rsidRPr="006E4BA7">
              <w:rPr>
                <w:rFonts w:ascii="Arial" w:hAnsi="Arial" w:cs="Arial"/>
                <w:color w:val="000000"/>
                <w:sz w:val="16"/>
                <w:szCs w:val="16"/>
              </w:rPr>
              <w:t>а</w:t>
            </w:r>
            <w:r w:rsidRPr="006E4BA7">
              <w:rPr>
                <w:rFonts w:ascii="Arial" w:hAnsi="Arial" w:cs="Arial"/>
                <w:color w:val="000000"/>
                <w:sz w:val="16"/>
                <w:szCs w:val="16"/>
              </w:rPr>
              <w:t>новского района Новосибирской области на 2024-2028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8800000000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Основное мероприятие: Своевременное и качественное </w:t>
            </w:r>
            <w:proofErr w:type="spellStart"/>
            <w:r w:rsidRPr="006E4BA7">
              <w:rPr>
                <w:rFonts w:ascii="Arial" w:hAnsi="Arial" w:cs="Arial"/>
                <w:color w:val="000000"/>
                <w:sz w:val="16"/>
                <w:szCs w:val="16"/>
              </w:rPr>
              <w:t>удолетворение</w:t>
            </w:r>
            <w:proofErr w:type="spellEnd"/>
            <w:r w:rsidRPr="006E4BA7">
              <w:rPr>
                <w:rFonts w:ascii="Arial" w:hAnsi="Arial" w:cs="Arial"/>
                <w:color w:val="000000"/>
                <w:sz w:val="16"/>
                <w:szCs w:val="16"/>
              </w:rPr>
              <w:t xml:space="preserve"> информацио</w:t>
            </w:r>
            <w:r w:rsidRPr="006E4BA7">
              <w:rPr>
                <w:rFonts w:ascii="Arial" w:hAnsi="Arial" w:cs="Arial"/>
                <w:color w:val="000000"/>
                <w:sz w:val="16"/>
                <w:szCs w:val="16"/>
              </w:rPr>
              <w:t>н</w:t>
            </w:r>
            <w:r w:rsidRPr="006E4BA7">
              <w:rPr>
                <w:rFonts w:ascii="Arial" w:hAnsi="Arial" w:cs="Arial"/>
                <w:color w:val="000000"/>
                <w:sz w:val="16"/>
                <w:szCs w:val="16"/>
              </w:rPr>
              <w:t>ных и досуговых потребностей пол</w:t>
            </w:r>
            <w:r w:rsidRPr="006E4BA7">
              <w:rPr>
                <w:rFonts w:ascii="Arial" w:hAnsi="Arial" w:cs="Arial"/>
                <w:color w:val="000000"/>
                <w:sz w:val="16"/>
                <w:szCs w:val="16"/>
              </w:rPr>
              <w:t>ь</w:t>
            </w:r>
            <w:r w:rsidRPr="006E4BA7">
              <w:rPr>
                <w:rFonts w:ascii="Arial" w:hAnsi="Arial" w:cs="Arial"/>
                <w:color w:val="000000"/>
                <w:sz w:val="16"/>
                <w:szCs w:val="16"/>
              </w:rPr>
              <w:t>зователей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8800100000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9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Создание условий для обеспечения сохра</w:t>
            </w:r>
            <w:r w:rsidRPr="006E4BA7">
              <w:rPr>
                <w:rFonts w:ascii="Arial" w:hAnsi="Arial" w:cs="Arial"/>
                <w:color w:val="000000"/>
                <w:sz w:val="16"/>
                <w:szCs w:val="16"/>
              </w:rPr>
              <w:t>н</w:t>
            </w:r>
            <w:r w:rsidRPr="006E4BA7">
              <w:rPr>
                <w:rFonts w:ascii="Arial" w:hAnsi="Arial" w:cs="Arial"/>
                <w:color w:val="000000"/>
                <w:sz w:val="16"/>
                <w:szCs w:val="16"/>
              </w:rPr>
              <w:t>ности библиотечных фондов централизова</w:t>
            </w:r>
            <w:r w:rsidRPr="006E4BA7">
              <w:rPr>
                <w:rFonts w:ascii="Arial" w:hAnsi="Arial" w:cs="Arial"/>
                <w:color w:val="000000"/>
                <w:sz w:val="16"/>
                <w:szCs w:val="16"/>
              </w:rPr>
              <w:t>н</w:t>
            </w:r>
            <w:r w:rsidRPr="006E4BA7">
              <w:rPr>
                <w:rFonts w:ascii="Arial" w:hAnsi="Arial" w:cs="Arial"/>
                <w:color w:val="000000"/>
                <w:sz w:val="16"/>
                <w:szCs w:val="16"/>
              </w:rPr>
              <w:t>ной библиотечной системы, п</w:t>
            </w:r>
            <w:r w:rsidRPr="006E4BA7">
              <w:rPr>
                <w:rFonts w:ascii="Arial" w:hAnsi="Arial" w:cs="Arial"/>
                <w:color w:val="000000"/>
                <w:sz w:val="16"/>
                <w:szCs w:val="16"/>
              </w:rPr>
              <w:t>о</w:t>
            </w:r>
            <w:r w:rsidRPr="006E4BA7">
              <w:rPr>
                <w:rFonts w:ascii="Arial" w:hAnsi="Arial" w:cs="Arial"/>
                <w:color w:val="000000"/>
                <w:sz w:val="16"/>
                <w:szCs w:val="16"/>
              </w:rPr>
              <w:t>полнение их традиционными и современными носителями информации;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8800146921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8800146921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8800146921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250,0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199 391,6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41 974,8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41 819,3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домов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6 053,8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6 053,8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6 053,8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3 545,9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би</w:t>
            </w:r>
            <w:r w:rsidRPr="006E4BA7">
              <w:rPr>
                <w:rFonts w:ascii="Arial" w:hAnsi="Arial" w:cs="Arial"/>
                <w:color w:val="000000"/>
                <w:sz w:val="16"/>
                <w:szCs w:val="16"/>
              </w:rPr>
              <w:t>б</w:t>
            </w:r>
            <w:r w:rsidRPr="006E4BA7">
              <w:rPr>
                <w:rFonts w:ascii="Arial" w:hAnsi="Arial" w:cs="Arial"/>
                <w:color w:val="000000"/>
                <w:sz w:val="16"/>
                <w:szCs w:val="16"/>
              </w:rPr>
              <w:t>лиотек</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6 145,8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6 145,8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6 145,8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5 420,9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муз</w:t>
            </w:r>
            <w:r w:rsidRPr="006E4BA7">
              <w:rPr>
                <w:rFonts w:ascii="Arial" w:hAnsi="Arial" w:cs="Arial"/>
                <w:color w:val="000000"/>
                <w:sz w:val="16"/>
                <w:szCs w:val="16"/>
              </w:rPr>
              <w:t>е</w:t>
            </w:r>
            <w:r w:rsidRPr="006E4BA7">
              <w:rPr>
                <w:rFonts w:ascii="Arial" w:hAnsi="Arial" w:cs="Arial"/>
                <w:color w:val="000000"/>
                <w:sz w:val="16"/>
                <w:szCs w:val="16"/>
              </w:rPr>
              <w:t>ев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886,7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726,7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Расходы на обеспечение деятельности це</w:t>
            </w:r>
            <w:r w:rsidRPr="006E4BA7">
              <w:rPr>
                <w:rFonts w:ascii="Arial" w:hAnsi="Arial" w:cs="Arial"/>
                <w:color w:val="000000"/>
                <w:sz w:val="16"/>
                <w:szCs w:val="16"/>
              </w:rPr>
              <w:t>н</w:t>
            </w:r>
            <w:r w:rsidRPr="006E4BA7">
              <w:rPr>
                <w:rFonts w:ascii="Arial" w:hAnsi="Arial" w:cs="Arial"/>
                <w:color w:val="000000"/>
                <w:sz w:val="16"/>
                <w:szCs w:val="16"/>
              </w:rPr>
              <w:t>тра культурного развития и работы с молод</w:t>
            </w:r>
            <w:r w:rsidRPr="006E4BA7">
              <w:rPr>
                <w:rFonts w:ascii="Arial" w:hAnsi="Arial" w:cs="Arial"/>
                <w:color w:val="000000"/>
                <w:sz w:val="16"/>
                <w:szCs w:val="16"/>
              </w:rPr>
              <w:t>е</w:t>
            </w:r>
            <w:r w:rsidRPr="006E4BA7">
              <w:rPr>
                <w:rFonts w:ascii="Arial" w:hAnsi="Arial" w:cs="Arial"/>
                <w:color w:val="000000"/>
                <w:sz w:val="16"/>
                <w:szCs w:val="16"/>
              </w:rPr>
              <w:t>жью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29 572,4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29 572,4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9900044250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29 572,4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29 894,0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154 575,8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133 562,7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21 013,1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Развитие и укрепление материально-технической базы домов культуры в населе</w:t>
            </w:r>
            <w:r w:rsidRPr="006E4BA7">
              <w:rPr>
                <w:rFonts w:ascii="Arial" w:hAnsi="Arial" w:cs="Arial"/>
                <w:color w:val="000000"/>
                <w:sz w:val="16"/>
                <w:szCs w:val="16"/>
              </w:rPr>
              <w:t>н</w:t>
            </w:r>
            <w:r w:rsidRPr="006E4BA7">
              <w:rPr>
                <w:rFonts w:ascii="Arial" w:hAnsi="Arial" w:cs="Arial"/>
                <w:color w:val="000000"/>
                <w:sz w:val="16"/>
                <w:szCs w:val="16"/>
              </w:rPr>
              <w:t>ных пунктах с числом жителей до 50 тысяч человек</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99000L4670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1 839,4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2 072,9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1 922,1</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99000L4670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1 839,4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2 072,9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1 922,1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99000L4670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99000L4670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1 839,4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2 072,9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1 922,1</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Мероприятия по поддержке отрасли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309,7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309,7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99000L5190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317,7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309,7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СОЦИАЛЬНАЯ ПОЛИТИКА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312 513,2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244 866,9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197 571,3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Пенсионное обеспечение</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Доплаты к пенсиям муниципальных служащих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9900047010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9900047010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Публичные нормативные социальные выпл</w:t>
            </w:r>
            <w:r w:rsidRPr="006E4BA7">
              <w:rPr>
                <w:rFonts w:ascii="Arial" w:hAnsi="Arial" w:cs="Arial"/>
                <w:color w:val="000000"/>
                <w:sz w:val="16"/>
                <w:szCs w:val="16"/>
              </w:rPr>
              <w:t>а</w:t>
            </w:r>
            <w:r w:rsidRPr="006E4BA7">
              <w:rPr>
                <w:rFonts w:ascii="Arial" w:hAnsi="Arial" w:cs="Arial"/>
                <w:color w:val="000000"/>
                <w:sz w:val="16"/>
                <w:szCs w:val="16"/>
              </w:rPr>
              <w:t>ты гражданам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9900047010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1 840,5</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обслуживание населения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106 657,2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118 620,0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128 651,3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106 657,2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118 620,0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128 651,3</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социального обслуживания отдельных категорий граждан</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100 081,4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108 788,1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120 132,9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100 081,4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108 788,1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120 132,9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Субсидии бюджетным </w:t>
            </w:r>
            <w:r w:rsidRPr="006E4BA7">
              <w:rPr>
                <w:rFonts w:ascii="Arial" w:hAnsi="Arial" w:cs="Arial"/>
                <w:color w:val="000000"/>
                <w:sz w:val="16"/>
                <w:szCs w:val="16"/>
              </w:rPr>
              <w:lastRenderedPageBreak/>
              <w:t>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lastRenderedPageBreak/>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100 081,4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108 788,1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120 132,9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Создание системы долговременного ухода за гражданами пожилого возраста и инвалидами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990Я400000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9 831,9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8 518,4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Создание системы долговременного ухода за гражданами пожилого возраста и инвалидами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990Я451630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9 831,9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8 518,4</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990Я451630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9 831,9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8 518,4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990Я451630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6 575,8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9 831,9</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8 518,4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населения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5 373,8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5 373,8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жильем молодых семей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99000L4979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99000L4979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w:t>
            </w:r>
            <w:r w:rsidRPr="006E4BA7">
              <w:rPr>
                <w:rFonts w:ascii="Arial" w:hAnsi="Arial" w:cs="Arial"/>
                <w:color w:val="000000"/>
                <w:sz w:val="16"/>
                <w:szCs w:val="16"/>
              </w:rPr>
              <w:t>б</w:t>
            </w:r>
            <w:r w:rsidRPr="006E4BA7">
              <w:rPr>
                <w:rFonts w:ascii="Arial" w:hAnsi="Arial" w:cs="Arial"/>
                <w:color w:val="000000"/>
                <w:sz w:val="16"/>
                <w:szCs w:val="16"/>
              </w:rPr>
              <w:t>личных нормати</w:t>
            </w:r>
            <w:r w:rsidRPr="006E4BA7">
              <w:rPr>
                <w:rFonts w:ascii="Arial" w:hAnsi="Arial" w:cs="Arial"/>
                <w:color w:val="000000"/>
                <w:sz w:val="16"/>
                <w:szCs w:val="16"/>
              </w:rPr>
              <w:t>в</w:t>
            </w:r>
            <w:r w:rsidRPr="006E4BA7">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99000L4979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2 910,6</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Обеспечение </w:t>
            </w:r>
            <w:proofErr w:type="gramStart"/>
            <w:r w:rsidRPr="006E4BA7">
              <w:rPr>
                <w:rFonts w:ascii="Arial" w:hAnsi="Arial" w:cs="Arial"/>
                <w:color w:val="000000"/>
                <w:sz w:val="16"/>
                <w:szCs w:val="16"/>
              </w:rPr>
              <w:t>ком</w:t>
            </w:r>
            <w:r>
              <w:rPr>
                <w:rFonts w:ascii="Arial" w:hAnsi="Arial" w:cs="Arial"/>
                <w:color w:val="000000"/>
                <w:sz w:val="16"/>
                <w:szCs w:val="16"/>
              </w:rPr>
              <w:t>-</w:t>
            </w:r>
            <w:proofErr w:type="spellStart"/>
            <w:r w:rsidRPr="006E4BA7">
              <w:rPr>
                <w:rFonts w:ascii="Arial" w:hAnsi="Arial" w:cs="Arial"/>
                <w:color w:val="000000"/>
                <w:sz w:val="16"/>
                <w:szCs w:val="16"/>
              </w:rPr>
              <w:t>плексного</w:t>
            </w:r>
            <w:proofErr w:type="spellEnd"/>
            <w:proofErr w:type="gramEnd"/>
            <w:r w:rsidRPr="006E4BA7">
              <w:rPr>
                <w:rFonts w:ascii="Arial" w:hAnsi="Arial" w:cs="Arial"/>
                <w:color w:val="000000"/>
                <w:sz w:val="16"/>
                <w:szCs w:val="16"/>
              </w:rPr>
              <w:t xml:space="preserve"> развития сел</w:t>
            </w:r>
            <w:r w:rsidRPr="006E4BA7">
              <w:rPr>
                <w:rFonts w:ascii="Arial" w:hAnsi="Arial" w:cs="Arial"/>
                <w:color w:val="000000"/>
                <w:sz w:val="16"/>
                <w:szCs w:val="16"/>
              </w:rPr>
              <w:t>ь</w:t>
            </w:r>
            <w:r w:rsidRPr="006E4BA7">
              <w:rPr>
                <w:rFonts w:ascii="Arial" w:hAnsi="Arial" w:cs="Arial"/>
                <w:color w:val="000000"/>
                <w:sz w:val="16"/>
                <w:szCs w:val="16"/>
              </w:rPr>
              <w:t>ских территорий (мероприятия по улучшению жилищных условий граждан, проживающих на сельских территориях)</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99000L5761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2 463,2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99000L5761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2 463,2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w:t>
            </w:r>
            <w:r w:rsidRPr="006E4BA7">
              <w:rPr>
                <w:rFonts w:ascii="Arial" w:hAnsi="Arial" w:cs="Arial"/>
                <w:color w:val="000000"/>
                <w:sz w:val="16"/>
                <w:szCs w:val="16"/>
              </w:rPr>
              <w:t>б</w:t>
            </w:r>
            <w:r w:rsidRPr="006E4BA7">
              <w:rPr>
                <w:rFonts w:ascii="Arial" w:hAnsi="Arial" w:cs="Arial"/>
                <w:color w:val="000000"/>
                <w:sz w:val="16"/>
                <w:szCs w:val="16"/>
              </w:rPr>
              <w:t>личных нормати</w:t>
            </w:r>
            <w:r w:rsidRPr="006E4BA7">
              <w:rPr>
                <w:rFonts w:ascii="Arial" w:hAnsi="Arial" w:cs="Arial"/>
                <w:color w:val="000000"/>
                <w:sz w:val="16"/>
                <w:szCs w:val="16"/>
              </w:rPr>
              <w:t>в</w:t>
            </w:r>
            <w:r w:rsidRPr="006E4BA7">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99000L5761</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2 463,2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Охрана семьи и детства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198 641,7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121 495,8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64 168,9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198 641,7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121 495,8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64 168,9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жилыми помещениями детей-сирот и детей, оставшихся без попечения родителей, лиц из их числа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9900070139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360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9 759,2</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Организация и </w:t>
            </w:r>
            <w:proofErr w:type="gramStart"/>
            <w:r w:rsidRPr="006E4BA7">
              <w:rPr>
                <w:rFonts w:ascii="Arial" w:hAnsi="Arial" w:cs="Arial"/>
                <w:color w:val="000000"/>
                <w:sz w:val="16"/>
                <w:szCs w:val="16"/>
              </w:rPr>
              <w:t>осу</w:t>
            </w:r>
            <w:r>
              <w:rPr>
                <w:rFonts w:ascii="Arial" w:hAnsi="Arial" w:cs="Arial"/>
                <w:color w:val="000000"/>
                <w:sz w:val="16"/>
                <w:szCs w:val="16"/>
              </w:rPr>
              <w:t>-</w:t>
            </w:r>
            <w:proofErr w:type="spellStart"/>
            <w:r w:rsidRPr="006E4BA7">
              <w:rPr>
                <w:rFonts w:ascii="Arial" w:hAnsi="Arial" w:cs="Arial"/>
                <w:color w:val="000000"/>
                <w:sz w:val="16"/>
                <w:szCs w:val="16"/>
              </w:rPr>
              <w:t>ществление</w:t>
            </w:r>
            <w:proofErr w:type="spellEnd"/>
            <w:proofErr w:type="gramEnd"/>
            <w:r w:rsidRPr="006E4BA7">
              <w:rPr>
                <w:rFonts w:ascii="Arial" w:hAnsi="Arial" w:cs="Arial"/>
                <w:color w:val="000000"/>
                <w:sz w:val="16"/>
                <w:szCs w:val="16"/>
              </w:rPr>
              <w:t xml:space="preserve"> деятель</w:t>
            </w:r>
            <w:r>
              <w:rPr>
                <w:rFonts w:ascii="Arial" w:hAnsi="Arial" w:cs="Arial"/>
                <w:color w:val="000000"/>
                <w:sz w:val="16"/>
                <w:szCs w:val="16"/>
              </w:rPr>
              <w:t>-</w:t>
            </w:r>
            <w:proofErr w:type="spellStart"/>
            <w:r w:rsidRPr="006E4BA7">
              <w:rPr>
                <w:rFonts w:ascii="Arial" w:hAnsi="Arial" w:cs="Arial"/>
                <w:color w:val="000000"/>
                <w:sz w:val="16"/>
                <w:szCs w:val="16"/>
              </w:rPr>
              <w:t>ности</w:t>
            </w:r>
            <w:proofErr w:type="spellEnd"/>
            <w:r w:rsidRPr="006E4BA7">
              <w:rPr>
                <w:rFonts w:ascii="Arial" w:hAnsi="Arial" w:cs="Arial"/>
                <w:color w:val="000000"/>
                <w:sz w:val="16"/>
                <w:szCs w:val="16"/>
              </w:rPr>
              <w:t xml:space="preserve"> по опеке и попечительству, со</w:t>
            </w:r>
            <w:r>
              <w:rPr>
                <w:rFonts w:ascii="Arial" w:hAnsi="Arial" w:cs="Arial"/>
                <w:color w:val="000000"/>
                <w:sz w:val="16"/>
                <w:szCs w:val="16"/>
              </w:rPr>
              <w:t>-</w:t>
            </w:r>
            <w:proofErr w:type="spellStart"/>
            <w:r w:rsidRPr="006E4BA7">
              <w:rPr>
                <w:rFonts w:ascii="Arial" w:hAnsi="Arial" w:cs="Arial"/>
                <w:color w:val="000000"/>
                <w:sz w:val="16"/>
                <w:szCs w:val="16"/>
              </w:rPr>
              <w:t>циальной</w:t>
            </w:r>
            <w:proofErr w:type="spellEnd"/>
            <w:r w:rsidRPr="006E4BA7">
              <w:rPr>
                <w:rFonts w:ascii="Arial" w:hAnsi="Arial" w:cs="Arial"/>
                <w:color w:val="000000"/>
                <w:sz w:val="16"/>
                <w:szCs w:val="16"/>
              </w:rPr>
              <w:t xml:space="preserve"> по</w:t>
            </w:r>
            <w:r w:rsidRPr="006E4BA7">
              <w:rPr>
                <w:rFonts w:ascii="Arial" w:hAnsi="Arial" w:cs="Arial"/>
                <w:color w:val="000000"/>
                <w:sz w:val="16"/>
                <w:szCs w:val="16"/>
              </w:rPr>
              <w:t>д</w:t>
            </w:r>
            <w:r w:rsidRPr="006E4BA7">
              <w:rPr>
                <w:rFonts w:ascii="Arial" w:hAnsi="Arial" w:cs="Arial"/>
                <w:color w:val="000000"/>
                <w:sz w:val="16"/>
                <w:szCs w:val="16"/>
              </w:rPr>
              <w:t>держке детей-сирот и детей, о</w:t>
            </w:r>
            <w:r w:rsidRPr="006E4BA7">
              <w:rPr>
                <w:rFonts w:ascii="Arial" w:hAnsi="Arial" w:cs="Arial"/>
                <w:color w:val="000000"/>
                <w:sz w:val="16"/>
                <w:szCs w:val="16"/>
              </w:rPr>
              <w:t>с</w:t>
            </w:r>
            <w:r w:rsidRPr="006E4BA7">
              <w:rPr>
                <w:rFonts w:ascii="Arial" w:hAnsi="Arial" w:cs="Arial"/>
                <w:color w:val="000000"/>
                <w:sz w:val="16"/>
                <w:szCs w:val="16"/>
              </w:rPr>
              <w:t>тавшихся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43 418,7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Социальное </w:t>
            </w:r>
            <w:proofErr w:type="spellStart"/>
            <w:proofErr w:type="gramStart"/>
            <w:r w:rsidRPr="006E4BA7">
              <w:rPr>
                <w:rFonts w:ascii="Arial" w:hAnsi="Arial" w:cs="Arial"/>
                <w:color w:val="000000"/>
                <w:sz w:val="16"/>
                <w:szCs w:val="16"/>
              </w:rPr>
              <w:t>обес</w:t>
            </w:r>
            <w:proofErr w:type="spellEnd"/>
            <w:r>
              <w:rPr>
                <w:rFonts w:ascii="Arial" w:hAnsi="Arial" w:cs="Arial"/>
                <w:color w:val="000000"/>
                <w:sz w:val="16"/>
                <w:szCs w:val="16"/>
              </w:rPr>
              <w:t>-</w:t>
            </w:r>
            <w:r w:rsidRPr="006E4BA7">
              <w:rPr>
                <w:rFonts w:ascii="Arial" w:hAnsi="Arial" w:cs="Arial"/>
                <w:color w:val="000000"/>
                <w:sz w:val="16"/>
                <w:szCs w:val="16"/>
              </w:rPr>
              <w:t>печение</w:t>
            </w:r>
            <w:proofErr w:type="gramEnd"/>
            <w:r w:rsidRPr="006E4BA7">
              <w:rPr>
                <w:rFonts w:ascii="Arial" w:hAnsi="Arial" w:cs="Arial"/>
                <w:color w:val="000000"/>
                <w:sz w:val="16"/>
                <w:szCs w:val="16"/>
              </w:rPr>
              <w:t xml:space="preserve">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43 418,7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w:t>
            </w:r>
            <w:r w:rsidRPr="006E4BA7">
              <w:rPr>
                <w:rFonts w:ascii="Arial" w:hAnsi="Arial" w:cs="Arial"/>
                <w:color w:val="000000"/>
                <w:sz w:val="16"/>
                <w:szCs w:val="16"/>
              </w:rPr>
              <w:t>б</w:t>
            </w:r>
            <w:r w:rsidRPr="006E4BA7">
              <w:rPr>
                <w:rFonts w:ascii="Arial" w:hAnsi="Arial" w:cs="Arial"/>
                <w:color w:val="000000"/>
                <w:sz w:val="16"/>
                <w:szCs w:val="16"/>
              </w:rPr>
              <w:t>личных нормати</w:t>
            </w:r>
            <w:r w:rsidRPr="006E4BA7">
              <w:rPr>
                <w:rFonts w:ascii="Arial" w:hAnsi="Arial" w:cs="Arial"/>
                <w:color w:val="000000"/>
                <w:sz w:val="16"/>
                <w:szCs w:val="16"/>
              </w:rPr>
              <w:t>в</w:t>
            </w:r>
            <w:r w:rsidRPr="006E4BA7">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9900070289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43 418,7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53 418,7</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Осуществление </w:t>
            </w:r>
            <w:proofErr w:type="spellStart"/>
            <w:proofErr w:type="gramStart"/>
            <w:r w:rsidRPr="006E4BA7">
              <w:rPr>
                <w:rFonts w:ascii="Arial" w:hAnsi="Arial" w:cs="Arial"/>
                <w:color w:val="000000"/>
                <w:sz w:val="16"/>
                <w:szCs w:val="16"/>
              </w:rPr>
              <w:t>стро</w:t>
            </w:r>
            <w:r>
              <w:rPr>
                <w:rFonts w:ascii="Arial" w:hAnsi="Arial" w:cs="Arial"/>
                <w:color w:val="000000"/>
                <w:sz w:val="16"/>
                <w:szCs w:val="16"/>
              </w:rPr>
              <w:t>-</w:t>
            </w:r>
            <w:r w:rsidRPr="006E4BA7">
              <w:rPr>
                <w:rFonts w:ascii="Arial" w:hAnsi="Arial" w:cs="Arial"/>
                <w:color w:val="000000"/>
                <w:sz w:val="16"/>
                <w:szCs w:val="16"/>
              </w:rPr>
              <w:t>ительства</w:t>
            </w:r>
            <w:proofErr w:type="spellEnd"/>
            <w:proofErr w:type="gramEnd"/>
            <w:r w:rsidRPr="006E4BA7">
              <w:rPr>
                <w:rFonts w:ascii="Arial" w:hAnsi="Arial" w:cs="Arial"/>
                <w:color w:val="000000"/>
                <w:sz w:val="16"/>
                <w:szCs w:val="16"/>
              </w:rPr>
              <w:t xml:space="preserve"> жилых пом</w:t>
            </w:r>
            <w:r w:rsidRPr="006E4BA7">
              <w:rPr>
                <w:rFonts w:ascii="Arial" w:hAnsi="Arial" w:cs="Arial"/>
                <w:color w:val="000000"/>
                <w:sz w:val="16"/>
                <w:szCs w:val="16"/>
              </w:rPr>
              <w:t>е</w:t>
            </w:r>
            <w:r w:rsidRPr="006E4BA7">
              <w:rPr>
                <w:rFonts w:ascii="Arial" w:hAnsi="Arial" w:cs="Arial"/>
                <w:color w:val="000000"/>
                <w:sz w:val="16"/>
                <w:szCs w:val="16"/>
              </w:rPr>
              <w:t xml:space="preserve">щений с целью оказания </w:t>
            </w:r>
            <w:proofErr w:type="spellStart"/>
            <w:r w:rsidRPr="006E4BA7">
              <w:rPr>
                <w:rFonts w:ascii="Arial" w:hAnsi="Arial" w:cs="Arial"/>
                <w:color w:val="000000"/>
                <w:sz w:val="16"/>
                <w:szCs w:val="16"/>
              </w:rPr>
              <w:t>государ</w:t>
            </w:r>
            <w:r>
              <w:rPr>
                <w:rFonts w:ascii="Arial" w:hAnsi="Arial" w:cs="Arial"/>
                <w:color w:val="000000"/>
                <w:sz w:val="16"/>
                <w:szCs w:val="16"/>
              </w:rPr>
              <w:t>-</w:t>
            </w:r>
            <w:r w:rsidRPr="006E4BA7">
              <w:rPr>
                <w:rFonts w:ascii="Arial" w:hAnsi="Arial" w:cs="Arial"/>
                <w:color w:val="000000"/>
                <w:sz w:val="16"/>
                <w:szCs w:val="16"/>
              </w:rPr>
              <w:t>ственной</w:t>
            </w:r>
            <w:proofErr w:type="spellEnd"/>
            <w:r w:rsidRPr="006E4BA7">
              <w:rPr>
                <w:rFonts w:ascii="Arial" w:hAnsi="Arial" w:cs="Arial"/>
                <w:color w:val="000000"/>
                <w:sz w:val="16"/>
                <w:szCs w:val="16"/>
              </w:rPr>
              <w:t xml:space="preserve"> поддержки детям-сиротам и де</w:t>
            </w:r>
            <w:r>
              <w:rPr>
                <w:rFonts w:ascii="Arial" w:hAnsi="Arial" w:cs="Arial"/>
                <w:color w:val="000000"/>
                <w:sz w:val="16"/>
                <w:szCs w:val="16"/>
              </w:rPr>
              <w:t>-</w:t>
            </w:r>
            <w:proofErr w:type="spellStart"/>
            <w:r w:rsidRPr="006E4BA7">
              <w:rPr>
                <w:rFonts w:ascii="Arial" w:hAnsi="Arial" w:cs="Arial"/>
                <w:color w:val="000000"/>
                <w:sz w:val="16"/>
                <w:szCs w:val="16"/>
              </w:rPr>
              <w:t>тям</w:t>
            </w:r>
            <w:proofErr w:type="spellEnd"/>
            <w:r w:rsidRPr="006E4BA7">
              <w:rPr>
                <w:rFonts w:ascii="Arial" w:hAnsi="Arial" w:cs="Arial"/>
                <w:color w:val="000000"/>
                <w:sz w:val="16"/>
                <w:szCs w:val="16"/>
              </w:rPr>
              <w:t>, оста</w:t>
            </w:r>
            <w:r w:rsidRPr="006E4BA7">
              <w:rPr>
                <w:rFonts w:ascii="Arial" w:hAnsi="Arial" w:cs="Arial"/>
                <w:color w:val="000000"/>
                <w:sz w:val="16"/>
                <w:szCs w:val="16"/>
              </w:rPr>
              <w:t>в</w:t>
            </w:r>
            <w:r w:rsidRPr="006E4BA7">
              <w:rPr>
                <w:rFonts w:ascii="Arial" w:hAnsi="Arial" w:cs="Arial"/>
                <w:color w:val="000000"/>
                <w:sz w:val="16"/>
                <w:szCs w:val="16"/>
              </w:rPr>
              <w:t>шихся без попечения родителей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145 463,8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68 077,1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Капитальные </w:t>
            </w:r>
            <w:proofErr w:type="spellStart"/>
            <w:proofErr w:type="gramStart"/>
            <w:r w:rsidRPr="006E4BA7">
              <w:rPr>
                <w:rFonts w:ascii="Arial" w:hAnsi="Arial" w:cs="Arial"/>
                <w:color w:val="000000"/>
                <w:sz w:val="16"/>
                <w:szCs w:val="16"/>
              </w:rPr>
              <w:t>вложе</w:t>
            </w:r>
            <w:r>
              <w:rPr>
                <w:rFonts w:ascii="Arial" w:hAnsi="Arial" w:cs="Arial"/>
                <w:color w:val="000000"/>
                <w:sz w:val="16"/>
                <w:szCs w:val="16"/>
              </w:rPr>
              <w:t>-</w:t>
            </w:r>
            <w:r w:rsidRPr="006E4BA7">
              <w:rPr>
                <w:rFonts w:ascii="Arial" w:hAnsi="Arial" w:cs="Arial"/>
                <w:color w:val="000000"/>
                <w:sz w:val="16"/>
                <w:szCs w:val="16"/>
              </w:rPr>
              <w:t>ния</w:t>
            </w:r>
            <w:proofErr w:type="spellEnd"/>
            <w:proofErr w:type="gramEnd"/>
            <w:r w:rsidRPr="006E4BA7">
              <w:rPr>
                <w:rFonts w:ascii="Arial" w:hAnsi="Arial" w:cs="Arial"/>
                <w:color w:val="000000"/>
                <w:sz w:val="16"/>
                <w:szCs w:val="16"/>
              </w:rPr>
              <w:t xml:space="preserve">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145 463,8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68 077,1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9900070399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145 463,8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68 077,1</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112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r w:rsidRPr="006E4BA7">
              <w:rPr>
                <w:rFonts w:ascii="Arial" w:hAnsi="Arial" w:cs="Arial"/>
                <w:color w:val="000000"/>
                <w:sz w:val="16"/>
                <w:szCs w:val="16"/>
              </w:rPr>
              <w:t>гра</w:t>
            </w:r>
            <w:r>
              <w:rPr>
                <w:rFonts w:ascii="Arial" w:hAnsi="Arial" w:cs="Arial"/>
                <w:color w:val="000000"/>
                <w:sz w:val="16"/>
                <w:szCs w:val="16"/>
              </w:rPr>
              <w:t>-</w:t>
            </w:r>
            <w:r w:rsidRPr="006E4BA7">
              <w:rPr>
                <w:rFonts w:ascii="Arial" w:hAnsi="Arial" w:cs="Arial"/>
                <w:color w:val="000000"/>
                <w:sz w:val="16"/>
                <w:szCs w:val="16"/>
              </w:rPr>
              <w:t>жданам</w:t>
            </w:r>
            <w:proofErr w:type="spellEnd"/>
            <w:r w:rsidRPr="006E4BA7">
              <w:rPr>
                <w:rFonts w:ascii="Arial" w:hAnsi="Arial" w:cs="Arial"/>
                <w:color w:val="000000"/>
                <w:sz w:val="16"/>
                <w:szCs w:val="16"/>
              </w:rPr>
              <w:t>, имеющим трех и более детей, в том числе принятых под опеку (попе</w:t>
            </w:r>
            <w:r>
              <w:rPr>
                <w:rFonts w:ascii="Arial" w:hAnsi="Arial" w:cs="Arial"/>
                <w:color w:val="000000"/>
                <w:sz w:val="16"/>
                <w:szCs w:val="16"/>
              </w:rPr>
              <w:t>-</w:t>
            </w:r>
            <w:proofErr w:type="spellStart"/>
            <w:r w:rsidRPr="006E4BA7">
              <w:rPr>
                <w:rFonts w:ascii="Arial" w:hAnsi="Arial" w:cs="Arial"/>
                <w:color w:val="000000"/>
                <w:sz w:val="16"/>
                <w:szCs w:val="16"/>
              </w:rPr>
              <w:t>чительство</w:t>
            </w:r>
            <w:proofErr w:type="spellEnd"/>
            <w:proofErr w:type="gramStart"/>
            <w:r w:rsidRPr="006E4BA7">
              <w:rPr>
                <w:rFonts w:ascii="Arial" w:hAnsi="Arial" w:cs="Arial"/>
                <w:color w:val="000000"/>
                <w:sz w:val="16"/>
                <w:szCs w:val="16"/>
              </w:rPr>
              <w:t>),пасынков</w:t>
            </w:r>
            <w:proofErr w:type="gramEnd"/>
            <w:r w:rsidRPr="006E4BA7">
              <w:rPr>
                <w:rFonts w:ascii="Arial" w:hAnsi="Arial" w:cs="Arial"/>
                <w:color w:val="000000"/>
                <w:sz w:val="16"/>
                <w:szCs w:val="16"/>
              </w:rPr>
              <w:t xml:space="preserve"> и падчериц, </w:t>
            </w:r>
            <w:proofErr w:type="spellStart"/>
            <w:r w:rsidRPr="006E4BA7">
              <w:rPr>
                <w:rFonts w:ascii="Arial" w:hAnsi="Arial" w:cs="Arial"/>
                <w:color w:val="000000"/>
                <w:sz w:val="16"/>
                <w:szCs w:val="16"/>
              </w:rPr>
              <w:t>ед</w:t>
            </w:r>
            <w:r w:rsidRPr="006E4BA7">
              <w:rPr>
                <w:rFonts w:ascii="Arial" w:hAnsi="Arial" w:cs="Arial"/>
                <w:color w:val="000000"/>
                <w:sz w:val="16"/>
                <w:szCs w:val="16"/>
              </w:rPr>
              <w:t>и</w:t>
            </w:r>
            <w:r>
              <w:rPr>
                <w:rFonts w:ascii="Arial" w:hAnsi="Arial" w:cs="Arial"/>
                <w:color w:val="000000"/>
                <w:sz w:val="16"/>
                <w:szCs w:val="16"/>
              </w:rPr>
              <w:t>-</w:t>
            </w:r>
            <w:r w:rsidRPr="006E4BA7">
              <w:rPr>
                <w:rFonts w:ascii="Arial" w:hAnsi="Arial" w:cs="Arial"/>
                <w:color w:val="000000"/>
                <w:sz w:val="16"/>
                <w:szCs w:val="16"/>
              </w:rPr>
              <w:t>новременной</w:t>
            </w:r>
            <w:proofErr w:type="spellEnd"/>
            <w:r w:rsidRPr="006E4BA7">
              <w:rPr>
                <w:rFonts w:ascii="Arial" w:hAnsi="Arial" w:cs="Arial"/>
                <w:color w:val="000000"/>
                <w:sz w:val="16"/>
                <w:szCs w:val="16"/>
              </w:rPr>
              <w:t xml:space="preserve"> </w:t>
            </w:r>
            <w:proofErr w:type="spellStart"/>
            <w:r w:rsidRPr="006E4BA7">
              <w:rPr>
                <w:rFonts w:ascii="Arial" w:hAnsi="Arial" w:cs="Arial"/>
                <w:color w:val="000000"/>
                <w:sz w:val="16"/>
                <w:szCs w:val="16"/>
              </w:rPr>
              <w:t>денеж</w:t>
            </w:r>
            <w:proofErr w:type="spellEnd"/>
            <w:r>
              <w:rPr>
                <w:rFonts w:ascii="Arial" w:hAnsi="Arial" w:cs="Arial"/>
                <w:color w:val="000000"/>
                <w:sz w:val="16"/>
                <w:szCs w:val="16"/>
              </w:rPr>
              <w:t>-</w:t>
            </w:r>
            <w:r w:rsidRPr="006E4BA7">
              <w:rPr>
                <w:rFonts w:ascii="Arial" w:hAnsi="Arial" w:cs="Arial"/>
                <w:color w:val="000000"/>
                <w:sz w:val="16"/>
                <w:szCs w:val="16"/>
              </w:rPr>
              <w:t>ной выплаты взамен з</w:t>
            </w:r>
            <w:r w:rsidRPr="006E4BA7">
              <w:rPr>
                <w:rFonts w:ascii="Arial" w:hAnsi="Arial" w:cs="Arial"/>
                <w:color w:val="000000"/>
                <w:sz w:val="16"/>
                <w:szCs w:val="16"/>
              </w:rPr>
              <w:t>е</w:t>
            </w:r>
            <w:r w:rsidRPr="006E4BA7">
              <w:rPr>
                <w:rFonts w:ascii="Arial" w:hAnsi="Arial" w:cs="Arial"/>
                <w:color w:val="000000"/>
                <w:sz w:val="16"/>
                <w:szCs w:val="16"/>
              </w:rPr>
              <w:t>мельных участков для индивидуального ж</w:t>
            </w:r>
            <w:r w:rsidRPr="006E4BA7">
              <w:rPr>
                <w:rFonts w:ascii="Arial" w:hAnsi="Arial" w:cs="Arial"/>
                <w:color w:val="000000"/>
                <w:sz w:val="16"/>
                <w:szCs w:val="16"/>
              </w:rPr>
              <w:t>и</w:t>
            </w:r>
            <w:r w:rsidRPr="006E4BA7">
              <w:rPr>
                <w:rFonts w:ascii="Arial" w:hAnsi="Arial" w:cs="Arial"/>
                <w:color w:val="000000"/>
                <w:sz w:val="16"/>
                <w:szCs w:val="16"/>
              </w:rPr>
              <w:t>лищного стро</w:t>
            </w:r>
            <w:r w:rsidRPr="006E4BA7">
              <w:rPr>
                <w:rFonts w:ascii="Arial" w:hAnsi="Arial" w:cs="Arial"/>
                <w:color w:val="000000"/>
                <w:sz w:val="16"/>
                <w:szCs w:val="16"/>
              </w:rPr>
              <w:t>и</w:t>
            </w:r>
            <w:r>
              <w:rPr>
                <w:rFonts w:ascii="Arial" w:hAnsi="Arial" w:cs="Arial"/>
                <w:color w:val="000000"/>
                <w:sz w:val="16"/>
                <w:szCs w:val="16"/>
              </w:rPr>
              <w:t>-</w:t>
            </w:r>
            <w:proofErr w:type="spellStart"/>
            <w:r w:rsidRPr="006E4BA7">
              <w:rPr>
                <w:rFonts w:ascii="Arial" w:hAnsi="Arial" w:cs="Arial"/>
                <w:color w:val="000000"/>
                <w:sz w:val="16"/>
                <w:szCs w:val="16"/>
              </w:rPr>
              <w:t>тельства</w:t>
            </w:r>
            <w:proofErr w:type="spellEnd"/>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9900071229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991,0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9900071229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991,0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w:t>
            </w:r>
            <w:r w:rsidRPr="006E4BA7">
              <w:rPr>
                <w:rFonts w:ascii="Arial" w:hAnsi="Arial" w:cs="Arial"/>
                <w:color w:val="000000"/>
                <w:sz w:val="16"/>
                <w:szCs w:val="16"/>
              </w:rPr>
              <w:t>б</w:t>
            </w:r>
            <w:r w:rsidRPr="006E4BA7">
              <w:rPr>
                <w:rFonts w:ascii="Arial" w:hAnsi="Arial" w:cs="Arial"/>
                <w:color w:val="000000"/>
                <w:sz w:val="16"/>
                <w:szCs w:val="16"/>
              </w:rPr>
              <w:t>личных нормати</w:t>
            </w:r>
            <w:r w:rsidRPr="006E4BA7">
              <w:rPr>
                <w:rFonts w:ascii="Arial" w:hAnsi="Arial" w:cs="Arial"/>
                <w:color w:val="000000"/>
                <w:sz w:val="16"/>
                <w:szCs w:val="16"/>
              </w:rPr>
              <w:t>в</w:t>
            </w:r>
            <w:r w:rsidRPr="006E4BA7">
              <w:rPr>
                <w:rFonts w:ascii="Arial" w:hAnsi="Arial" w:cs="Arial"/>
                <w:color w:val="000000"/>
                <w:sz w:val="16"/>
                <w:szCs w:val="16"/>
              </w:rPr>
              <w:t>ных социальных выплат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04</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9900071229</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320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991,0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ФИЗИЧЕСКАЯ КУЛЬТУРА И СПОРТ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40 190,8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18 088,3</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23 088,3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Физическая культура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19 369,1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Непрограммные </w:t>
            </w:r>
            <w:proofErr w:type="gramStart"/>
            <w:r w:rsidRPr="006E4BA7">
              <w:rPr>
                <w:rFonts w:ascii="Arial" w:hAnsi="Arial" w:cs="Arial"/>
                <w:color w:val="000000"/>
                <w:sz w:val="16"/>
                <w:szCs w:val="16"/>
              </w:rPr>
              <w:t>на</w:t>
            </w:r>
            <w:r>
              <w:rPr>
                <w:rFonts w:ascii="Arial" w:hAnsi="Arial" w:cs="Arial"/>
                <w:color w:val="000000"/>
                <w:sz w:val="16"/>
                <w:szCs w:val="16"/>
              </w:rPr>
              <w:t>-</w:t>
            </w:r>
            <w:r w:rsidRPr="006E4BA7">
              <w:rPr>
                <w:rFonts w:ascii="Arial" w:hAnsi="Arial" w:cs="Arial"/>
                <w:color w:val="000000"/>
                <w:sz w:val="16"/>
                <w:szCs w:val="16"/>
              </w:rPr>
              <w:t>правления</w:t>
            </w:r>
            <w:proofErr w:type="gramEnd"/>
            <w:r w:rsidRPr="006E4BA7">
              <w:rPr>
                <w:rFonts w:ascii="Arial" w:hAnsi="Arial" w:cs="Arial"/>
                <w:color w:val="000000"/>
                <w:sz w:val="16"/>
                <w:szCs w:val="16"/>
              </w:rPr>
              <w:t xml:space="preserve">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19 369,1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w:t>
            </w:r>
            <w:proofErr w:type="gramStart"/>
            <w:r w:rsidRPr="006E4BA7">
              <w:rPr>
                <w:rFonts w:ascii="Arial" w:hAnsi="Arial" w:cs="Arial"/>
                <w:color w:val="000000"/>
                <w:sz w:val="16"/>
                <w:szCs w:val="16"/>
              </w:rPr>
              <w:t>обе</w:t>
            </w:r>
            <w:r>
              <w:rPr>
                <w:rFonts w:ascii="Arial" w:hAnsi="Arial" w:cs="Arial"/>
                <w:color w:val="000000"/>
                <w:sz w:val="16"/>
                <w:szCs w:val="16"/>
              </w:rPr>
              <w:t>-</w:t>
            </w:r>
            <w:proofErr w:type="spellStart"/>
            <w:r w:rsidRPr="006E4BA7">
              <w:rPr>
                <w:rFonts w:ascii="Arial" w:hAnsi="Arial" w:cs="Arial"/>
                <w:color w:val="000000"/>
                <w:sz w:val="16"/>
                <w:szCs w:val="16"/>
              </w:rPr>
              <w:t>спечение</w:t>
            </w:r>
            <w:proofErr w:type="spellEnd"/>
            <w:proofErr w:type="gramEnd"/>
            <w:r w:rsidRPr="006E4BA7">
              <w:rPr>
                <w:rFonts w:ascii="Arial" w:hAnsi="Arial" w:cs="Arial"/>
                <w:color w:val="000000"/>
                <w:sz w:val="16"/>
                <w:szCs w:val="16"/>
              </w:rPr>
              <w:t xml:space="preserve"> деятель</w:t>
            </w:r>
            <w:r>
              <w:rPr>
                <w:rFonts w:ascii="Arial" w:hAnsi="Arial" w:cs="Arial"/>
                <w:color w:val="000000"/>
                <w:sz w:val="16"/>
                <w:szCs w:val="16"/>
              </w:rPr>
              <w:t>-</w:t>
            </w:r>
            <w:proofErr w:type="spellStart"/>
            <w:r w:rsidRPr="006E4BA7">
              <w:rPr>
                <w:rFonts w:ascii="Arial" w:hAnsi="Arial" w:cs="Arial"/>
                <w:color w:val="000000"/>
                <w:sz w:val="16"/>
                <w:szCs w:val="16"/>
              </w:rPr>
              <w:t>ности</w:t>
            </w:r>
            <w:proofErr w:type="spellEnd"/>
            <w:r w:rsidRPr="006E4BA7">
              <w:rPr>
                <w:rFonts w:ascii="Arial" w:hAnsi="Arial" w:cs="Arial"/>
                <w:color w:val="000000"/>
                <w:sz w:val="16"/>
                <w:szCs w:val="16"/>
              </w:rPr>
              <w:t xml:space="preserve"> спо</w:t>
            </w:r>
            <w:r w:rsidRPr="006E4BA7">
              <w:rPr>
                <w:rFonts w:ascii="Arial" w:hAnsi="Arial" w:cs="Arial"/>
                <w:color w:val="000000"/>
                <w:sz w:val="16"/>
                <w:szCs w:val="16"/>
              </w:rPr>
              <w:t>р</w:t>
            </w:r>
            <w:r w:rsidRPr="006E4BA7">
              <w:rPr>
                <w:rFonts w:ascii="Arial" w:hAnsi="Arial" w:cs="Arial"/>
                <w:color w:val="000000"/>
                <w:sz w:val="16"/>
                <w:szCs w:val="16"/>
              </w:rPr>
              <w:t>тивных учрежд</w:t>
            </w:r>
            <w:r w:rsidRPr="006E4BA7">
              <w:rPr>
                <w:rFonts w:ascii="Arial" w:hAnsi="Arial" w:cs="Arial"/>
                <w:color w:val="000000"/>
                <w:sz w:val="16"/>
                <w:szCs w:val="16"/>
              </w:rPr>
              <w:t>е</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5 517,6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субсидий </w:t>
            </w:r>
            <w:proofErr w:type="gramStart"/>
            <w:r w:rsidRPr="006E4BA7">
              <w:rPr>
                <w:rFonts w:ascii="Arial" w:hAnsi="Arial" w:cs="Arial"/>
                <w:color w:val="000000"/>
                <w:sz w:val="16"/>
                <w:szCs w:val="16"/>
              </w:rPr>
              <w:t>бюджет</w:t>
            </w:r>
            <w:r>
              <w:rPr>
                <w:rFonts w:ascii="Arial" w:hAnsi="Arial" w:cs="Arial"/>
                <w:color w:val="000000"/>
                <w:sz w:val="16"/>
                <w:szCs w:val="16"/>
              </w:rPr>
              <w:t>-</w:t>
            </w:r>
            <w:proofErr w:type="spellStart"/>
            <w:r w:rsidRPr="006E4BA7">
              <w:rPr>
                <w:rFonts w:ascii="Arial" w:hAnsi="Arial" w:cs="Arial"/>
                <w:color w:val="000000"/>
                <w:sz w:val="16"/>
                <w:szCs w:val="16"/>
              </w:rPr>
              <w:t>ным</w:t>
            </w:r>
            <w:proofErr w:type="spellEnd"/>
            <w:proofErr w:type="gramEnd"/>
            <w:r w:rsidRPr="006E4BA7">
              <w:rPr>
                <w:rFonts w:ascii="Arial" w:hAnsi="Arial" w:cs="Arial"/>
                <w:color w:val="000000"/>
                <w:sz w:val="16"/>
                <w:szCs w:val="16"/>
              </w:rPr>
              <w:t>,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5 517,6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5 517,6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8 153,6</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13 851,5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13 851,5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13 851,5</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Массовый спорт</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20 821,7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9 934,7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14 934,7</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Муниципальная </w:t>
            </w:r>
            <w:proofErr w:type="gramStart"/>
            <w:r w:rsidRPr="006E4BA7">
              <w:rPr>
                <w:rFonts w:ascii="Arial" w:hAnsi="Arial" w:cs="Arial"/>
                <w:color w:val="000000"/>
                <w:sz w:val="16"/>
                <w:szCs w:val="16"/>
              </w:rPr>
              <w:t>про</w:t>
            </w:r>
            <w:r>
              <w:rPr>
                <w:rFonts w:ascii="Arial" w:hAnsi="Arial" w:cs="Arial"/>
                <w:color w:val="000000"/>
                <w:sz w:val="16"/>
                <w:szCs w:val="16"/>
              </w:rPr>
              <w:t>-</w:t>
            </w:r>
            <w:r w:rsidRPr="006E4BA7">
              <w:rPr>
                <w:rFonts w:ascii="Arial" w:hAnsi="Arial" w:cs="Arial"/>
                <w:color w:val="000000"/>
                <w:sz w:val="16"/>
                <w:szCs w:val="16"/>
              </w:rPr>
              <w:t>грамма</w:t>
            </w:r>
            <w:proofErr w:type="gramEnd"/>
            <w:r w:rsidRPr="006E4BA7">
              <w:rPr>
                <w:rFonts w:ascii="Arial" w:hAnsi="Arial" w:cs="Arial"/>
                <w:color w:val="000000"/>
                <w:sz w:val="16"/>
                <w:szCs w:val="16"/>
              </w:rPr>
              <w:t xml:space="preserve"> "Развитие физ</w:t>
            </w:r>
            <w:r w:rsidRPr="006E4BA7">
              <w:rPr>
                <w:rFonts w:ascii="Arial" w:hAnsi="Arial" w:cs="Arial"/>
                <w:color w:val="000000"/>
                <w:sz w:val="16"/>
                <w:szCs w:val="16"/>
              </w:rPr>
              <w:t>и</w:t>
            </w:r>
            <w:r w:rsidRPr="006E4BA7">
              <w:rPr>
                <w:rFonts w:ascii="Arial" w:hAnsi="Arial" w:cs="Arial"/>
                <w:color w:val="000000"/>
                <w:sz w:val="16"/>
                <w:szCs w:val="16"/>
              </w:rPr>
              <w:t xml:space="preserve">ческой культуры и спорта в Чановском районе </w:t>
            </w:r>
            <w:proofErr w:type="spellStart"/>
            <w:r w:rsidRPr="006E4BA7">
              <w:rPr>
                <w:rFonts w:ascii="Arial" w:hAnsi="Arial" w:cs="Arial"/>
                <w:color w:val="000000"/>
                <w:sz w:val="16"/>
                <w:szCs w:val="16"/>
              </w:rPr>
              <w:t>Новосибир</w:t>
            </w:r>
            <w:r>
              <w:rPr>
                <w:rFonts w:ascii="Arial" w:hAnsi="Arial" w:cs="Arial"/>
                <w:color w:val="000000"/>
                <w:sz w:val="16"/>
                <w:szCs w:val="16"/>
              </w:rPr>
              <w:t>-</w:t>
            </w:r>
            <w:r w:rsidRPr="006E4BA7">
              <w:rPr>
                <w:rFonts w:ascii="Arial" w:hAnsi="Arial" w:cs="Arial"/>
                <w:color w:val="000000"/>
                <w:sz w:val="16"/>
                <w:szCs w:val="16"/>
              </w:rPr>
              <w:t>ской</w:t>
            </w:r>
            <w:proofErr w:type="spellEnd"/>
            <w:r w:rsidRPr="006E4BA7">
              <w:rPr>
                <w:rFonts w:ascii="Arial" w:hAnsi="Arial" w:cs="Arial"/>
                <w:color w:val="000000"/>
                <w:sz w:val="16"/>
                <w:szCs w:val="16"/>
              </w:rPr>
              <w:t xml:space="preserve"> области на 2024 - 2026 годы"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9100000000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Основное </w:t>
            </w:r>
            <w:proofErr w:type="spellStart"/>
            <w:proofErr w:type="gramStart"/>
            <w:r w:rsidRPr="006E4BA7">
              <w:rPr>
                <w:rFonts w:ascii="Arial" w:hAnsi="Arial" w:cs="Arial"/>
                <w:color w:val="000000"/>
                <w:sz w:val="16"/>
                <w:szCs w:val="16"/>
              </w:rPr>
              <w:t>мероприя</w:t>
            </w:r>
            <w:r>
              <w:rPr>
                <w:rFonts w:ascii="Arial" w:hAnsi="Arial" w:cs="Arial"/>
                <w:color w:val="000000"/>
                <w:sz w:val="16"/>
                <w:szCs w:val="16"/>
              </w:rPr>
              <w:t>-</w:t>
            </w:r>
            <w:r w:rsidRPr="006E4BA7">
              <w:rPr>
                <w:rFonts w:ascii="Arial" w:hAnsi="Arial" w:cs="Arial"/>
                <w:color w:val="000000"/>
                <w:sz w:val="16"/>
                <w:szCs w:val="16"/>
              </w:rPr>
              <w:t>тие</w:t>
            </w:r>
            <w:proofErr w:type="spellEnd"/>
            <w:proofErr w:type="gramEnd"/>
            <w:r w:rsidRPr="006E4BA7">
              <w:rPr>
                <w:rFonts w:ascii="Arial" w:hAnsi="Arial" w:cs="Arial"/>
                <w:color w:val="000000"/>
                <w:sz w:val="16"/>
                <w:szCs w:val="16"/>
              </w:rPr>
              <w:t>: "Создание условий для раз</w:t>
            </w:r>
            <w:r>
              <w:rPr>
                <w:rFonts w:ascii="Arial" w:hAnsi="Arial" w:cs="Arial"/>
                <w:color w:val="000000"/>
                <w:sz w:val="16"/>
                <w:szCs w:val="16"/>
              </w:rPr>
              <w:t>-</w:t>
            </w:r>
            <w:r w:rsidRPr="006E4BA7">
              <w:rPr>
                <w:rFonts w:ascii="Arial" w:hAnsi="Arial" w:cs="Arial"/>
                <w:color w:val="000000"/>
                <w:sz w:val="16"/>
                <w:szCs w:val="16"/>
              </w:rPr>
              <w:t>вития физической культуры и масс</w:t>
            </w:r>
            <w:r w:rsidRPr="006E4BA7">
              <w:rPr>
                <w:rFonts w:ascii="Arial" w:hAnsi="Arial" w:cs="Arial"/>
                <w:color w:val="000000"/>
                <w:sz w:val="16"/>
                <w:szCs w:val="16"/>
              </w:rPr>
              <w:t>о</w:t>
            </w:r>
            <w:r w:rsidRPr="006E4BA7">
              <w:rPr>
                <w:rFonts w:ascii="Arial" w:hAnsi="Arial" w:cs="Arial"/>
                <w:color w:val="000000"/>
                <w:sz w:val="16"/>
                <w:szCs w:val="16"/>
              </w:rPr>
              <w:t xml:space="preserve">вого спорта в Чановском районе </w:t>
            </w:r>
            <w:proofErr w:type="spellStart"/>
            <w:r w:rsidRPr="006E4BA7">
              <w:rPr>
                <w:rFonts w:ascii="Arial" w:hAnsi="Arial" w:cs="Arial"/>
                <w:color w:val="000000"/>
                <w:sz w:val="16"/>
                <w:szCs w:val="16"/>
              </w:rPr>
              <w:t>Новосиби</w:t>
            </w:r>
            <w:r w:rsidRPr="006E4BA7">
              <w:rPr>
                <w:rFonts w:ascii="Arial" w:hAnsi="Arial" w:cs="Arial"/>
                <w:color w:val="000000"/>
                <w:sz w:val="16"/>
                <w:szCs w:val="16"/>
              </w:rPr>
              <w:t>р</w:t>
            </w:r>
            <w:r>
              <w:rPr>
                <w:rFonts w:ascii="Arial" w:hAnsi="Arial" w:cs="Arial"/>
                <w:color w:val="000000"/>
                <w:sz w:val="16"/>
                <w:szCs w:val="16"/>
              </w:rPr>
              <w:t>-</w:t>
            </w:r>
            <w:r w:rsidRPr="006E4BA7">
              <w:rPr>
                <w:rFonts w:ascii="Arial" w:hAnsi="Arial" w:cs="Arial"/>
                <w:color w:val="000000"/>
                <w:sz w:val="16"/>
                <w:szCs w:val="16"/>
              </w:rPr>
              <w:t>ской</w:t>
            </w:r>
            <w:proofErr w:type="spellEnd"/>
            <w:r w:rsidRPr="006E4BA7">
              <w:rPr>
                <w:rFonts w:ascii="Arial" w:hAnsi="Arial" w:cs="Arial"/>
                <w:color w:val="000000"/>
                <w:sz w:val="16"/>
                <w:szCs w:val="16"/>
              </w:rPr>
              <w:t xml:space="preserve">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9100100000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Проведение районных мероприятий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9100146910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9100146910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9100146910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1 000,0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19 821,7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9 934,7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14 934,7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w:t>
            </w:r>
            <w:proofErr w:type="spellStart"/>
            <w:proofErr w:type="gramStart"/>
            <w:r w:rsidRPr="006E4BA7">
              <w:rPr>
                <w:rFonts w:ascii="Arial" w:hAnsi="Arial" w:cs="Arial"/>
                <w:color w:val="000000"/>
                <w:sz w:val="16"/>
                <w:szCs w:val="16"/>
              </w:rPr>
              <w:t>обес</w:t>
            </w:r>
            <w:proofErr w:type="spellEnd"/>
            <w:r>
              <w:rPr>
                <w:rFonts w:ascii="Arial" w:hAnsi="Arial" w:cs="Arial"/>
                <w:color w:val="000000"/>
                <w:sz w:val="16"/>
                <w:szCs w:val="16"/>
              </w:rPr>
              <w:t>-</w:t>
            </w:r>
            <w:r w:rsidRPr="006E4BA7">
              <w:rPr>
                <w:rFonts w:ascii="Arial" w:hAnsi="Arial" w:cs="Arial"/>
                <w:color w:val="000000"/>
                <w:sz w:val="16"/>
                <w:szCs w:val="16"/>
              </w:rPr>
              <w:t>печение</w:t>
            </w:r>
            <w:proofErr w:type="gramEnd"/>
            <w:r w:rsidRPr="006E4BA7">
              <w:rPr>
                <w:rFonts w:ascii="Arial" w:hAnsi="Arial" w:cs="Arial"/>
                <w:color w:val="000000"/>
                <w:sz w:val="16"/>
                <w:szCs w:val="16"/>
              </w:rPr>
              <w:t xml:space="preserve"> деятель</w:t>
            </w:r>
            <w:r>
              <w:rPr>
                <w:rFonts w:ascii="Arial" w:hAnsi="Arial" w:cs="Arial"/>
                <w:color w:val="000000"/>
                <w:sz w:val="16"/>
                <w:szCs w:val="16"/>
              </w:rPr>
              <w:t>-</w:t>
            </w:r>
            <w:proofErr w:type="spellStart"/>
            <w:r w:rsidRPr="006E4BA7">
              <w:rPr>
                <w:rFonts w:ascii="Arial" w:hAnsi="Arial" w:cs="Arial"/>
                <w:color w:val="000000"/>
                <w:sz w:val="16"/>
                <w:szCs w:val="16"/>
              </w:rPr>
              <w:t>ности</w:t>
            </w:r>
            <w:proofErr w:type="spellEnd"/>
            <w:r w:rsidRPr="006E4BA7">
              <w:rPr>
                <w:rFonts w:ascii="Arial" w:hAnsi="Arial" w:cs="Arial"/>
                <w:color w:val="000000"/>
                <w:sz w:val="16"/>
                <w:szCs w:val="16"/>
              </w:rPr>
              <w:t xml:space="preserve"> домов культуры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Расходы на </w:t>
            </w:r>
            <w:proofErr w:type="spellStart"/>
            <w:proofErr w:type="gramStart"/>
            <w:r w:rsidRPr="006E4BA7">
              <w:rPr>
                <w:rFonts w:ascii="Arial" w:hAnsi="Arial" w:cs="Arial"/>
                <w:color w:val="000000"/>
                <w:sz w:val="16"/>
                <w:szCs w:val="16"/>
              </w:rPr>
              <w:t>обес</w:t>
            </w:r>
            <w:proofErr w:type="spellEnd"/>
            <w:r>
              <w:rPr>
                <w:rFonts w:ascii="Arial" w:hAnsi="Arial" w:cs="Arial"/>
                <w:color w:val="000000"/>
                <w:sz w:val="16"/>
                <w:szCs w:val="16"/>
              </w:rPr>
              <w:t>-</w:t>
            </w:r>
            <w:r w:rsidRPr="006E4BA7">
              <w:rPr>
                <w:rFonts w:ascii="Arial" w:hAnsi="Arial" w:cs="Arial"/>
                <w:color w:val="000000"/>
                <w:sz w:val="16"/>
                <w:szCs w:val="16"/>
              </w:rPr>
              <w:t>печение</w:t>
            </w:r>
            <w:proofErr w:type="gramEnd"/>
            <w:r w:rsidRPr="006E4BA7">
              <w:rPr>
                <w:rFonts w:ascii="Arial" w:hAnsi="Arial" w:cs="Arial"/>
                <w:color w:val="000000"/>
                <w:sz w:val="16"/>
                <w:szCs w:val="16"/>
              </w:rPr>
              <w:t xml:space="preserve"> деятель</w:t>
            </w:r>
            <w:r>
              <w:rPr>
                <w:rFonts w:ascii="Arial" w:hAnsi="Arial" w:cs="Arial"/>
                <w:color w:val="000000"/>
                <w:sz w:val="16"/>
                <w:szCs w:val="16"/>
              </w:rPr>
              <w:t>-</w:t>
            </w:r>
            <w:proofErr w:type="spellStart"/>
            <w:r w:rsidRPr="006E4BA7">
              <w:rPr>
                <w:rFonts w:ascii="Arial" w:hAnsi="Arial" w:cs="Arial"/>
                <w:color w:val="000000"/>
                <w:sz w:val="16"/>
                <w:szCs w:val="16"/>
              </w:rPr>
              <w:t>ности</w:t>
            </w:r>
            <w:proofErr w:type="spellEnd"/>
            <w:r w:rsidRPr="006E4BA7">
              <w:rPr>
                <w:rFonts w:ascii="Arial" w:hAnsi="Arial" w:cs="Arial"/>
                <w:color w:val="000000"/>
                <w:sz w:val="16"/>
                <w:szCs w:val="16"/>
              </w:rPr>
              <w:t xml:space="preserve"> спо</w:t>
            </w:r>
            <w:r w:rsidRPr="006E4BA7">
              <w:rPr>
                <w:rFonts w:ascii="Arial" w:hAnsi="Arial" w:cs="Arial"/>
                <w:color w:val="000000"/>
                <w:sz w:val="16"/>
                <w:szCs w:val="16"/>
              </w:rPr>
              <w:t>р</w:t>
            </w:r>
            <w:r w:rsidRPr="006E4BA7">
              <w:rPr>
                <w:rFonts w:ascii="Arial" w:hAnsi="Arial" w:cs="Arial"/>
                <w:color w:val="000000"/>
                <w:sz w:val="16"/>
                <w:szCs w:val="16"/>
              </w:rPr>
              <w:t>тивных учрежд</w:t>
            </w:r>
            <w:r w:rsidRPr="006E4BA7">
              <w:rPr>
                <w:rFonts w:ascii="Arial" w:hAnsi="Arial" w:cs="Arial"/>
                <w:color w:val="000000"/>
                <w:sz w:val="16"/>
                <w:szCs w:val="16"/>
              </w:rPr>
              <w:t>е</w:t>
            </w:r>
            <w:r w:rsidRPr="006E4BA7">
              <w:rPr>
                <w:rFonts w:ascii="Arial" w:hAnsi="Arial" w:cs="Arial"/>
                <w:color w:val="000000"/>
                <w:sz w:val="16"/>
                <w:szCs w:val="16"/>
              </w:rPr>
              <w:t>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3 837,0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9 934,7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14 934,7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3 837,0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9 934,7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14 934,7</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9900044290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3 837,0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9 934,7</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14 934,7</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Предпроектные </w:t>
            </w:r>
            <w:proofErr w:type="spellStart"/>
            <w:proofErr w:type="gramStart"/>
            <w:r w:rsidRPr="006E4BA7">
              <w:rPr>
                <w:rFonts w:ascii="Arial" w:hAnsi="Arial" w:cs="Arial"/>
                <w:color w:val="000000"/>
                <w:sz w:val="16"/>
                <w:szCs w:val="16"/>
              </w:rPr>
              <w:t>ра</w:t>
            </w:r>
            <w:proofErr w:type="spellEnd"/>
            <w:r>
              <w:rPr>
                <w:rFonts w:ascii="Arial" w:hAnsi="Arial" w:cs="Arial"/>
                <w:color w:val="000000"/>
                <w:sz w:val="16"/>
                <w:szCs w:val="16"/>
              </w:rPr>
              <w:t>-</w:t>
            </w:r>
            <w:r w:rsidRPr="006E4BA7">
              <w:rPr>
                <w:rFonts w:ascii="Arial" w:hAnsi="Arial" w:cs="Arial"/>
                <w:color w:val="000000"/>
                <w:sz w:val="16"/>
                <w:szCs w:val="16"/>
              </w:rPr>
              <w:t>боты</w:t>
            </w:r>
            <w:proofErr w:type="gramEnd"/>
            <w:r w:rsidRPr="006E4BA7">
              <w:rPr>
                <w:rFonts w:ascii="Arial" w:hAnsi="Arial" w:cs="Arial"/>
                <w:color w:val="000000"/>
                <w:sz w:val="16"/>
                <w:szCs w:val="16"/>
              </w:rPr>
              <w:t>, разработка проектно-сметной док</w:t>
            </w:r>
            <w:r w:rsidRPr="006E4BA7">
              <w:rPr>
                <w:rFonts w:ascii="Arial" w:hAnsi="Arial" w:cs="Arial"/>
                <w:color w:val="000000"/>
                <w:sz w:val="16"/>
                <w:szCs w:val="16"/>
              </w:rPr>
              <w:t>у</w:t>
            </w:r>
            <w:r w:rsidRPr="006E4BA7">
              <w:rPr>
                <w:rFonts w:ascii="Arial" w:hAnsi="Arial" w:cs="Arial"/>
                <w:color w:val="000000"/>
                <w:sz w:val="16"/>
                <w:szCs w:val="16"/>
              </w:rPr>
              <w:t>ментации, экспертиза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9900046300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Капитальные </w:t>
            </w:r>
            <w:proofErr w:type="spellStart"/>
            <w:proofErr w:type="gramStart"/>
            <w:r w:rsidRPr="006E4BA7">
              <w:rPr>
                <w:rFonts w:ascii="Arial" w:hAnsi="Arial" w:cs="Arial"/>
                <w:color w:val="000000"/>
                <w:sz w:val="16"/>
                <w:szCs w:val="16"/>
              </w:rPr>
              <w:t>вложе</w:t>
            </w:r>
            <w:r>
              <w:rPr>
                <w:rFonts w:ascii="Arial" w:hAnsi="Arial" w:cs="Arial"/>
                <w:color w:val="000000"/>
                <w:sz w:val="16"/>
                <w:szCs w:val="16"/>
              </w:rPr>
              <w:t>-</w:t>
            </w:r>
            <w:r w:rsidRPr="006E4BA7">
              <w:rPr>
                <w:rFonts w:ascii="Arial" w:hAnsi="Arial" w:cs="Arial"/>
                <w:color w:val="000000"/>
                <w:sz w:val="16"/>
                <w:szCs w:val="16"/>
              </w:rPr>
              <w:t>ния</w:t>
            </w:r>
            <w:proofErr w:type="spellEnd"/>
            <w:proofErr w:type="gramEnd"/>
            <w:r w:rsidRPr="006E4BA7">
              <w:rPr>
                <w:rFonts w:ascii="Arial" w:hAnsi="Arial" w:cs="Arial"/>
                <w:color w:val="000000"/>
                <w:sz w:val="16"/>
                <w:szCs w:val="16"/>
              </w:rPr>
              <w:t xml:space="preserve"> в объекты государс</w:t>
            </w:r>
            <w:r w:rsidRPr="006E4BA7">
              <w:rPr>
                <w:rFonts w:ascii="Arial" w:hAnsi="Arial" w:cs="Arial"/>
                <w:color w:val="000000"/>
                <w:sz w:val="16"/>
                <w:szCs w:val="16"/>
              </w:rPr>
              <w:t>т</w:t>
            </w:r>
            <w:r w:rsidRPr="006E4BA7">
              <w:rPr>
                <w:rFonts w:ascii="Arial" w:hAnsi="Arial" w:cs="Arial"/>
                <w:color w:val="000000"/>
                <w:sz w:val="16"/>
                <w:szCs w:val="16"/>
              </w:rPr>
              <w:t>венной (муниц</w:t>
            </w:r>
            <w:r w:rsidRPr="006E4BA7">
              <w:rPr>
                <w:rFonts w:ascii="Arial" w:hAnsi="Arial" w:cs="Arial"/>
                <w:color w:val="000000"/>
                <w:sz w:val="16"/>
                <w:szCs w:val="16"/>
              </w:rPr>
              <w:t>и</w:t>
            </w:r>
            <w:r w:rsidRPr="006E4BA7">
              <w:rPr>
                <w:rFonts w:ascii="Arial" w:hAnsi="Arial" w:cs="Arial"/>
                <w:color w:val="000000"/>
                <w:sz w:val="16"/>
                <w:szCs w:val="16"/>
              </w:rPr>
              <w:t>пальной) собственности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9900046300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lastRenderedPageBreak/>
              <w:t>Бюджетные инвестиции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9900046300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410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4 537,3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11 447,4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некоммерч</w:t>
            </w:r>
            <w:r w:rsidRPr="006E4BA7">
              <w:rPr>
                <w:rFonts w:ascii="Arial" w:hAnsi="Arial" w:cs="Arial"/>
                <w:color w:val="000000"/>
                <w:sz w:val="16"/>
                <w:szCs w:val="16"/>
              </w:rPr>
              <w:t>е</w:t>
            </w:r>
            <w:r w:rsidRPr="006E4BA7">
              <w:rPr>
                <w:rFonts w:ascii="Arial" w:hAnsi="Arial" w:cs="Arial"/>
                <w:color w:val="000000"/>
                <w:sz w:val="16"/>
                <w:szCs w:val="16"/>
              </w:rPr>
              <w:t>ским организациям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11 447,4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620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11 447,4</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70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proofErr w:type="spellStart"/>
            <w:r w:rsidRPr="006E4BA7">
              <w:rPr>
                <w:rFonts w:ascii="Arial" w:hAnsi="Arial" w:cs="Arial"/>
                <w:color w:val="000000"/>
                <w:sz w:val="16"/>
                <w:szCs w:val="16"/>
              </w:rPr>
              <w:t>Jснащение</w:t>
            </w:r>
            <w:proofErr w:type="spellEnd"/>
            <w:r w:rsidRPr="006E4BA7">
              <w:rPr>
                <w:rFonts w:ascii="Arial" w:hAnsi="Arial" w:cs="Arial"/>
                <w:color w:val="000000"/>
                <w:sz w:val="16"/>
                <w:szCs w:val="16"/>
              </w:rPr>
              <w:t xml:space="preserve"> объектов спортивной </w:t>
            </w:r>
            <w:proofErr w:type="gramStart"/>
            <w:r w:rsidRPr="006E4BA7">
              <w:rPr>
                <w:rFonts w:ascii="Arial" w:hAnsi="Arial" w:cs="Arial"/>
                <w:color w:val="000000"/>
                <w:sz w:val="16"/>
                <w:szCs w:val="16"/>
              </w:rPr>
              <w:t>инфра</w:t>
            </w:r>
            <w:r>
              <w:rPr>
                <w:rFonts w:ascii="Arial" w:hAnsi="Arial" w:cs="Arial"/>
                <w:color w:val="000000"/>
                <w:sz w:val="16"/>
                <w:szCs w:val="16"/>
              </w:rPr>
              <w:t>-</w:t>
            </w:r>
            <w:r w:rsidRPr="006E4BA7">
              <w:rPr>
                <w:rFonts w:ascii="Arial" w:hAnsi="Arial" w:cs="Arial"/>
                <w:color w:val="000000"/>
                <w:sz w:val="16"/>
                <w:szCs w:val="16"/>
              </w:rPr>
              <w:t>стру</w:t>
            </w:r>
            <w:r w:rsidRPr="006E4BA7">
              <w:rPr>
                <w:rFonts w:ascii="Arial" w:hAnsi="Arial" w:cs="Arial"/>
                <w:color w:val="000000"/>
                <w:sz w:val="16"/>
                <w:szCs w:val="16"/>
              </w:rPr>
              <w:t>к</w:t>
            </w:r>
            <w:r w:rsidRPr="006E4BA7">
              <w:rPr>
                <w:rFonts w:ascii="Arial" w:hAnsi="Arial" w:cs="Arial"/>
                <w:color w:val="000000"/>
                <w:sz w:val="16"/>
                <w:szCs w:val="16"/>
              </w:rPr>
              <w:t>туры</w:t>
            </w:r>
            <w:proofErr w:type="gramEnd"/>
            <w:r w:rsidRPr="006E4BA7">
              <w:rPr>
                <w:rFonts w:ascii="Arial" w:hAnsi="Arial" w:cs="Arial"/>
                <w:color w:val="000000"/>
                <w:sz w:val="16"/>
                <w:szCs w:val="16"/>
              </w:rPr>
              <w:t xml:space="preserve"> спортивно-технологическим обо</w:t>
            </w:r>
            <w:r>
              <w:rPr>
                <w:rFonts w:ascii="Arial" w:hAnsi="Arial" w:cs="Arial"/>
                <w:color w:val="000000"/>
                <w:sz w:val="16"/>
                <w:szCs w:val="16"/>
              </w:rPr>
              <w:t>-</w:t>
            </w:r>
            <w:proofErr w:type="spellStart"/>
            <w:r w:rsidRPr="006E4BA7">
              <w:rPr>
                <w:rFonts w:ascii="Arial" w:hAnsi="Arial" w:cs="Arial"/>
                <w:color w:val="000000"/>
                <w:sz w:val="16"/>
                <w:szCs w:val="16"/>
              </w:rPr>
              <w:t>рудов</w:t>
            </w:r>
            <w:r w:rsidRPr="006E4BA7">
              <w:rPr>
                <w:rFonts w:ascii="Arial" w:hAnsi="Arial" w:cs="Arial"/>
                <w:color w:val="000000"/>
                <w:sz w:val="16"/>
                <w:szCs w:val="16"/>
              </w:rPr>
              <w:t>а</w:t>
            </w:r>
            <w:r w:rsidRPr="006E4BA7">
              <w:rPr>
                <w:rFonts w:ascii="Arial" w:hAnsi="Arial" w:cs="Arial"/>
                <w:color w:val="000000"/>
                <w:sz w:val="16"/>
                <w:szCs w:val="16"/>
              </w:rPr>
              <w:t>нием</w:t>
            </w:r>
            <w:proofErr w:type="spellEnd"/>
            <w:r w:rsidRPr="006E4BA7">
              <w:rPr>
                <w:rFonts w:ascii="Arial" w:hAnsi="Arial" w:cs="Arial"/>
                <w:color w:val="000000"/>
                <w:sz w:val="16"/>
                <w:szCs w:val="16"/>
              </w:rPr>
              <w:t xml:space="preserve"> </w:t>
            </w:r>
            <w:proofErr w:type="spellStart"/>
            <w:r w:rsidRPr="006E4BA7">
              <w:rPr>
                <w:rFonts w:ascii="Arial" w:hAnsi="Arial" w:cs="Arial"/>
                <w:color w:val="000000"/>
                <w:sz w:val="16"/>
                <w:szCs w:val="16"/>
              </w:rPr>
              <w:t>государ</w:t>
            </w:r>
            <w:r>
              <w:rPr>
                <w:rFonts w:ascii="Arial" w:hAnsi="Arial" w:cs="Arial"/>
                <w:color w:val="000000"/>
                <w:sz w:val="16"/>
                <w:szCs w:val="16"/>
              </w:rPr>
              <w:t>-</w:t>
            </w:r>
            <w:r w:rsidRPr="006E4BA7">
              <w:rPr>
                <w:rFonts w:ascii="Arial" w:hAnsi="Arial" w:cs="Arial"/>
                <w:color w:val="000000"/>
                <w:sz w:val="16"/>
                <w:szCs w:val="16"/>
              </w:rPr>
              <w:t>ственной</w:t>
            </w:r>
            <w:proofErr w:type="spellEnd"/>
            <w:r w:rsidRPr="006E4BA7">
              <w:rPr>
                <w:rFonts w:ascii="Arial" w:hAnsi="Arial" w:cs="Arial"/>
                <w:color w:val="000000"/>
                <w:sz w:val="16"/>
                <w:szCs w:val="16"/>
              </w:rPr>
              <w:t xml:space="preserve"> программы Новос</w:t>
            </w:r>
            <w:r w:rsidRPr="006E4BA7">
              <w:rPr>
                <w:rFonts w:ascii="Arial" w:hAnsi="Arial" w:cs="Arial"/>
                <w:color w:val="000000"/>
                <w:sz w:val="16"/>
                <w:szCs w:val="16"/>
              </w:rPr>
              <w:t>и</w:t>
            </w:r>
            <w:r w:rsidRPr="006E4BA7">
              <w:rPr>
                <w:rFonts w:ascii="Arial" w:hAnsi="Arial" w:cs="Arial"/>
                <w:color w:val="000000"/>
                <w:sz w:val="16"/>
                <w:szCs w:val="16"/>
              </w:rPr>
              <w:t>бирской об</w:t>
            </w:r>
            <w:r>
              <w:rPr>
                <w:rFonts w:ascii="Arial" w:hAnsi="Arial" w:cs="Arial"/>
                <w:color w:val="000000"/>
                <w:sz w:val="16"/>
                <w:szCs w:val="16"/>
              </w:rPr>
              <w:t>-</w:t>
            </w:r>
            <w:r w:rsidRPr="006E4BA7">
              <w:rPr>
                <w:rFonts w:ascii="Arial" w:hAnsi="Arial" w:cs="Arial"/>
                <w:color w:val="000000"/>
                <w:sz w:val="16"/>
                <w:szCs w:val="16"/>
              </w:rPr>
              <w:t>ласти "Развитие физической кул</w:t>
            </w:r>
            <w:r w:rsidRPr="006E4BA7">
              <w:rPr>
                <w:rFonts w:ascii="Arial" w:hAnsi="Arial" w:cs="Arial"/>
                <w:color w:val="000000"/>
                <w:sz w:val="16"/>
                <w:szCs w:val="16"/>
              </w:rPr>
              <w:t>ь</w:t>
            </w:r>
            <w:r w:rsidRPr="006E4BA7">
              <w:rPr>
                <w:rFonts w:ascii="Arial" w:hAnsi="Arial" w:cs="Arial"/>
                <w:color w:val="000000"/>
                <w:sz w:val="16"/>
                <w:szCs w:val="16"/>
              </w:rPr>
              <w:t>туры и спорта в Новосибирской области"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 xml:space="preserve">ния </w:t>
            </w:r>
            <w:proofErr w:type="spellStart"/>
            <w:proofErr w:type="gramStart"/>
            <w:r w:rsidRPr="006E4BA7">
              <w:rPr>
                <w:rFonts w:ascii="Arial" w:hAnsi="Arial" w:cs="Arial"/>
                <w:color w:val="000000"/>
                <w:sz w:val="16"/>
                <w:szCs w:val="16"/>
              </w:rPr>
              <w:t>государ</w:t>
            </w:r>
            <w:r>
              <w:rPr>
                <w:rFonts w:ascii="Arial" w:hAnsi="Arial" w:cs="Arial"/>
                <w:color w:val="000000"/>
                <w:sz w:val="16"/>
                <w:szCs w:val="16"/>
              </w:rPr>
              <w:t>-</w:t>
            </w:r>
            <w:r w:rsidRPr="006E4BA7">
              <w:rPr>
                <w:rFonts w:ascii="Arial" w:hAnsi="Arial" w:cs="Arial"/>
                <w:color w:val="000000"/>
                <w:sz w:val="16"/>
                <w:szCs w:val="16"/>
              </w:rPr>
              <w:t>с</w:t>
            </w:r>
            <w:r w:rsidRPr="006E4BA7">
              <w:rPr>
                <w:rFonts w:ascii="Arial" w:hAnsi="Arial" w:cs="Arial"/>
                <w:color w:val="000000"/>
                <w:sz w:val="16"/>
                <w:szCs w:val="16"/>
              </w:rPr>
              <w:t>т</w:t>
            </w:r>
            <w:r w:rsidRPr="006E4BA7">
              <w:rPr>
                <w:rFonts w:ascii="Arial" w:hAnsi="Arial" w:cs="Arial"/>
                <w:color w:val="000000"/>
                <w:sz w:val="16"/>
                <w:szCs w:val="16"/>
              </w:rPr>
              <w:t>венных</w:t>
            </w:r>
            <w:proofErr w:type="spellEnd"/>
            <w:proofErr w:type="gramEnd"/>
            <w:r w:rsidRPr="006E4BA7">
              <w:rPr>
                <w:rFonts w:ascii="Arial" w:hAnsi="Arial" w:cs="Arial"/>
                <w:color w:val="000000"/>
                <w:sz w:val="16"/>
                <w:szCs w:val="16"/>
              </w:rPr>
              <w:t xml:space="preserve"> (</w:t>
            </w:r>
            <w:proofErr w:type="spellStart"/>
            <w:r w:rsidRPr="006E4BA7">
              <w:rPr>
                <w:rFonts w:ascii="Arial" w:hAnsi="Arial" w:cs="Arial"/>
                <w:color w:val="000000"/>
                <w:sz w:val="16"/>
                <w:szCs w:val="16"/>
              </w:rPr>
              <w:t>муници</w:t>
            </w:r>
            <w:r>
              <w:rPr>
                <w:rFonts w:ascii="Arial" w:hAnsi="Arial" w:cs="Arial"/>
                <w:color w:val="000000"/>
                <w:sz w:val="16"/>
                <w:szCs w:val="16"/>
              </w:rPr>
              <w:t>-</w:t>
            </w:r>
            <w:r w:rsidRPr="006E4BA7">
              <w:rPr>
                <w:rFonts w:ascii="Arial" w:hAnsi="Arial" w:cs="Arial"/>
                <w:color w:val="000000"/>
                <w:sz w:val="16"/>
                <w:szCs w:val="16"/>
              </w:rPr>
              <w:t>пальных</w:t>
            </w:r>
            <w:proofErr w:type="spellEnd"/>
            <w:r w:rsidRPr="006E4BA7">
              <w:rPr>
                <w:rFonts w:ascii="Arial" w:hAnsi="Arial" w:cs="Arial"/>
                <w:color w:val="000000"/>
                <w:sz w:val="16"/>
                <w:szCs w:val="16"/>
              </w:rPr>
              <w:t>)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Иные закупки </w:t>
            </w:r>
            <w:proofErr w:type="gramStart"/>
            <w:r w:rsidRPr="006E4BA7">
              <w:rPr>
                <w:rFonts w:ascii="Arial" w:hAnsi="Arial" w:cs="Arial"/>
                <w:color w:val="000000"/>
                <w:sz w:val="16"/>
                <w:szCs w:val="16"/>
              </w:rPr>
              <w:t>то</w:t>
            </w:r>
            <w:r w:rsidR="00C210F7">
              <w:rPr>
                <w:rFonts w:ascii="Arial" w:hAnsi="Arial" w:cs="Arial"/>
                <w:color w:val="000000"/>
                <w:sz w:val="16"/>
                <w:szCs w:val="16"/>
              </w:rPr>
              <w:t>-</w:t>
            </w:r>
            <w:r w:rsidRPr="006E4BA7">
              <w:rPr>
                <w:rFonts w:ascii="Arial" w:hAnsi="Arial" w:cs="Arial"/>
                <w:color w:val="000000"/>
                <w:sz w:val="16"/>
                <w:szCs w:val="16"/>
              </w:rPr>
              <w:t>варов</w:t>
            </w:r>
            <w:proofErr w:type="gramEnd"/>
            <w:r w:rsidRPr="006E4BA7">
              <w:rPr>
                <w:rFonts w:ascii="Arial" w:hAnsi="Arial" w:cs="Arial"/>
                <w:color w:val="000000"/>
                <w:sz w:val="16"/>
                <w:szCs w:val="16"/>
              </w:rPr>
              <w:t>, работ и услуг для обеспечения государственных (</w:t>
            </w:r>
            <w:proofErr w:type="spellStart"/>
            <w:r w:rsidRPr="006E4BA7">
              <w:rPr>
                <w:rFonts w:ascii="Arial" w:hAnsi="Arial" w:cs="Arial"/>
                <w:color w:val="000000"/>
                <w:sz w:val="16"/>
                <w:szCs w:val="16"/>
              </w:rPr>
              <w:t>му</w:t>
            </w:r>
            <w:r w:rsidR="00C210F7">
              <w:rPr>
                <w:rFonts w:ascii="Arial" w:hAnsi="Arial" w:cs="Arial"/>
                <w:color w:val="000000"/>
                <w:sz w:val="16"/>
                <w:szCs w:val="16"/>
              </w:rPr>
              <w:t>-</w:t>
            </w:r>
            <w:r w:rsidRPr="006E4BA7">
              <w:rPr>
                <w:rFonts w:ascii="Arial" w:hAnsi="Arial" w:cs="Arial"/>
                <w:color w:val="000000"/>
                <w:sz w:val="16"/>
                <w:szCs w:val="16"/>
              </w:rPr>
              <w:t>ниципал</w:t>
            </w:r>
            <w:r w:rsidRPr="006E4BA7">
              <w:rPr>
                <w:rFonts w:ascii="Arial" w:hAnsi="Arial" w:cs="Arial"/>
                <w:color w:val="000000"/>
                <w:sz w:val="16"/>
                <w:szCs w:val="16"/>
              </w:rPr>
              <w:t>ь</w:t>
            </w:r>
            <w:r w:rsidRPr="006E4BA7">
              <w:rPr>
                <w:rFonts w:ascii="Arial" w:hAnsi="Arial" w:cs="Arial"/>
                <w:color w:val="000000"/>
                <w:sz w:val="16"/>
                <w:szCs w:val="16"/>
              </w:rPr>
              <w:t>ных</w:t>
            </w:r>
            <w:proofErr w:type="spellEnd"/>
            <w:r w:rsidRPr="006E4BA7">
              <w:rPr>
                <w:rFonts w:ascii="Arial" w:hAnsi="Arial" w:cs="Arial"/>
                <w:color w:val="000000"/>
                <w:sz w:val="16"/>
                <w:szCs w:val="16"/>
              </w:rPr>
              <w:t>) нужд</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02</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99000L2280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240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ОБСЛУЖИВАНИЕ ГОСУДАРСТВЕН</w:t>
            </w:r>
            <w:r w:rsidR="00C210F7">
              <w:rPr>
                <w:rFonts w:ascii="Arial" w:hAnsi="Arial" w:cs="Arial"/>
                <w:color w:val="000000"/>
                <w:sz w:val="16"/>
                <w:szCs w:val="16"/>
              </w:rPr>
              <w:t>-</w:t>
            </w:r>
            <w:r w:rsidRPr="006E4BA7">
              <w:rPr>
                <w:rFonts w:ascii="Arial" w:hAnsi="Arial" w:cs="Arial"/>
                <w:color w:val="000000"/>
                <w:sz w:val="16"/>
                <w:szCs w:val="16"/>
              </w:rPr>
              <w:t>НОГО (МУНИЦИ</w:t>
            </w:r>
            <w:r w:rsidR="00C210F7">
              <w:rPr>
                <w:rFonts w:ascii="Arial" w:hAnsi="Arial" w:cs="Arial"/>
                <w:color w:val="000000"/>
                <w:sz w:val="16"/>
                <w:szCs w:val="16"/>
              </w:rPr>
              <w:t>-</w:t>
            </w:r>
            <w:r w:rsidRPr="006E4BA7">
              <w:rPr>
                <w:rFonts w:ascii="Arial" w:hAnsi="Arial" w:cs="Arial"/>
                <w:color w:val="000000"/>
                <w:sz w:val="16"/>
                <w:szCs w:val="16"/>
              </w:rPr>
              <w:t>ПАЛЬН</w:t>
            </w:r>
            <w:r w:rsidRPr="006E4BA7">
              <w:rPr>
                <w:rFonts w:ascii="Arial" w:hAnsi="Arial" w:cs="Arial"/>
                <w:color w:val="000000"/>
                <w:sz w:val="16"/>
                <w:szCs w:val="16"/>
              </w:rPr>
              <w:t>О</w:t>
            </w:r>
            <w:r w:rsidRPr="006E4BA7">
              <w:rPr>
                <w:rFonts w:ascii="Arial" w:hAnsi="Arial" w:cs="Arial"/>
                <w:color w:val="000000"/>
                <w:sz w:val="16"/>
                <w:szCs w:val="16"/>
              </w:rPr>
              <w:t>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C210F7">
            <w:pPr>
              <w:rPr>
                <w:rFonts w:ascii="Arial" w:hAnsi="Arial" w:cs="Arial"/>
                <w:color w:val="000000"/>
                <w:sz w:val="16"/>
                <w:szCs w:val="16"/>
              </w:rPr>
            </w:pPr>
            <w:r w:rsidRPr="006E4BA7">
              <w:rPr>
                <w:rFonts w:ascii="Arial" w:hAnsi="Arial" w:cs="Arial"/>
                <w:color w:val="000000"/>
                <w:sz w:val="16"/>
                <w:szCs w:val="16"/>
              </w:rPr>
              <w:t>Обслуживание государственного (муниц</w:t>
            </w:r>
            <w:r w:rsidRPr="006E4BA7">
              <w:rPr>
                <w:rFonts w:ascii="Arial" w:hAnsi="Arial" w:cs="Arial"/>
                <w:color w:val="000000"/>
                <w:sz w:val="16"/>
                <w:szCs w:val="16"/>
              </w:rPr>
              <w:t>и</w:t>
            </w:r>
            <w:r w:rsidRPr="006E4BA7">
              <w:rPr>
                <w:rFonts w:ascii="Arial" w:hAnsi="Arial" w:cs="Arial"/>
                <w:color w:val="000000"/>
                <w:sz w:val="16"/>
                <w:szCs w:val="16"/>
              </w:rPr>
              <w:t>пального) внутренн</w:t>
            </w:r>
            <w:r w:rsidRPr="006E4BA7">
              <w:rPr>
                <w:rFonts w:ascii="Arial" w:hAnsi="Arial" w:cs="Arial"/>
                <w:color w:val="000000"/>
                <w:sz w:val="16"/>
                <w:szCs w:val="16"/>
              </w:rPr>
              <w:t>е</w:t>
            </w:r>
            <w:r w:rsidRPr="006E4BA7">
              <w:rPr>
                <w:rFonts w:ascii="Arial" w:hAnsi="Arial" w:cs="Arial"/>
                <w:color w:val="000000"/>
                <w:sz w:val="16"/>
                <w:szCs w:val="16"/>
              </w:rPr>
              <w:t>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Непрограммные </w:t>
            </w:r>
            <w:proofErr w:type="spellStart"/>
            <w:proofErr w:type="gramStart"/>
            <w:r w:rsidRPr="006E4BA7">
              <w:rPr>
                <w:rFonts w:ascii="Arial" w:hAnsi="Arial" w:cs="Arial"/>
                <w:color w:val="000000"/>
                <w:sz w:val="16"/>
                <w:szCs w:val="16"/>
              </w:rPr>
              <w:t>нап</w:t>
            </w:r>
            <w:r w:rsidR="00C210F7">
              <w:rPr>
                <w:rFonts w:ascii="Arial" w:hAnsi="Arial" w:cs="Arial"/>
                <w:color w:val="000000"/>
                <w:sz w:val="16"/>
                <w:szCs w:val="16"/>
              </w:rPr>
              <w:t>-</w:t>
            </w:r>
            <w:r w:rsidRPr="006E4BA7">
              <w:rPr>
                <w:rFonts w:ascii="Arial" w:hAnsi="Arial" w:cs="Arial"/>
                <w:color w:val="000000"/>
                <w:sz w:val="16"/>
                <w:szCs w:val="16"/>
              </w:rPr>
              <w:t>равления</w:t>
            </w:r>
            <w:proofErr w:type="spellEnd"/>
            <w:proofErr w:type="gramEnd"/>
            <w:r w:rsidRPr="006E4BA7">
              <w:rPr>
                <w:rFonts w:ascii="Arial" w:hAnsi="Arial" w:cs="Arial"/>
                <w:color w:val="000000"/>
                <w:sz w:val="16"/>
                <w:szCs w:val="16"/>
              </w:rPr>
              <w:t xml:space="preserve">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Обслуживание </w:t>
            </w:r>
            <w:proofErr w:type="spellStart"/>
            <w:proofErr w:type="gramStart"/>
            <w:r w:rsidRPr="006E4BA7">
              <w:rPr>
                <w:rFonts w:ascii="Arial" w:hAnsi="Arial" w:cs="Arial"/>
                <w:color w:val="000000"/>
                <w:sz w:val="16"/>
                <w:szCs w:val="16"/>
              </w:rPr>
              <w:t>муни</w:t>
            </w:r>
            <w:r w:rsidR="00C210F7">
              <w:rPr>
                <w:rFonts w:ascii="Arial" w:hAnsi="Arial" w:cs="Arial"/>
                <w:color w:val="000000"/>
                <w:sz w:val="16"/>
                <w:szCs w:val="16"/>
              </w:rPr>
              <w:t>-</w:t>
            </w:r>
            <w:r w:rsidRPr="006E4BA7">
              <w:rPr>
                <w:rFonts w:ascii="Arial" w:hAnsi="Arial" w:cs="Arial"/>
                <w:color w:val="000000"/>
                <w:sz w:val="16"/>
                <w:szCs w:val="16"/>
              </w:rPr>
              <w:t>ципального</w:t>
            </w:r>
            <w:proofErr w:type="spellEnd"/>
            <w:proofErr w:type="gramEnd"/>
            <w:r w:rsidRPr="006E4BA7">
              <w:rPr>
                <w:rFonts w:ascii="Arial" w:hAnsi="Arial" w:cs="Arial"/>
                <w:color w:val="000000"/>
                <w:sz w:val="16"/>
                <w:szCs w:val="16"/>
              </w:rPr>
              <w:t xml:space="preserve"> долга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Обслуживание </w:t>
            </w:r>
            <w:proofErr w:type="spellStart"/>
            <w:proofErr w:type="gramStart"/>
            <w:r w:rsidRPr="006E4BA7">
              <w:rPr>
                <w:rFonts w:ascii="Arial" w:hAnsi="Arial" w:cs="Arial"/>
                <w:color w:val="000000"/>
                <w:sz w:val="16"/>
                <w:szCs w:val="16"/>
              </w:rPr>
              <w:t>госу</w:t>
            </w:r>
            <w:proofErr w:type="spellEnd"/>
            <w:r w:rsidR="00C210F7">
              <w:rPr>
                <w:rFonts w:ascii="Arial" w:hAnsi="Arial" w:cs="Arial"/>
                <w:color w:val="000000"/>
                <w:sz w:val="16"/>
                <w:szCs w:val="16"/>
              </w:rPr>
              <w:t>-</w:t>
            </w:r>
            <w:r w:rsidRPr="006E4BA7">
              <w:rPr>
                <w:rFonts w:ascii="Arial" w:hAnsi="Arial" w:cs="Arial"/>
                <w:color w:val="000000"/>
                <w:sz w:val="16"/>
                <w:szCs w:val="16"/>
              </w:rPr>
              <w:t>дарственного</w:t>
            </w:r>
            <w:proofErr w:type="gramEnd"/>
            <w:r w:rsidRPr="006E4BA7">
              <w:rPr>
                <w:rFonts w:ascii="Arial" w:hAnsi="Arial" w:cs="Arial"/>
                <w:color w:val="000000"/>
                <w:sz w:val="16"/>
                <w:szCs w:val="16"/>
              </w:rPr>
              <w:t xml:space="preserve"> (</w:t>
            </w:r>
            <w:proofErr w:type="spellStart"/>
            <w:r w:rsidRPr="006E4BA7">
              <w:rPr>
                <w:rFonts w:ascii="Arial" w:hAnsi="Arial" w:cs="Arial"/>
                <w:color w:val="000000"/>
                <w:sz w:val="16"/>
                <w:szCs w:val="16"/>
              </w:rPr>
              <w:t>муни</w:t>
            </w:r>
            <w:r w:rsidR="00C210F7">
              <w:rPr>
                <w:rFonts w:ascii="Arial" w:hAnsi="Arial" w:cs="Arial"/>
                <w:color w:val="000000"/>
                <w:sz w:val="16"/>
                <w:szCs w:val="16"/>
              </w:rPr>
              <w:t>-</w:t>
            </w:r>
            <w:r w:rsidRPr="006E4BA7">
              <w:rPr>
                <w:rFonts w:ascii="Arial" w:hAnsi="Arial" w:cs="Arial"/>
                <w:color w:val="000000"/>
                <w:sz w:val="16"/>
                <w:szCs w:val="16"/>
              </w:rPr>
              <w:t>ц</w:t>
            </w:r>
            <w:r w:rsidRPr="006E4BA7">
              <w:rPr>
                <w:rFonts w:ascii="Arial" w:hAnsi="Arial" w:cs="Arial"/>
                <w:color w:val="000000"/>
                <w:sz w:val="16"/>
                <w:szCs w:val="16"/>
              </w:rPr>
              <w:t>и</w:t>
            </w:r>
            <w:r w:rsidRPr="006E4BA7">
              <w:rPr>
                <w:rFonts w:ascii="Arial" w:hAnsi="Arial" w:cs="Arial"/>
                <w:color w:val="000000"/>
                <w:sz w:val="16"/>
                <w:szCs w:val="16"/>
              </w:rPr>
              <w:t>пального</w:t>
            </w:r>
            <w:proofErr w:type="spellEnd"/>
            <w:r w:rsidRPr="006E4BA7">
              <w:rPr>
                <w:rFonts w:ascii="Arial" w:hAnsi="Arial" w:cs="Arial"/>
                <w:color w:val="000000"/>
                <w:sz w:val="16"/>
                <w:szCs w:val="16"/>
              </w:rPr>
              <w:t>) долга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Обслуживание муниципального долга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9900042010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730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 ОБ</w:t>
            </w:r>
            <w:r w:rsidR="00C210F7">
              <w:rPr>
                <w:rFonts w:ascii="Arial" w:hAnsi="Arial" w:cs="Arial"/>
                <w:color w:val="000000"/>
                <w:sz w:val="16"/>
                <w:szCs w:val="16"/>
              </w:rPr>
              <w:t>-</w:t>
            </w:r>
            <w:r w:rsidRPr="006E4BA7">
              <w:rPr>
                <w:rFonts w:ascii="Arial" w:hAnsi="Arial" w:cs="Arial"/>
                <w:color w:val="000000"/>
                <w:sz w:val="16"/>
                <w:szCs w:val="16"/>
              </w:rPr>
              <w:t>ЩЕГО ХАРАКТЕРА БЮДЖЕТАМ БЮД</w:t>
            </w:r>
            <w:r w:rsidR="00C210F7">
              <w:rPr>
                <w:rFonts w:ascii="Arial" w:hAnsi="Arial" w:cs="Arial"/>
                <w:color w:val="000000"/>
                <w:sz w:val="16"/>
                <w:szCs w:val="16"/>
              </w:rPr>
              <w:t>-</w:t>
            </w:r>
            <w:r w:rsidRPr="006E4BA7">
              <w:rPr>
                <w:rFonts w:ascii="Arial" w:hAnsi="Arial" w:cs="Arial"/>
                <w:color w:val="000000"/>
                <w:sz w:val="16"/>
                <w:szCs w:val="16"/>
              </w:rPr>
              <w:t>ЖЕТНОЙ СИСТЕМЫ РОССИЙСКОЙ ФЕД</w:t>
            </w:r>
            <w:r w:rsidRPr="006E4BA7">
              <w:rPr>
                <w:rFonts w:ascii="Arial" w:hAnsi="Arial" w:cs="Arial"/>
                <w:color w:val="000000"/>
                <w:sz w:val="16"/>
                <w:szCs w:val="16"/>
              </w:rPr>
              <w:t>Е</w:t>
            </w:r>
            <w:r w:rsidRPr="006E4BA7">
              <w:rPr>
                <w:rFonts w:ascii="Arial" w:hAnsi="Arial" w:cs="Arial"/>
                <w:color w:val="000000"/>
                <w:sz w:val="16"/>
                <w:szCs w:val="16"/>
              </w:rPr>
              <w:t>РАЦИИ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107 563,7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64 440,4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64 869,2</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Дотации на </w:t>
            </w:r>
            <w:proofErr w:type="spellStart"/>
            <w:proofErr w:type="gramStart"/>
            <w:r w:rsidRPr="006E4BA7">
              <w:rPr>
                <w:rFonts w:ascii="Arial" w:hAnsi="Arial" w:cs="Arial"/>
                <w:color w:val="000000"/>
                <w:sz w:val="16"/>
                <w:szCs w:val="16"/>
              </w:rPr>
              <w:t>выра</w:t>
            </w:r>
            <w:r w:rsidR="00C210F7">
              <w:rPr>
                <w:rFonts w:ascii="Arial" w:hAnsi="Arial" w:cs="Arial"/>
                <w:color w:val="000000"/>
                <w:sz w:val="16"/>
                <w:szCs w:val="16"/>
              </w:rPr>
              <w:t>-</w:t>
            </w:r>
            <w:r w:rsidRPr="006E4BA7">
              <w:rPr>
                <w:rFonts w:ascii="Arial" w:hAnsi="Arial" w:cs="Arial"/>
                <w:color w:val="000000"/>
                <w:sz w:val="16"/>
                <w:szCs w:val="16"/>
              </w:rPr>
              <w:t>внивание</w:t>
            </w:r>
            <w:proofErr w:type="spellEnd"/>
            <w:proofErr w:type="gramEnd"/>
            <w:r w:rsidRPr="006E4BA7">
              <w:rPr>
                <w:rFonts w:ascii="Arial" w:hAnsi="Arial" w:cs="Arial"/>
                <w:color w:val="000000"/>
                <w:sz w:val="16"/>
                <w:szCs w:val="16"/>
              </w:rPr>
              <w:t xml:space="preserve"> бюджетной обе</w:t>
            </w:r>
            <w:r w:rsidRPr="006E4BA7">
              <w:rPr>
                <w:rFonts w:ascii="Arial" w:hAnsi="Arial" w:cs="Arial"/>
                <w:color w:val="000000"/>
                <w:sz w:val="16"/>
                <w:szCs w:val="16"/>
              </w:rPr>
              <w:t>с</w:t>
            </w:r>
            <w:r w:rsidRPr="006E4BA7">
              <w:rPr>
                <w:rFonts w:ascii="Arial" w:hAnsi="Arial" w:cs="Arial"/>
                <w:color w:val="000000"/>
                <w:sz w:val="16"/>
                <w:szCs w:val="16"/>
              </w:rPr>
              <w:t>печенности субъе</w:t>
            </w:r>
            <w:r w:rsidRPr="006E4BA7">
              <w:rPr>
                <w:rFonts w:ascii="Arial" w:hAnsi="Arial" w:cs="Arial"/>
                <w:color w:val="000000"/>
                <w:sz w:val="16"/>
                <w:szCs w:val="16"/>
              </w:rPr>
              <w:t>к</w:t>
            </w:r>
            <w:r w:rsidRPr="006E4BA7">
              <w:rPr>
                <w:rFonts w:ascii="Arial" w:hAnsi="Arial" w:cs="Arial"/>
                <w:color w:val="000000"/>
                <w:sz w:val="16"/>
                <w:szCs w:val="16"/>
              </w:rPr>
              <w:t>тов Россий</w:t>
            </w:r>
            <w:r w:rsidR="00C210F7">
              <w:rPr>
                <w:rFonts w:ascii="Arial" w:hAnsi="Arial" w:cs="Arial"/>
                <w:color w:val="000000"/>
                <w:sz w:val="16"/>
                <w:szCs w:val="16"/>
              </w:rPr>
              <w:t>-</w:t>
            </w:r>
            <w:proofErr w:type="spellStart"/>
            <w:r w:rsidRPr="006E4BA7">
              <w:rPr>
                <w:rFonts w:ascii="Arial" w:hAnsi="Arial" w:cs="Arial"/>
                <w:color w:val="000000"/>
                <w:sz w:val="16"/>
                <w:szCs w:val="16"/>
              </w:rPr>
              <w:t>ской</w:t>
            </w:r>
            <w:proofErr w:type="spellEnd"/>
            <w:r w:rsidRPr="006E4BA7">
              <w:rPr>
                <w:rFonts w:ascii="Arial" w:hAnsi="Arial" w:cs="Arial"/>
                <w:color w:val="000000"/>
                <w:sz w:val="16"/>
                <w:szCs w:val="16"/>
              </w:rPr>
              <w:t xml:space="preserve"> Федерации и муниципальных образований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89 114,6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64 174,2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64 586,3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Непрограммные </w:t>
            </w:r>
            <w:proofErr w:type="spellStart"/>
            <w:proofErr w:type="gramStart"/>
            <w:r w:rsidRPr="006E4BA7">
              <w:rPr>
                <w:rFonts w:ascii="Arial" w:hAnsi="Arial" w:cs="Arial"/>
                <w:color w:val="000000"/>
                <w:sz w:val="16"/>
                <w:szCs w:val="16"/>
              </w:rPr>
              <w:t>нап</w:t>
            </w:r>
            <w:r w:rsidR="00C210F7">
              <w:rPr>
                <w:rFonts w:ascii="Arial" w:hAnsi="Arial" w:cs="Arial"/>
                <w:color w:val="000000"/>
                <w:sz w:val="16"/>
                <w:szCs w:val="16"/>
              </w:rPr>
              <w:t>-</w:t>
            </w:r>
            <w:r w:rsidRPr="006E4BA7">
              <w:rPr>
                <w:rFonts w:ascii="Arial" w:hAnsi="Arial" w:cs="Arial"/>
                <w:color w:val="000000"/>
                <w:sz w:val="16"/>
                <w:szCs w:val="16"/>
              </w:rPr>
              <w:t>равления</w:t>
            </w:r>
            <w:proofErr w:type="spellEnd"/>
            <w:proofErr w:type="gramEnd"/>
            <w:r w:rsidRPr="006E4BA7">
              <w:rPr>
                <w:rFonts w:ascii="Arial" w:hAnsi="Arial" w:cs="Arial"/>
                <w:color w:val="000000"/>
                <w:sz w:val="16"/>
                <w:szCs w:val="16"/>
              </w:rPr>
              <w:t xml:space="preserve">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89 114,6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64 174,2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64 586,3</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Выравнивание </w:t>
            </w:r>
            <w:proofErr w:type="spellStart"/>
            <w:proofErr w:type="gramStart"/>
            <w:r w:rsidRPr="006E4BA7">
              <w:rPr>
                <w:rFonts w:ascii="Arial" w:hAnsi="Arial" w:cs="Arial"/>
                <w:color w:val="000000"/>
                <w:sz w:val="16"/>
                <w:szCs w:val="16"/>
              </w:rPr>
              <w:t>бюд</w:t>
            </w:r>
            <w:r w:rsidR="00C210F7">
              <w:rPr>
                <w:rFonts w:ascii="Arial" w:hAnsi="Arial" w:cs="Arial"/>
                <w:color w:val="000000"/>
                <w:sz w:val="16"/>
                <w:szCs w:val="16"/>
              </w:rPr>
              <w:t>-</w:t>
            </w:r>
            <w:r w:rsidRPr="006E4BA7">
              <w:rPr>
                <w:rFonts w:ascii="Arial" w:hAnsi="Arial" w:cs="Arial"/>
                <w:color w:val="000000"/>
                <w:sz w:val="16"/>
                <w:szCs w:val="16"/>
              </w:rPr>
              <w:t>жетной</w:t>
            </w:r>
            <w:proofErr w:type="spellEnd"/>
            <w:proofErr w:type="gramEnd"/>
            <w:r w:rsidRPr="006E4BA7">
              <w:rPr>
                <w:rFonts w:ascii="Arial" w:hAnsi="Arial" w:cs="Arial"/>
                <w:color w:val="000000"/>
                <w:sz w:val="16"/>
                <w:szCs w:val="16"/>
              </w:rPr>
              <w:t xml:space="preserve"> обеспечен</w:t>
            </w:r>
            <w:r w:rsidR="00C210F7">
              <w:rPr>
                <w:rFonts w:ascii="Arial" w:hAnsi="Arial" w:cs="Arial"/>
                <w:color w:val="000000"/>
                <w:sz w:val="16"/>
                <w:szCs w:val="16"/>
              </w:rPr>
              <w:t>-</w:t>
            </w:r>
            <w:proofErr w:type="spellStart"/>
            <w:r w:rsidRPr="006E4BA7">
              <w:rPr>
                <w:rFonts w:ascii="Arial" w:hAnsi="Arial" w:cs="Arial"/>
                <w:color w:val="000000"/>
                <w:sz w:val="16"/>
                <w:szCs w:val="16"/>
              </w:rPr>
              <w:t>ности</w:t>
            </w:r>
            <w:proofErr w:type="spellEnd"/>
            <w:r w:rsidRPr="006E4BA7">
              <w:rPr>
                <w:rFonts w:ascii="Arial" w:hAnsi="Arial" w:cs="Arial"/>
                <w:color w:val="000000"/>
                <w:sz w:val="16"/>
                <w:szCs w:val="16"/>
              </w:rPr>
              <w:t xml:space="preserve">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5 564,4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5 369,9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5 564,4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5 369,9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Дотации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9900048010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5 564,4</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5 369,9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Расчет и </w:t>
            </w:r>
            <w:proofErr w:type="gramStart"/>
            <w:r w:rsidRPr="006E4BA7">
              <w:rPr>
                <w:rFonts w:ascii="Arial" w:hAnsi="Arial" w:cs="Arial"/>
                <w:color w:val="000000"/>
                <w:sz w:val="16"/>
                <w:szCs w:val="16"/>
              </w:rPr>
              <w:t>предо</w:t>
            </w:r>
            <w:r w:rsidR="00C210F7">
              <w:rPr>
                <w:rFonts w:ascii="Arial" w:hAnsi="Arial" w:cs="Arial"/>
                <w:color w:val="000000"/>
                <w:sz w:val="16"/>
                <w:szCs w:val="16"/>
              </w:rPr>
              <w:t>-</w:t>
            </w:r>
            <w:proofErr w:type="spellStart"/>
            <w:r w:rsidRPr="006E4BA7">
              <w:rPr>
                <w:rFonts w:ascii="Arial" w:hAnsi="Arial" w:cs="Arial"/>
                <w:color w:val="000000"/>
                <w:sz w:val="16"/>
                <w:szCs w:val="16"/>
              </w:rPr>
              <w:t>ставление</w:t>
            </w:r>
            <w:proofErr w:type="spellEnd"/>
            <w:proofErr w:type="gramEnd"/>
            <w:r w:rsidRPr="006E4BA7">
              <w:rPr>
                <w:rFonts w:ascii="Arial" w:hAnsi="Arial" w:cs="Arial"/>
                <w:color w:val="000000"/>
                <w:sz w:val="16"/>
                <w:szCs w:val="16"/>
              </w:rPr>
              <w:t xml:space="preserve"> дотаций бюджетам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89 114,6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58 609,8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59 216,4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89 114,6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58 609,8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59 216,4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Дотации</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01</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9900070220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510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89 114,6</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58 609,8</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59 216,4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Прочие </w:t>
            </w:r>
            <w:proofErr w:type="spellStart"/>
            <w:proofErr w:type="gramStart"/>
            <w:r w:rsidRPr="006E4BA7">
              <w:rPr>
                <w:rFonts w:ascii="Arial" w:hAnsi="Arial" w:cs="Arial"/>
                <w:color w:val="000000"/>
                <w:sz w:val="16"/>
                <w:szCs w:val="16"/>
              </w:rPr>
              <w:t>межбюд</w:t>
            </w:r>
            <w:r w:rsidR="00C210F7">
              <w:rPr>
                <w:rFonts w:ascii="Arial" w:hAnsi="Arial" w:cs="Arial"/>
                <w:color w:val="000000"/>
                <w:sz w:val="16"/>
                <w:szCs w:val="16"/>
              </w:rPr>
              <w:t>-</w:t>
            </w:r>
            <w:r w:rsidRPr="006E4BA7">
              <w:rPr>
                <w:rFonts w:ascii="Arial" w:hAnsi="Arial" w:cs="Arial"/>
                <w:color w:val="000000"/>
                <w:sz w:val="16"/>
                <w:szCs w:val="16"/>
              </w:rPr>
              <w:t>жетные</w:t>
            </w:r>
            <w:proofErr w:type="spellEnd"/>
            <w:proofErr w:type="gramEnd"/>
            <w:r w:rsidRPr="006E4BA7">
              <w:rPr>
                <w:rFonts w:ascii="Arial" w:hAnsi="Arial" w:cs="Arial"/>
                <w:color w:val="000000"/>
                <w:sz w:val="16"/>
                <w:szCs w:val="16"/>
              </w:rPr>
              <w:t xml:space="preserve"> трансферты общего характера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18 449,1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266,2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282,9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Непрограммные </w:t>
            </w:r>
            <w:proofErr w:type="spellStart"/>
            <w:proofErr w:type="gramStart"/>
            <w:r w:rsidRPr="006E4BA7">
              <w:rPr>
                <w:rFonts w:ascii="Arial" w:hAnsi="Arial" w:cs="Arial"/>
                <w:color w:val="000000"/>
                <w:sz w:val="16"/>
                <w:szCs w:val="16"/>
              </w:rPr>
              <w:t>нап</w:t>
            </w:r>
            <w:r w:rsidR="00C210F7">
              <w:rPr>
                <w:rFonts w:ascii="Arial" w:hAnsi="Arial" w:cs="Arial"/>
                <w:color w:val="000000"/>
                <w:sz w:val="16"/>
                <w:szCs w:val="16"/>
              </w:rPr>
              <w:t>-</w:t>
            </w:r>
            <w:r w:rsidRPr="006E4BA7">
              <w:rPr>
                <w:rFonts w:ascii="Arial" w:hAnsi="Arial" w:cs="Arial"/>
                <w:color w:val="000000"/>
                <w:sz w:val="16"/>
                <w:szCs w:val="16"/>
              </w:rPr>
              <w:t>равления</w:t>
            </w:r>
            <w:proofErr w:type="spellEnd"/>
            <w:proofErr w:type="gramEnd"/>
            <w:r w:rsidRPr="006E4BA7">
              <w:rPr>
                <w:rFonts w:ascii="Arial" w:hAnsi="Arial" w:cs="Arial"/>
                <w:color w:val="000000"/>
                <w:sz w:val="16"/>
                <w:szCs w:val="16"/>
              </w:rPr>
              <w:t xml:space="preserve">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18 449,1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266,2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282,9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Средства дорожного фонда Чановского ра</w:t>
            </w:r>
            <w:r w:rsidRPr="006E4BA7">
              <w:rPr>
                <w:rFonts w:ascii="Arial" w:hAnsi="Arial" w:cs="Arial"/>
                <w:color w:val="000000"/>
                <w:sz w:val="16"/>
                <w:szCs w:val="16"/>
              </w:rPr>
              <w:t>й</w:t>
            </w:r>
            <w:r w:rsidRPr="006E4BA7">
              <w:rPr>
                <w:rFonts w:ascii="Arial" w:hAnsi="Arial" w:cs="Arial"/>
                <w:color w:val="000000"/>
                <w:sz w:val="16"/>
                <w:szCs w:val="16"/>
              </w:rPr>
              <w:t xml:space="preserve">она, развитие автомобильных дорог </w:t>
            </w:r>
            <w:proofErr w:type="spellStart"/>
            <w:proofErr w:type="gramStart"/>
            <w:r w:rsidRPr="006E4BA7">
              <w:rPr>
                <w:rFonts w:ascii="Arial" w:hAnsi="Arial" w:cs="Arial"/>
                <w:color w:val="000000"/>
                <w:sz w:val="16"/>
                <w:szCs w:val="16"/>
              </w:rPr>
              <w:t>муниц</w:t>
            </w:r>
            <w:r w:rsidRPr="006E4BA7">
              <w:rPr>
                <w:rFonts w:ascii="Arial" w:hAnsi="Arial" w:cs="Arial"/>
                <w:color w:val="000000"/>
                <w:sz w:val="16"/>
                <w:szCs w:val="16"/>
              </w:rPr>
              <w:t>и</w:t>
            </w:r>
            <w:r w:rsidRPr="006E4BA7">
              <w:rPr>
                <w:rFonts w:ascii="Arial" w:hAnsi="Arial" w:cs="Arial"/>
                <w:color w:val="000000"/>
                <w:sz w:val="16"/>
                <w:szCs w:val="16"/>
              </w:rPr>
              <w:t>паль</w:t>
            </w:r>
            <w:r w:rsidR="00C210F7">
              <w:rPr>
                <w:rFonts w:ascii="Arial" w:hAnsi="Arial" w:cs="Arial"/>
                <w:color w:val="000000"/>
                <w:sz w:val="16"/>
                <w:szCs w:val="16"/>
              </w:rPr>
              <w:t>-</w:t>
            </w:r>
            <w:r w:rsidRPr="006E4BA7">
              <w:rPr>
                <w:rFonts w:ascii="Arial" w:hAnsi="Arial" w:cs="Arial"/>
                <w:color w:val="000000"/>
                <w:sz w:val="16"/>
                <w:szCs w:val="16"/>
              </w:rPr>
              <w:t>ного</w:t>
            </w:r>
            <w:proofErr w:type="spellEnd"/>
            <w:proofErr w:type="gramEnd"/>
            <w:r w:rsidRPr="006E4BA7">
              <w:rPr>
                <w:rFonts w:ascii="Arial" w:hAnsi="Arial" w:cs="Arial"/>
                <w:color w:val="000000"/>
                <w:sz w:val="16"/>
                <w:szCs w:val="16"/>
              </w:rPr>
              <w:t xml:space="preserve"> значения</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266,2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282,9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266,2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282,9</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701,7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266,2</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282,9</w:t>
            </w:r>
          </w:p>
        </w:tc>
      </w:tr>
      <w:tr w:rsidR="001640C1" w:rsidRPr="006E4BA7" w:rsidTr="001640C1">
        <w:trPr>
          <w:gridAfter w:val="1"/>
          <w:wAfter w:w="12" w:type="dxa"/>
          <w:trHeight w:val="45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Повышение оплаты труда работникам мун</w:t>
            </w:r>
            <w:r w:rsidRPr="006E4BA7">
              <w:rPr>
                <w:rFonts w:ascii="Arial" w:hAnsi="Arial" w:cs="Arial"/>
                <w:color w:val="000000"/>
                <w:sz w:val="16"/>
                <w:szCs w:val="16"/>
              </w:rPr>
              <w:t>и</w:t>
            </w:r>
            <w:r w:rsidRPr="006E4BA7">
              <w:rPr>
                <w:rFonts w:ascii="Arial" w:hAnsi="Arial" w:cs="Arial"/>
                <w:color w:val="000000"/>
                <w:sz w:val="16"/>
                <w:szCs w:val="16"/>
              </w:rPr>
              <w:t>ципальных учре</w:t>
            </w:r>
            <w:r w:rsidRPr="006E4BA7">
              <w:rPr>
                <w:rFonts w:ascii="Arial" w:hAnsi="Arial" w:cs="Arial"/>
                <w:color w:val="000000"/>
                <w:sz w:val="16"/>
                <w:szCs w:val="16"/>
              </w:rPr>
              <w:t>ж</w:t>
            </w:r>
            <w:r w:rsidRPr="006E4BA7">
              <w:rPr>
                <w:rFonts w:ascii="Arial" w:hAnsi="Arial" w:cs="Arial"/>
                <w:color w:val="000000"/>
                <w:sz w:val="16"/>
                <w:szCs w:val="16"/>
              </w:rPr>
              <w:t>дений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598,7</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Благоустройство территорий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Иные межбюджетные </w:t>
            </w:r>
            <w:r w:rsidRPr="006E4BA7">
              <w:rPr>
                <w:rFonts w:ascii="Arial" w:hAnsi="Arial" w:cs="Arial"/>
                <w:color w:val="000000"/>
                <w:sz w:val="16"/>
                <w:szCs w:val="16"/>
              </w:rPr>
              <w:t>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855,8</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Оказание поддержки коммунального хозяйс</w:t>
            </w:r>
            <w:r w:rsidRPr="006E4BA7">
              <w:rPr>
                <w:rFonts w:ascii="Arial" w:hAnsi="Arial" w:cs="Arial"/>
                <w:color w:val="000000"/>
                <w:sz w:val="16"/>
                <w:szCs w:val="16"/>
              </w:rPr>
              <w:t>т</w:t>
            </w:r>
            <w:r w:rsidRPr="006E4BA7">
              <w:rPr>
                <w:rFonts w:ascii="Arial" w:hAnsi="Arial" w:cs="Arial"/>
                <w:color w:val="000000"/>
                <w:sz w:val="16"/>
                <w:szCs w:val="16"/>
              </w:rPr>
              <w:t>ва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931,3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931,3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9900048330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931,3</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населения питьевой водой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5 925,2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5 925,2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9900048390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5 925,2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67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 xml:space="preserve">Участие в </w:t>
            </w:r>
            <w:proofErr w:type="spellStart"/>
            <w:proofErr w:type="gramStart"/>
            <w:r w:rsidRPr="006E4BA7">
              <w:rPr>
                <w:rFonts w:ascii="Arial" w:hAnsi="Arial" w:cs="Arial"/>
                <w:color w:val="000000"/>
                <w:sz w:val="16"/>
                <w:szCs w:val="16"/>
              </w:rPr>
              <w:t>преду</w:t>
            </w:r>
            <w:r w:rsidR="00C210F7">
              <w:rPr>
                <w:rFonts w:ascii="Arial" w:hAnsi="Arial" w:cs="Arial"/>
                <w:color w:val="000000"/>
                <w:sz w:val="16"/>
                <w:szCs w:val="16"/>
              </w:rPr>
              <w:t>-</w:t>
            </w:r>
            <w:r w:rsidRPr="006E4BA7">
              <w:rPr>
                <w:rFonts w:ascii="Arial" w:hAnsi="Arial" w:cs="Arial"/>
                <w:color w:val="000000"/>
                <w:sz w:val="16"/>
                <w:szCs w:val="16"/>
              </w:rPr>
              <w:t>преждении</w:t>
            </w:r>
            <w:proofErr w:type="spellEnd"/>
            <w:proofErr w:type="gramEnd"/>
            <w:r w:rsidRPr="006E4BA7">
              <w:rPr>
                <w:rFonts w:ascii="Arial" w:hAnsi="Arial" w:cs="Arial"/>
                <w:color w:val="000000"/>
                <w:sz w:val="16"/>
                <w:szCs w:val="16"/>
              </w:rPr>
              <w:t xml:space="preserve"> и </w:t>
            </w:r>
            <w:proofErr w:type="spellStart"/>
            <w:r w:rsidRPr="006E4BA7">
              <w:rPr>
                <w:rFonts w:ascii="Arial" w:hAnsi="Arial" w:cs="Arial"/>
                <w:color w:val="000000"/>
                <w:sz w:val="16"/>
                <w:szCs w:val="16"/>
              </w:rPr>
              <w:t>ликви</w:t>
            </w:r>
            <w:r w:rsidR="00C210F7">
              <w:rPr>
                <w:rFonts w:ascii="Arial" w:hAnsi="Arial" w:cs="Arial"/>
                <w:color w:val="000000"/>
                <w:sz w:val="16"/>
                <w:szCs w:val="16"/>
              </w:rPr>
              <w:t>-</w:t>
            </w:r>
            <w:r w:rsidRPr="006E4BA7">
              <w:rPr>
                <w:rFonts w:ascii="Arial" w:hAnsi="Arial" w:cs="Arial"/>
                <w:color w:val="000000"/>
                <w:sz w:val="16"/>
                <w:szCs w:val="16"/>
              </w:rPr>
              <w:t>дации</w:t>
            </w:r>
            <w:proofErr w:type="spellEnd"/>
            <w:r w:rsidRPr="006E4BA7">
              <w:rPr>
                <w:rFonts w:ascii="Arial" w:hAnsi="Arial" w:cs="Arial"/>
                <w:color w:val="000000"/>
                <w:sz w:val="16"/>
                <w:szCs w:val="16"/>
              </w:rPr>
              <w:t xml:space="preserve"> последствий чрезвычайных </w:t>
            </w:r>
            <w:proofErr w:type="spellStart"/>
            <w:r w:rsidRPr="006E4BA7">
              <w:rPr>
                <w:rFonts w:ascii="Arial" w:hAnsi="Arial" w:cs="Arial"/>
                <w:color w:val="000000"/>
                <w:sz w:val="16"/>
                <w:szCs w:val="16"/>
              </w:rPr>
              <w:t>ситуа</w:t>
            </w:r>
            <w:r w:rsidR="00C210F7">
              <w:rPr>
                <w:rFonts w:ascii="Arial" w:hAnsi="Arial" w:cs="Arial"/>
                <w:color w:val="000000"/>
                <w:sz w:val="16"/>
                <w:szCs w:val="16"/>
              </w:rPr>
              <w:t>-</w:t>
            </w:r>
            <w:r w:rsidRPr="006E4BA7">
              <w:rPr>
                <w:rFonts w:ascii="Arial" w:hAnsi="Arial" w:cs="Arial"/>
                <w:color w:val="000000"/>
                <w:sz w:val="16"/>
                <w:szCs w:val="16"/>
              </w:rPr>
              <w:t>ций</w:t>
            </w:r>
            <w:proofErr w:type="spellEnd"/>
            <w:r w:rsidRPr="006E4BA7">
              <w:rPr>
                <w:rFonts w:ascii="Arial" w:hAnsi="Arial" w:cs="Arial"/>
                <w:color w:val="000000"/>
                <w:sz w:val="16"/>
                <w:szCs w:val="16"/>
              </w:rPr>
              <w:t xml:space="preserve"> в гран</w:t>
            </w:r>
            <w:r w:rsidRPr="006E4BA7">
              <w:rPr>
                <w:rFonts w:ascii="Arial" w:hAnsi="Arial" w:cs="Arial"/>
                <w:color w:val="000000"/>
                <w:sz w:val="16"/>
                <w:szCs w:val="16"/>
              </w:rPr>
              <w:t>и</w:t>
            </w:r>
            <w:r w:rsidRPr="006E4BA7">
              <w:rPr>
                <w:rFonts w:ascii="Arial" w:hAnsi="Arial" w:cs="Arial"/>
                <w:color w:val="000000"/>
                <w:sz w:val="16"/>
                <w:szCs w:val="16"/>
              </w:rPr>
              <w:t>цах населенных пунктов поселений</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9900048420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9900048420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9900048420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86,1</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Обеспечение сбалансированности местных бюджетов</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9 350,2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9 350,2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03</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9900070510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540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9 350,2</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Непрограммные направления бюджета Ч</w:t>
            </w:r>
            <w:r w:rsidRPr="006E4BA7">
              <w:rPr>
                <w:rFonts w:ascii="Arial" w:hAnsi="Arial" w:cs="Arial"/>
                <w:color w:val="000000"/>
                <w:sz w:val="16"/>
                <w:szCs w:val="16"/>
              </w:rPr>
              <w:t>а</w:t>
            </w:r>
            <w:r w:rsidRPr="006E4BA7">
              <w:rPr>
                <w:rFonts w:ascii="Arial" w:hAnsi="Arial" w:cs="Arial"/>
                <w:color w:val="000000"/>
                <w:sz w:val="16"/>
                <w:szCs w:val="16"/>
              </w:rPr>
              <w:t>новского района</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9900000000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9900099990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 </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gridAfter w:val="1"/>
          <w:wAfter w:w="12" w:type="dxa"/>
          <w:trHeight w:val="255"/>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9900099990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900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gridAfter w:val="1"/>
          <w:wAfter w:w="12" w:type="dxa"/>
          <w:trHeight w:val="270"/>
        </w:trPr>
        <w:tc>
          <w:tcPr>
            <w:tcW w:w="1855" w:type="dxa"/>
            <w:tcBorders>
              <w:top w:val="nil"/>
              <w:left w:val="single" w:sz="8" w:space="0" w:color="auto"/>
              <w:bottom w:val="single" w:sz="4" w:space="0" w:color="auto"/>
              <w:right w:val="single" w:sz="4" w:space="0" w:color="auto"/>
            </w:tcBorders>
            <w:shd w:val="clear" w:color="auto" w:fill="auto"/>
            <w:vAlign w:val="center"/>
            <w:hideMark/>
          </w:tcPr>
          <w:p w:rsidR="001640C1" w:rsidRPr="006E4BA7" w:rsidRDefault="001640C1" w:rsidP="001640C1">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425"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w:t>
            </w:r>
          </w:p>
        </w:tc>
        <w:tc>
          <w:tcPr>
            <w:tcW w:w="1197"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9900099990</w:t>
            </w:r>
          </w:p>
        </w:tc>
        <w:tc>
          <w:tcPr>
            <w:tcW w:w="538" w:type="dxa"/>
            <w:tcBorders>
              <w:top w:val="nil"/>
              <w:left w:val="nil"/>
              <w:bottom w:val="single" w:sz="4" w:space="0" w:color="auto"/>
              <w:right w:val="single" w:sz="4" w:space="0" w:color="auto"/>
            </w:tcBorders>
            <w:shd w:val="clear" w:color="auto" w:fill="auto"/>
            <w:noWrap/>
            <w:vAlign w:val="center"/>
            <w:hideMark/>
          </w:tcPr>
          <w:p w:rsidR="001640C1" w:rsidRPr="006E4BA7" w:rsidRDefault="001640C1" w:rsidP="001640C1">
            <w:pPr>
              <w:jc w:val="center"/>
              <w:rPr>
                <w:rFonts w:ascii="Arial" w:hAnsi="Arial" w:cs="Arial"/>
                <w:color w:val="000000"/>
                <w:sz w:val="16"/>
                <w:szCs w:val="16"/>
              </w:rPr>
            </w:pPr>
            <w:r w:rsidRPr="006E4BA7">
              <w:rPr>
                <w:rFonts w:ascii="Arial" w:hAnsi="Arial" w:cs="Arial"/>
                <w:color w:val="000000"/>
                <w:sz w:val="16"/>
                <w:szCs w:val="16"/>
              </w:rPr>
              <w:t>990</w:t>
            </w:r>
          </w:p>
        </w:tc>
        <w:tc>
          <w:tcPr>
            <w:tcW w:w="1087" w:type="dxa"/>
            <w:gridSpan w:val="2"/>
            <w:tcBorders>
              <w:top w:val="nil"/>
              <w:left w:val="nil"/>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nil"/>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7 643,6</w:t>
            </w:r>
          </w:p>
        </w:tc>
        <w:tc>
          <w:tcPr>
            <w:tcW w:w="1079" w:type="dxa"/>
            <w:gridSpan w:val="2"/>
            <w:tcBorders>
              <w:top w:val="nil"/>
              <w:left w:val="single" w:sz="4" w:space="0" w:color="auto"/>
              <w:bottom w:val="single" w:sz="4"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color w:val="000000"/>
                <w:sz w:val="16"/>
                <w:szCs w:val="16"/>
              </w:rPr>
            </w:pPr>
            <w:r w:rsidRPr="006E4BA7">
              <w:rPr>
                <w:rFonts w:ascii="Arial" w:hAnsi="Arial" w:cs="Arial"/>
                <w:color w:val="000000"/>
                <w:sz w:val="16"/>
                <w:szCs w:val="16"/>
              </w:rPr>
              <w:t>15 583,4</w:t>
            </w:r>
          </w:p>
        </w:tc>
      </w:tr>
      <w:tr w:rsidR="001640C1" w:rsidRPr="006E4BA7" w:rsidTr="001640C1">
        <w:trPr>
          <w:trHeight w:val="270"/>
        </w:trPr>
        <w:tc>
          <w:tcPr>
            <w:tcW w:w="4465" w:type="dxa"/>
            <w:gridSpan w:val="6"/>
            <w:tcBorders>
              <w:top w:val="single" w:sz="8" w:space="0" w:color="auto"/>
              <w:left w:val="single" w:sz="8" w:space="0" w:color="auto"/>
              <w:bottom w:val="single" w:sz="8" w:space="0" w:color="auto"/>
              <w:right w:val="nil"/>
            </w:tcBorders>
            <w:shd w:val="clear" w:color="auto" w:fill="auto"/>
            <w:noWrap/>
            <w:vAlign w:val="center"/>
            <w:hideMark/>
          </w:tcPr>
          <w:p w:rsidR="001640C1" w:rsidRPr="006E4BA7" w:rsidRDefault="001640C1" w:rsidP="001640C1">
            <w:pPr>
              <w:rPr>
                <w:rFonts w:ascii="Arial" w:hAnsi="Arial" w:cs="Arial"/>
                <w:b/>
                <w:bCs/>
                <w:color w:val="000000"/>
                <w:sz w:val="16"/>
                <w:szCs w:val="16"/>
              </w:rPr>
            </w:pPr>
            <w:r w:rsidRPr="006E4BA7">
              <w:rPr>
                <w:rFonts w:ascii="Arial" w:hAnsi="Arial" w:cs="Arial"/>
                <w:b/>
                <w:bCs/>
                <w:color w:val="000000"/>
                <w:sz w:val="16"/>
                <w:szCs w:val="16"/>
              </w:rPr>
              <w:t>Итого расходов</w:t>
            </w:r>
          </w:p>
        </w:tc>
        <w:tc>
          <w:tcPr>
            <w:tcW w:w="1087"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1640C1" w:rsidRPr="006E4BA7" w:rsidRDefault="001640C1" w:rsidP="001640C1">
            <w:pPr>
              <w:jc w:val="right"/>
              <w:rPr>
                <w:rFonts w:ascii="Arial" w:hAnsi="Arial" w:cs="Arial"/>
                <w:b/>
                <w:bCs/>
                <w:color w:val="000000"/>
                <w:sz w:val="16"/>
                <w:szCs w:val="16"/>
              </w:rPr>
            </w:pPr>
            <w:r w:rsidRPr="006E4BA7">
              <w:rPr>
                <w:rFonts w:ascii="Arial" w:hAnsi="Arial" w:cs="Arial"/>
                <w:b/>
                <w:bCs/>
                <w:color w:val="000000"/>
                <w:sz w:val="16"/>
                <w:szCs w:val="16"/>
              </w:rPr>
              <w:t>3 162 000,6</w:t>
            </w:r>
          </w:p>
        </w:tc>
        <w:tc>
          <w:tcPr>
            <w:tcW w:w="1134" w:type="dxa"/>
            <w:gridSpan w:val="2"/>
            <w:tcBorders>
              <w:top w:val="single" w:sz="8" w:space="0" w:color="auto"/>
              <w:left w:val="nil"/>
              <w:bottom w:val="single" w:sz="8" w:space="0" w:color="auto"/>
              <w:right w:val="single" w:sz="4" w:space="0" w:color="auto"/>
            </w:tcBorders>
            <w:shd w:val="clear" w:color="auto" w:fill="auto"/>
            <w:noWrap/>
            <w:vAlign w:val="center"/>
            <w:hideMark/>
          </w:tcPr>
          <w:p w:rsidR="001640C1" w:rsidRPr="006E4BA7" w:rsidRDefault="001640C1" w:rsidP="001640C1">
            <w:pPr>
              <w:jc w:val="right"/>
              <w:rPr>
                <w:rFonts w:ascii="Arial" w:hAnsi="Arial" w:cs="Arial"/>
                <w:b/>
                <w:bCs/>
                <w:color w:val="000000"/>
                <w:sz w:val="16"/>
                <w:szCs w:val="16"/>
              </w:rPr>
            </w:pPr>
            <w:r w:rsidRPr="006E4BA7">
              <w:rPr>
                <w:rFonts w:ascii="Arial" w:hAnsi="Arial" w:cs="Arial"/>
                <w:b/>
                <w:bCs/>
                <w:color w:val="000000"/>
                <w:sz w:val="16"/>
                <w:szCs w:val="16"/>
              </w:rPr>
              <w:t>1 586 436,5</w:t>
            </w:r>
          </w:p>
        </w:tc>
        <w:tc>
          <w:tcPr>
            <w:tcW w:w="1079" w:type="dxa"/>
            <w:gridSpan w:val="2"/>
            <w:tcBorders>
              <w:top w:val="single" w:sz="8" w:space="0" w:color="auto"/>
              <w:left w:val="nil"/>
              <w:bottom w:val="single" w:sz="8" w:space="0" w:color="auto"/>
              <w:right w:val="single" w:sz="8" w:space="0" w:color="auto"/>
            </w:tcBorders>
            <w:shd w:val="clear" w:color="auto" w:fill="auto"/>
            <w:noWrap/>
            <w:vAlign w:val="center"/>
            <w:hideMark/>
          </w:tcPr>
          <w:p w:rsidR="001640C1" w:rsidRPr="006E4BA7" w:rsidRDefault="001640C1" w:rsidP="001640C1">
            <w:pPr>
              <w:jc w:val="right"/>
              <w:rPr>
                <w:rFonts w:ascii="Arial" w:hAnsi="Arial" w:cs="Arial"/>
                <w:b/>
                <w:bCs/>
                <w:color w:val="000000"/>
                <w:sz w:val="16"/>
                <w:szCs w:val="16"/>
              </w:rPr>
            </w:pPr>
            <w:r w:rsidRPr="006E4BA7">
              <w:rPr>
                <w:rFonts w:ascii="Arial" w:hAnsi="Arial" w:cs="Arial"/>
                <w:b/>
                <w:bCs/>
                <w:color w:val="000000"/>
                <w:sz w:val="16"/>
                <w:szCs w:val="16"/>
              </w:rPr>
              <w:t>1 669 252,9</w:t>
            </w:r>
          </w:p>
        </w:tc>
      </w:tr>
    </w:tbl>
    <w:p w:rsidR="00524CE8" w:rsidRPr="00BA7E57" w:rsidRDefault="00524CE8" w:rsidP="00D45B44">
      <w:pPr>
        <w:pStyle w:val="aff0"/>
        <w:rPr>
          <w:sz w:val="24"/>
        </w:rPr>
      </w:pPr>
    </w:p>
    <w:p w:rsidR="00524CE8" w:rsidRPr="00BA7E57" w:rsidRDefault="00524CE8" w:rsidP="00D45B44">
      <w:pPr>
        <w:pStyle w:val="aff0"/>
        <w:rPr>
          <w:sz w:val="24"/>
        </w:rPr>
      </w:pPr>
    </w:p>
    <w:p w:rsidR="00C210F7" w:rsidRPr="001640C1" w:rsidRDefault="00C210F7" w:rsidP="00C210F7">
      <w:pPr>
        <w:pStyle w:val="aff0"/>
        <w:rPr>
          <w:sz w:val="22"/>
          <w:szCs w:val="22"/>
        </w:rPr>
      </w:pPr>
      <w:bookmarkStart w:id="2" w:name="_Hlk190856792"/>
      <w:r w:rsidRPr="001640C1">
        <w:rPr>
          <w:sz w:val="22"/>
          <w:szCs w:val="22"/>
        </w:rPr>
        <w:t xml:space="preserve">                                                     Приложение </w:t>
      </w:r>
      <w:r>
        <w:rPr>
          <w:sz w:val="22"/>
          <w:szCs w:val="22"/>
        </w:rPr>
        <w:t>3</w:t>
      </w:r>
      <w:r w:rsidRPr="001640C1">
        <w:rPr>
          <w:sz w:val="22"/>
          <w:szCs w:val="22"/>
        </w:rPr>
        <w:t> </w:t>
      </w:r>
    </w:p>
    <w:p w:rsidR="00C210F7" w:rsidRPr="001640C1" w:rsidRDefault="00C210F7" w:rsidP="00C210F7">
      <w:pPr>
        <w:pStyle w:val="aff0"/>
        <w:rPr>
          <w:sz w:val="22"/>
          <w:szCs w:val="22"/>
        </w:rPr>
      </w:pPr>
      <w:r w:rsidRPr="001640C1">
        <w:rPr>
          <w:sz w:val="22"/>
          <w:szCs w:val="22"/>
        </w:rPr>
        <w:t xml:space="preserve">                                               к решению пятьдесят пятой сессии Совета депутатов  </w:t>
      </w:r>
    </w:p>
    <w:p w:rsidR="00C210F7" w:rsidRPr="001640C1" w:rsidRDefault="00C210F7" w:rsidP="00C210F7">
      <w:pPr>
        <w:pStyle w:val="aff0"/>
        <w:rPr>
          <w:sz w:val="22"/>
          <w:szCs w:val="22"/>
        </w:rPr>
      </w:pPr>
      <w:r w:rsidRPr="001640C1">
        <w:rPr>
          <w:sz w:val="22"/>
          <w:szCs w:val="22"/>
        </w:rPr>
        <w:t xml:space="preserve">                                                            Чановского района Новосибирской области </w:t>
      </w:r>
    </w:p>
    <w:p w:rsidR="00C210F7" w:rsidRPr="001640C1" w:rsidRDefault="00C210F7" w:rsidP="00C210F7">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bookmarkEnd w:id="2"/>
    <w:p w:rsidR="00524CE8" w:rsidRPr="00BA7E57" w:rsidRDefault="00524CE8" w:rsidP="00D45B44">
      <w:pPr>
        <w:pStyle w:val="aff0"/>
        <w:rPr>
          <w:sz w:val="24"/>
        </w:rPr>
      </w:pPr>
    </w:p>
    <w:p w:rsidR="00C210F7" w:rsidRPr="006E4BA7" w:rsidRDefault="00C210F7" w:rsidP="00C210F7">
      <w:pPr>
        <w:jc w:val="center"/>
        <w:rPr>
          <w:rFonts w:ascii="Arial" w:hAnsi="Arial" w:cs="Arial"/>
          <w:b/>
          <w:bCs/>
        </w:rPr>
      </w:pPr>
      <w:r w:rsidRPr="006E4BA7">
        <w:rPr>
          <w:rFonts w:ascii="Arial" w:hAnsi="Arial" w:cs="Arial"/>
          <w:b/>
          <w:bCs/>
        </w:rPr>
        <w:t xml:space="preserve">Распределение бюджетных ассигнований </w:t>
      </w:r>
      <w:proofErr w:type="gramStart"/>
      <w:r w:rsidRPr="006E4BA7">
        <w:rPr>
          <w:rFonts w:ascii="Arial" w:hAnsi="Arial" w:cs="Arial"/>
          <w:b/>
          <w:bCs/>
        </w:rPr>
        <w:t>по  целевым</w:t>
      </w:r>
      <w:proofErr w:type="gramEnd"/>
      <w:r w:rsidRPr="006E4BA7">
        <w:rPr>
          <w:rFonts w:ascii="Arial" w:hAnsi="Arial" w:cs="Arial"/>
          <w:b/>
          <w:bCs/>
        </w:rPr>
        <w:t xml:space="preserve"> статьям (муниципальным програ</w:t>
      </w:r>
      <w:r w:rsidRPr="006E4BA7">
        <w:rPr>
          <w:rFonts w:ascii="Arial" w:hAnsi="Arial" w:cs="Arial"/>
          <w:b/>
          <w:bCs/>
        </w:rPr>
        <w:t>м</w:t>
      </w:r>
      <w:r w:rsidRPr="006E4BA7">
        <w:rPr>
          <w:rFonts w:ascii="Arial" w:hAnsi="Arial" w:cs="Arial"/>
          <w:b/>
          <w:bCs/>
        </w:rPr>
        <w:t>мам и непрограммным направлениям деятельности), группам и подгруппам видов класс</w:t>
      </w:r>
      <w:r w:rsidRPr="006E4BA7">
        <w:rPr>
          <w:rFonts w:ascii="Arial" w:hAnsi="Arial" w:cs="Arial"/>
          <w:b/>
          <w:bCs/>
        </w:rPr>
        <w:t>и</w:t>
      </w:r>
      <w:r w:rsidRPr="006E4BA7">
        <w:rPr>
          <w:rFonts w:ascii="Arial" w:hAnsi="Arial" w:cs="Arial"/>
          <w:b/>
          <w:bCs/>
        </w:rPr>
        <w:t>фикации расходов  бюджета Чано</w:t>
      </w:r>
      <w:r w:rsidRPr="006E4BA7">
        <w:rPr>
          <w:rFonts w:ascii="Arial" w:hAnsi="Arial" w:cs="Arial"/>
          <w:b/>
          <w:bCs/>
        </w:rPr>
        <w:t>в</w:t>
      </w:r>
      <w:r w:rsidRPr="006E4BA7">
        <w:rPr>
          <w:rFonts w:ascii="Arial" w:hAnsi="Arial" w:cs="Arial"/>
          <w:b/>
          <w:bCs/>
        </w:rPr>
        <w:t>ского района на 2025 год и плановый период 2026-2027 годов</w:t>
      </w:r>
    </w:p>
    <w:p w:rsidR="00524CE8" w:rsidRPr="00BA7E57" w:rsidRDefault="00C210F7" w:rsidP="00C210F7">
      <w:pPr>
        <w:pStyle w:val="aff0"/>
        <w:jc w:val="right"/>
        <w:rPr>
          <w:sz w:val="24"/>
        </w:rPr>
      </w:pPr>
      <w:r w:rsidRPr="006E4BA7">
        <w:rPr>
          <w:rFonts w:ascii="Arial" w:hAnsi="Arial" w:cs="Arial"/>
          <w:sz w:val="16"/>
          <w:szCs w:val="16"/>
        </w:rPr>
        <w:t>(</w:t>
      </w:r>
      <w:proofErr w:type="spellStart"/>
      <w:proofErr w:type="gramStart"/>
      <w:r w:rsidRPr="006E4BA7">
        <w:rPr>
          <w:rFonts w:ascii="Arial" w:hAnsi="Arial" w:cs="Arial"/>
          <w:sz w:val="16"/>
          <w:szCs w:val="16"/>
        </w:rPr>
        <w:t>тыс.рублей</w:t>
      </w:r>
      <w:proofErr w:type="spellEnd"/>
      <w:proofErr w:type="gramEnd"/>
      <w:r w:rsidRPr="006E4BA7">
        <w:rPr>
          <w:rFonts w:ascii="Arial" w:hAnsi="Arial" w:cs="Arial"/>
          <w:sz w:val="16"/>
          <w:szCs w:val="16"/>
        </w:rPr>
        <w:t>)</w:t>
      </w:r>
    </w:p>
    <w:tbl>
      <w:tblPr>
        <w:tblW w:w="7627" w:type="dxa"/>
        <w:tblInd w:w="284" w:type="dxa"/>
        <w:tblLayout w:type="fixed"/>
        <w:tblLook w:val="04A0" w:firstRow="1" w:lastRow="0" w:firstColumn="1" w:lastColumn="0" w:noHBand="0" w:noVBand="1"/>
      </w:tblPr>
      <w:tblGrid>
        <w:gridCol w:w="1951"/>
        <w:gridCol w:w="1209"/>
        <w:gridCol w:w="483"/>
        <w:gridCol w:w="423"/>
        <w:gridCol w:w="438"/>
        <w:gridCol w:w="6"/>
        <w:gridCol w:w="1127"/>
        <w:gridCol w:w="6"/>
        <w:gridCol w:w="986"/>
        <w:gridCol w:w="6"/>
        <w:gridCol w:w="986"/>
        <w:gridCol w:w="6"/>
      </w:tblGrid>
      <w:tr w:rsidR="00C210F7" w:rsidRPr="006E4BA7" w:rsidTr="00C210F7">
        <w:trPr>
          <w:gridAfter w:val="1"/>
          <w:wAfter w:w="6" w:type="dxa"/>
          <w:trHeight w:val="300"/>
        </w:trPr>
        <w:tc>
          <w:tcPr>
            <w:tcW w:w="1951"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Наименование</w:t>
            </w:r>
          </w:p>
        </w:tc>
        <w:tc>
          <w:tcPr>
            <w:tcW w:w="120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ЦСР</w:t>
            </w:r>
          </w:p>
        </w:tc>
        <w:tc>
          <w:tcPr>
            <w:tcW w:w="48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ВР</w:t>
            </w:r>
          </w:p>
        </w:tc>
        <w:tc>
          <w:tcPr>
            <w:tcW w:w="423"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РЗ</w:t>
            </w:r>
          </w:p>
        </w:tc>
        <w:tc>
          <w:tcPr>
            <w:tcW w:w="43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ПР</w:t>
            </w:r>
          </w:p>
        </w:tc>
        <w:tc>
          <w:tcPr>
            <w:tcW w:w="1133"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Сумма на 2025 год</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Сумма на 2026 год</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Сумма на 2027 год</w:t>
            </w:r>
          </w:p>
        </w:tc>
      </w:tr>
      <w:tr w:rsidR="00C210F7" w:rsidRPr="006E4BA7" w:rsidTr="00C210F7">
        <w:trPr>
          <w:gridAfter w:val="1"/>
          <w:wAfter w:w="6" w:type="dxa"/>
          <w:trHeight w:val="330"/>
        </w:trPr>
        <w:tc>
          <w:tcPr>
            <w:tcW w:w="1951" w:type="dxa"/>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1209" w:type="dxa"/>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483" w:type="dxa"/>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423" w:type="dxa"/>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438" w:type="dxa"/>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1133" w:type="dxa"/>
            <w:gridSpan w:val="2"/>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C210F7" w:rsidRPr="006E4BA7" w:rsidRDefault="00C210F7" w:rsidP="00C210F7">
            <w:pPr>
              <w:rPr>
                <w:rFonts w:ascii="Arial" w:hAnsi="Arial" w:cs="Arial"/>
                <w:b/>
                <w:bCs/>
                <w:sz w:val="16"/>
                <w:szCs w:val="16"/>
              </w:rPr>
            </w:pPr>
          </w:p>
        </w:tc>
      </w:tr>
      <w:tr w:rsidR="00C210F7" w:rsidRPr="006E4BA7" w:rsidTr="00C210F7">
        <w:trPr>
          <w:gridAfter w:val="1"/>
          <w:wAfter w:w="6" w:type="dxa"/>
          <w:trHeight w:val="255"/>
        </w:trPr>
        <w:tc>
          <w:tcPr>
            <w:tcW w:w="1951" w:type="dxa"/>
            <w:tcBorders>
              <w:top w:val="nil"/>
              <w:left w:val="single" w:sz="4" w:space="0" w:color="auto"/>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1</w:t>
            </w:r>
          </w:p>
        </w:tc>
        <w:tc>
          <w:tcPr>
            <w:tcW w:w="1209" w:type="dxa"/>
            <w:tcBorders>
              <w:top w:val="nil"/>
              <w:left w:val="nil"/>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2</w:t>
            </w:r>
          </w:p>
        </w:tc>
        <w:tc>
          <w:tcPr>
            <w:tcW w:w="483" w:type="dxa"/>
            <w:tcBorders>
              <w:top w:val="nil"/>
              <w:left w:val="nil"/>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3</w:t>
            </w:r>
          </w:p>
        </w:tc>
        <w:tc>
          <w:tcPr>
            <w:tcW w:w="423" w:type="dxa"/>
            <w:tcBorders>
              <w:top w:val="nil"/>
              <w:left w:val="nil"/>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4</w:t>
            </w:r>
          </w:p>
        </w:tc>
        <w:tc>
          <w:tcPr>
            <w:tcW w:w="438" w:type="dxa"/>
            <w:tcBorders>
              <w:top w:val="nil"/>
              <w:left w:val="nil"/>
              <w:bottom w:val="nil"/>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5</w:t>
            </w:r>
          </w:p>
        </w:tc>
        <w:tc>
          <w:tcPr>
            <w:tcW w:w="1133" w:type="dxa"/>
            <w:gridSpan w:val="2"/>
            <w:tcBorders>
              <w:top w:val="nil"/>
              <w:left w:val="nil"/>
              <w:bottom w:val="nil"/>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sz w:val="16"/>
                <w:szCs w:val="16"/>
              </w:rPr>
            </w:pPr>
            <w:r w:rsidRPr="006E4BA7">
              <w:rPr>
                <w:rFonts w:ascii="Arial" w:hAnsi="Arial" w:cs="Arial"/>
                <w:b/>
                <w:bCs/>
                <w:sz w:val="16"/>
                <w:szCs w:val="16"/>
              </w:rPr>
              <w:t>6</w:t>
            </w:r>
          </w:p>
        </w:tc>
        <w:tc>
          <w:tcPr>
            <w:tcW w:w="99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rPr>
            </w:pPr>
            <w:r w:rsidRPr="006E4BA7">
              <w:rPr>
                <w:rFonts w:ascii="Arial" w:hAnsi="Arial" w:cs="Arial"/>
                <w:b/>
                <w:bCs/>
              </w:rPr>
              <w:t>7</w:t>
            </w:r>
          </w:p>
        </w:tc>
        <w:tc>
          <w:tcPr>
            <w:tcW w:w="99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C210F7" w:rsidRPr="006E4BA7" w:rsidRDefault="00C210F7" w:rsidP="00C210F7">
            <w:pPr>
              <w:jc w:val="center"/>
              <w:rPr>
                <w:rFonts w:ascii="Arial" w:hAnsi="Arial" w:cs="Arial"/>
                <w:b/>
                <w:bCs/>
              </w:rPr>
            </w:pPr>
            <w:r w:rsidRPr="006E4BA7">
              <w:rPr>
                <w:rFonts w:ascii="Arial" w:hAnsi="Arial" w:cs="Arial"/>
                <w:b/>
                <w:bCs/>
              </w:rPr>
              <w:t>8</w:t>
            </w:r>
          </w:p>
        </w:tc>
      </w:tr>
      <w:tr w:rsidR="00C210F7" w:rsidRPr="006E4BA7" w:rsidTr="00C210F7">
        <w:trPr>
          <w:gridAfter w:val="1"/>
          <w:wAfter w:w="6" w:type="dxa"/>
          <w:trHeight w:val="450"/>
        </w:trPr>
        <w:tc>
          <w:tcPr>
            <w:tcW w:w="1951"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реализ</w:t>
            </w:r>
            <w:r w:rsidRPr="006E4BA7">
              <w:rPr>
                <w:rFonts w:ascii="Arial" w:hAnsi="Arial" w:cs="Arial"/>
                <w:b/>
                <w:bCs/>
                <w:color w:val="000000"/>
                <w:sz w:val="16"/>
                <w:szCs w:val="16"/>
              </w:rPr>
              <w:t>а</w:t>
            </w:r>
            <w:r w:rsidRPr="006E4BA7">
              <w:rPr>
                <w:rFonts w:ascii="Arial" w:hAnsi="Arial" w:cs="Arial"/>
                <w:b/>
                <w:bCs/>
                <w:color w:val="000000"/>
                <w:sz w:val="16"/>
                <w:szCs w:val="16"/>
              </w:rPr>
              <w:t>цию наказов избирателей</w:t>
            </w:r>
          </w:p>
        </w:tc>
        <w:tc>
          <w:tcPr>
            <w:tcW w:w="1209" w:type="dxa"/>
            <w:tcBorders>
              <w:top w:val="single" w:sz="8" w:space="0" w:color="auto"/>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483" w:type="dxa"/>
            <w:tcBorders>
              <w:top w:val="single" w:sz="8" w:space="0" w:color="auto"/>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single" w:sz="8" w:space="0" w:color="auto"/>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single" w:sz="8" w:space="0" w:color="auto"/>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single" w:sz="8" w:space="0" w:color="auto"/>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4 704,0</w:t>
            </w:r>
          </w:p>
        </w:tc>
        <w:tc>
          <w:tcPr>
            <w:tcW w:w="992" w:type="dxa"/>
            <w:gridSpan w:val="2"/>
            <w:tcBorders>
              <w:top w:val="single" w:sz="8" w:space="0" w:color="auto"/>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реализ</w:t>
            </w:r>
            <w:r w:rsidRPr="006E4BA7">
              <w:rPr>
                <w:rFonts w:ascii="Arial" w:hAnsi="Arial" w:cs="Arial"/>
                <w:b/>
                <w:bCs/>
                <w:color w:val="000000"/>
                <w:sz w:val="16"/>
                <w:szCs w:val="16"/>
              </w:rPr>
              <w:t>а</w:t>
            </w:r>
            <w:r w:rsidRPr="006E4BA7">
              <w:rPr>
                <w:rFonts w:ascii="Arial" w:hAnsi="Arial" w:cs="Arial"/>
                <w:b/>
                <w:bCs/>
                <w:color w:val="000000"/>
                <w:sz w:val="16"/>
                <w:szCs w:val="16"/>
              </w:rPr>
              <w:t xml:space="preserve">цию </w:t>
            </w:r>
            <w:proofErr w:type="gramStart"/>
            <w:r w:rsidRPr="006E4BA7">
              <w:rPr>
                <w:rFonts w:ascii="Arial" w:hAnsi="Arial" w:cs="Arial"/>
                <w:b/>
                <w:bCs/>
                <w:color w:val="000000"/>
                <w:sz w:val="16"/>
                <w:szCs w:val="16"/>
              </w:rPr>
              <w:t>наказов избирателей депутата</w:t>
            </w:r>
            <w:proofErr w:type="gramEnd"/>
            <w:r w:rsidRPr="006E4BA7">
              <w:rPr>
                <w:rFonts w:ascii="Arial" w:hAnsi="Arial" w:cs="Arial"/>
                <w:b/>
                <w:bCs/>
                <w:color w:val="000000"/>
                <w:sz w:val="16"/>
                <w:szCs w:val="16"/>
              </w:rPr>
              <w:t xml:space="preserve"> Ку</w:t>
            </w:r>
            <w:r w:rsidRPr="006E4BA7">
              <w:rPr>
                <w:rFonts w:ascii="Arial" w:hAnsi="Arial" w:cs="Arial"/>
                <w:b/>
                <w:bCs/>
                <w:color w:val="000000"/>
                <w:sz w:val="16"/>
                <w:szCs w:val="16"/>
              </w:rPr>
              <w:t>ш</w:t>
            </w:r>
            <w:r w:rsidRPr="006E4BA7">
              <w:rPr>
                <w:rFonts w:ascii="Arial" w:hAnsi="Arial" w:cs="Arial"/>
                <w:b/>
                <w:bCs/>
                <w:color w:val="000000"/>
                <w:sz w:val="16"/>
                <w:szCs w:val="16"/>
              </w:rPr>
              <w:t>нир В.В.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7410000000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2 352,0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реализ</w:t>
            </w:r>
            <w:r w:rsidRPr="006E4BA7">
              <w:rPr>
                <w:rFonts w:ascii="Arial" w:hAnsi="Arial" w:cs="Arial"/>
                <w:b/>
                <w:bCs/>
                <w:color w:val="000000"/>
                <w:sz w:val="16"/>
                <w:szCs w:val="16"/>
              </w:rPr>
              <w:t>а</w:t>
            </w:r>
            <w:r w:rsidRPr="006E4BA7">
              <w:rPr>
                <w:rFonts w:ascii="Arial" w:hAnsi="Arial" w:cs="Arial"/>
                <w:b/>
                <w:bCs/>
                <w:color w:val="000000"/>
                <w:sz w:val="16"/>
                <w:szCs w:val="16"/>
              </w:rPr>
              <w:t xml:space="preserve">цию наказов избирателей депутата Кушнир В.В.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w:t>
            </w:r>
            <w:r w:rsidRPr="006E4BA7">
              <w:rPr>
                <w:rFonts w:ascii="Arial" w:hAnsi="Arial" w:cs="Arial"/>
                <w:b/>
                <w:bCs/>
                <w:color w:val="000000"/>
                <w:sz w:val="16"/>
                <w:szCs w:val="16"/>
              </w:rPr>
              <w:t>и</w:t>
            </w:r>
            <w:r w:rsidRPr="006E4BA7">
              <w:rPr>
                <w:rFonts w:ascii="Arial" w:hAnsi="Arial" w:cs="Arial"/>
                <w:b/>
                <w:bCs/>
                <w:color w:val="000000"/>
                <w:sz w:val="16"/>
                <w:szCs w:val="16"/>
              </w:rPr>
              <w:t>нансами в Новосибирской о</w:t>
            </w:r>
            <w:r w:rsidRPr="006E4BA7">
              <w:rPr>
                <w:rFonts w:ascii="Arial" w:hAnsi="Arial" w:cs="Arial"/>
                <w:b/>
                <w:bCs/>
                <w:color w:val="000000"/>
                <w:sz w:val="16"/>
                <w:szCs w:val="16"/>
              </w:rPr>
              <w:t>б</w:t>
            </w:r>
            <w:r w:rsidRPr="006E4BA7">
              <w:rPr>
                <w:rFonts w:ascii="Arial" w:hAnsi="Arial" w:cs="Arial"/>
                <w:b/>
                <w:bCs/>
                <w:color w:val="000000"/>
                <w:sz w:val="16"/>
                <w:szCs w:val="16"/>
              </w:rPr>
              <w:t>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2 352,0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2 352,0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7410070510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lastRenderedPageBreak/>
              <w:t>Средства, предусмотренные на реализ</w:t>
            </w:r>
            <w:r w:rsidRPr="006E4BA7">
              <w:rPr>
                <w:rFonts w:ascii="Arial" w:hAnsi="Arial" w:cs="Arial"/>
                <w:b/>
                <w:bCs/>
                <w:color w:val="000000"/>
                <w:sz w:val="16"/>
                <w:szCs w:val="16"/>
              </w:rPr>
              <w:t>а</w:t>
            </w:r>
            <w:r w:rsidRPr="006E4BA7">
              <w:rPr>
                <w:rFonts w:ascii="Arial" w:hAnsi="Arial" w:cs="Arial"/>
                <w:b/>
                <w:bCs/>
                <w:color w:val="000000"/>
                <w:sz w:val="16"/>
                <w:szCs w:val="16"/>
              </w:rPr>
              <w:t>цию наказов избирателей депутата Па</w:t>
            </w:r>
            <w:r w:rsidRPr="006E4BA7">
              <w:rPr>
                <w:rFonts w:ascii="Arial" w:hAnsi="Arial" w:cs="Arial"/>
                <w:b/>
                <w:bCs/>
                <w:color w:val="000000"/>
                <w:sz w:val="16"/>
                <w:szCs w:val="16"/>
              </w:rPr>
              <w:t>н</w:t>
            </w:r>
            <w:r w:rsidRPr="006E4BA7">
              <w:rPr>
                <w:rFonts w:ascii="Arial" w:hAnsi="Arial" w:cs="Arial"/>
                <w:b/>
                <w:bCs/>
                <w:color w:val="000000"/>
                <w:sz w:val="16"/>
                <w:szCs w:val="16"/>
              </w:rPr>
              <w:t>ферова А.Б.</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7430000000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2 352,0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реализ</w:t>
            </w:r>
            <w:r w:rsidRPr="006E4BA7">
              <w:rPr>
                <w:rFonts w:ascii="Arial" w:hAnsi="Arial" w:cs="Arial"/>
                <w:b/>
                <w:bCs/>
                <w:color w:val="000000"/>
                <w:sz w:val="16"/>
                <w:szCs w:val="16"/>
              </w:rPr>
              <w:t>а</w:t>
            </w:r>
            <w:r w:rsidRPr="006E4BA7">
              <w:rPr>
                <w:rFonts w:ascii="Arial" w:hAnsi="Arial" w:cs="Arial"/>
                <w:b/>
                <w:bCs/>
                <w:color w:val="000000"/>
                <w:sz w:val="16"/>
                <w:szCs w:val="16"/>
              </w:rPr>
              <w:t>цию наказов избирателей депутата Па</w:t>
            </w:r>
            <w:r w:rsidRPr="006E4BA7">
              <w:rPr>
                <w:rFonts w:ascii="Arial" w:hAnsi="Arial" w:cs="Arial"/>
                <w:b/>
                <w:bCs/>
                <w:color w:val="000000"/>
                <w:sz w:val="16"/>
                <w:szCs w:val="16"/>
              </w:rPr>
              <w:t>н</w:t>
            </w:r>
            <w:r w:rsidRPr="006E4BA7">
              <w:rPr>
                <w:rFonts w:ascii="Arial" w:hAnsi="Arial" w:cs="Arial"/>
                <w:b/>
                <w:bCs/>
                <w:color w:val="000000"/>
                <w:sz w:val="16"/>
                <w:szCs w:val="16"/>
              </w:rPr>
              <w:t xml:space="preserve">ферова А.Б.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w:t>
            </w:r>
            <w:r w:rsidRPr="006E4BA7">
              <w:rPr>
                <w:rFonts w:ascii="Arial" w:hAnsi="Arial" w:cs="Arial"/>
                <w:b/>
                <w:bCs/>
                <w:color w:val="000000"/>
                <w:sz w:val="16"/>
                <w:szCs w:val="16"/>
              </w:rPr>
              <w:t>е</w:t>
            </w:r>
            <w:r w:rsidRPr="006E4BA7">
              <w:rPr>
                <w:rFonts w:ascii="Arial" w:hAnsi="Arial" w:cs="Arial"/>
                <w:b/>
                <w:bCs/>
                <w:color w:val="000000"/>
                <w:sz w:val="16"/>
                <w:szCs w:val="16"/>
              </w:rPr>
              <w:t>ние финансами в Новосибирской обла</w:t>
            </w:r>
            <w:r w:rsidRPr="006E4BA7">
              <w:rPr>
                <w:rFonts w:ascii="Arial" w:hAnsi="Arial" w:cs="Arial"/>
                <w:b/>
                <w:bCs/>
                <w:color w:val="000000"/>
                <w:sz w:val="16"/>
                <w:szCs w:val="16"/>
              </w:rPr>
              <w:t>с</w:t>
            </w:r>
            <w:r w:rsidRPr="006E4BA7">
              <w:rPr>
                <w:rFonts w:ascii="Arial" w:hAnsi="Arial" w:cs="Arial"/>
                <w:b/>
                <w:bCs/>
                <w:color w:val="000000"/>
                <w:sz w:val="16"/>
                <w:szCs w:val="16"/>
              </w:rPr>
              <w:t>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2 352,0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7430070510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"Дети Чановск</w:t>
            </w:r>
            <w:r w:rsidRPr="006E4BA7">
              <w:rPr>
                <w:rFonts w:ascii="Arial" w:hAnsi="Arial" w:cs="Arial"/>
                <w:b/>
                <w:bCs/>
                <w:color w:val="000000"/>
                <w:sz w:val="16"/>
                <w:szCs w:val="16"/>
              </w:rPr>
              <w:t>о</w:t>
            </w:r>
            <w:r w:rsidRPr="006E4BA7">
              <w:rPr>
                <w:rFonts w:ascii="Arial" w:hAnsi="Arial" w:cs="Arial"/>
                <w:b/>
                <w:bCs/>
                <w:color w:val="000000"/>
                <w:sz w:val="16"/>
                <w:szCs w:val="16"/>
              </w:rPr>
              <w:t>го района Новосибирской области на 2022-2026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7800000000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90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"Повышение досту</w:t>
            </w:r>
            <w:r w:rsidRPr="006E4BA7">
              <w:rPr>
                <w:rFonts w:ascii="Arial" w:hAnsi="Arial" w:cs="Arial"/>
                <w:b/>
                <w:bCs/>
                <w:color w:val="000000"/>
                <w:sz w:val="16"/>
                <w:szCs w:val="16"/>
              </w:rPr>
              <w:t>п</w:t>
            </w:r>
            <w:r w:rsidRPr="006E4BA7">
              <w:rPr>
                <w:rFonts w:ascii="Arial" w:hAnsi="Arial" w:cs="Arial"/>
                <w:b/>
                <w:bCs/>
                <w:color w:val="000000"/>
                <w:sz w:val="16"/>
                <w:szCs w:val="16"/>
              </w:rPr>
              <w:t>ности и качества отдыха, озд</w:t>
            </w:r>
            <w:r w:rsidRPr="006E4BA7">
              <w:rPr>
                <w:rFonts w:ascii="Arial" w:hAnsi="Arial" w:cs="Arial"/>
                <w:b/>
                <w:bCs/>
                <w:color w:val="000000"/>
                <w:sz w:val="16"/>
                <w:szCs w:val="16"/>
              </w:rPr>
              <w:t>о</w:t>
            </w:r>
            <w:r w:rsidRPr="006E4BA7">
              <w:rPr>
                <w:rFonts w:ascii="Arial" w:hAnsi="Arial" w:cs="Arial"/>
                <w:b/>
                <w:bCs/>
                <w:color w:val="000000"/>
                <w:sz w:val="16"/>
                <w:szCs w:val="16"/>
              </w:rPr>
              <w:t xml:space="preserve">ровления и занятости детей, развитие семейных форм </w:t>
            </w:r>
            <w:proofErr w:type="spellStart"/>
            <w:proofErr w:type="gramStart"/>
            <w:r w:rsidRPr="006E4BA7">
              <w:rPr>
                <w:rFonts w:ascii="Arial" w:hAnsi="Arial" w:cs="Arial"/>
                <w:b/>
                <w:bCs/>
                <w:color w:val="000000"/>
                <w:sz w:val="16"/>
                <w:szCs w:val="16"/>
              </w:rPr>
              <w:t>отдыха,детского</w:t>
            </w:r>
            <w:proofErr w:type="spellEnd"/>
            <w:proofErr w:type="gramEnd"/>
            <w:r w:rsidRPr="006E4BA7">
              <w:rPr>
                <w:rFonts w:ascii="Arial" w:hAnsi="Arial" w:cs="Arial"/>
                <w:b/>
                <w:bCs/>
                <w:color w:val="000000"/>
                <w:sz w:val="16"/>
                <w:szCs w:val="16"/>
              </w:rPr>
              <w:t xml:space="preserve"> тури</w:t>
            </w:r>
            <w:r w:rsidRPr="006E4BA7">
              <w:rPr>
                <w:rFonts w:ascii="Arial" w:hAnsi="Arial" w:cs="Arial"/>
                <w:b/>
                <w:bCs/>
                <w:color w:val="000000"/>
                <w:sz w:val="16"/>
                <w:szCs w:val="16"/>
              </w:rPr>
              <w:t>з</w:t>
            </w:r>
            <w:r w:rsidRPr="006E4BA7">
              <w:rPr>
                <w:rFonts w:ascii="Arial" w:hAnsi="Arial" w:cs="Arial"/>
                <w:b/>
                <w:bCs/>
                <w:color w:val="000000"/>
                <w:sz w:val="16"/>
                <w:szCs w:val="16"/>
              </w:rPr>
              <w:t>ма"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7800100000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и проведение летних площ</w:t>
            </w:r>
            <w:r w:rsidRPr="006E4BA7">
              <w:rPr>
                <w:rFonts w:ascii="Arial" w:hAnsi="Arial" w:cs="Arial"/>
                <w:b/>
                <w:bCs/>
                <w:color w:val="000000"/>
                <w:sz w:val="16"/>
                <w:szCs w:val="16"/>
              </w:rPr>
              <w:t>а</w:t>
            </w:r>
            <w:r w:rsidRPr="006E4BA7">
              <w:rPr>
                <w:rFonts w:ascii="Arial" w:hAnsi="Arial" w:cs="Arial"/>
                <w:b/>
                <w:bCs/>
                <w:color w:val="000000"/>
                <w:sz w:val="16"/>
                <w:szCs w:val="16"/>
              </w:rPr>
              <w:t>док</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7800147912</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7800147912</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7800147912</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4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и по</w:t>
            </w:r>
            <w:r w:rsidRPr="006E4BA7">
              <w:rPr>
                <w:rFonts w:ascii="Arial" w:hAnsi="Arial" w:cs="Arial"/>
                <w:b/>
                <w:bCs/>
                <w:color w:val="000000"/>
                <w:sz w:val="16"/>
                <w:szCs w:val="16"/>
              </w:rPr>
              <w:t>д</w:t>
            </w:r>
            <w:r w:rsidRPr="006E4BA7">
              <w:rPr>
                <w:rFonts w:ascii="Arial" w:hAnsi="Arial" w:cs="Arial"/>
                <w:b/>
                <w:bCs/>
                <w:color w:val="000000"/>
                <w:sz w:val="16"/>
                <w:szCs w:val="16"/>
              </w:rPr>
              <w:t>держка субъектов малого и среднего пре</w:t>
            </w:r>
            <w:r w:rsidRPr="006E4BA7">
              <w:rPr>
                <w:rFonts w:ascii="Arial" w:hAnsi="Arial" w:cs="Arial"/>
                <w:b/>
                <w:bCs/>
                <w:color w:val="000000"/>
                <w:sz w:val="16"/>
                <w:szCs w:val="16"/>
              </w:rPr>
              <w:t>д</w:t>
            </w:r>
            <w:r w:rsidRPr="006E4BA7">
              <w:rPr>
                <w:rFonts w:ascii="Arial" w:hAnsi="Arial" w:cs="Arial"/>
                <w:b/>
                <w:bCs/>
                <w:color w:val="000000"/>
                <w:sz w:val="16"/>
                <w:szCs w:val="16"/>
              </w:rPr>
              <w:t>принимательства в Чановском районе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 на 2024-2026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8300000000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846"/>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"Организация и пр</w:t>
            </w:r>
            <w:r w:rsidRPr="006E4BA7">
              <w:rPr>
                <w:rFonts w:ascii="Arial" w:hAnsi="Arial" w:cs="Arial"/>
                <w:b/>
                <w:bCs/>
                <w:color w:val="000000"/>
                <w:sz w:val="16"/>
                <w:szCs w:val="16"/>
              </w:rPr>
              <w:t>о</w:t>
            </w:r>
            <w:r w:rsidRPr="006E4BA7">
              <w:rPr>
                <w:rFonts w:ascii="Arial" w:hAnsi="Arial" w:cs="Arial"/>
                <w:b/>
                <w:bCs/>
                <w:color w:val="000000"/>
                <w:sz w:val="16"/>
                <w:szCs w:val="16"/>
              </w:rPr>
              <w:t>ведение мероприятий среди субъектов мал</w:t>
            </w:r>
            <w:r w:rsidRPr="006E4BA7">
              <w:rPr>
                <w:rFonts w:ascii="Arial" w:hAnsi="Arial" w:cs="Arial"/>
                <w:b/>
                <w:bCs/>
                <w:color w:val="000000"/>
                <w:sz w:val="16"/>
                <w:szCs w:val="16"/>
              </w:rPr>
              <w:t>о</w:t>
            </w:r>
            <w:r w:rsidRPr="006E4BA7">
              <w:rPr>
                <w:rFonts w:ascii="Arial" w:hAnsi="Arial" w:cs="Arial"/>
                <w:b/>
                <w:bCs/>
                <w:color w:val="000000"/>
                <w:sz w:val="16"/>
                <w:szCs w:val="16"/>
              </w:rPr>
              <w:t>го и среднего предприним</w:t>
            </w:r>
            <w:r w:rsidRPr="006E4BA7">
              <w:rPr>
                <w:rFonts w:ascii="Arial" w:hAnsi="Arial" w:cs="Arial"/>
                <w:b/>
                <w:bCs/>
                <w:color w:val="000000"/>
                <w:sz w:val="16"/>
                <w:szCs w:val="16"/>
              </w:rPr>
              <w:t>а</w:t>
            </w:r>
            <w:r w:rsidRPr="006E4BA7">
              <w:rPr>
                <w:rFonts w:ascii="Arial" w:hAnsi="Arial" w:cs="Arial"/>
                <w:b/>
                <w:bCs/>
                <w:color w:val="000000"/>
                <w:sz w:val="16"/>
                <w:szCs w:val="16"/>
              </w:rPr>
              <w:t>тельства, участие в выставках, конкурсах или ярма</w:t>
            </w:r>
            <w:r w:rsidRPr="006E4BA7">
              <w:rPr>
                <w:rFonts w:ascii="Arial" w:hAnsi="Arial" w:cs="Arial"/>
                <w:b/>
                <w:bCs/>
                <w:color w:val="000000"/>
                <w:sz w:val="16"/>
                <w:szCs w:val="16"/>
              </w:rPr>
              <w:t>р</w:t>
            </w:r>
            <w:r w:rsidRPr="006E4BA7">
              <w:rPr>
                <w:rFonts w:ascii="Arial" w:hAnsi="Arial" w:cs="Arial"/>
                <w:b/>
                <w:bCs/>
                <w:color w:val="000000"/>
                <w:sz w:val="16"/>
                <w:szCs w:val="16"/>
              </w:rPr>
              <w:t>ках"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8300100000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84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Создание благоприятных условий для разв</w:t>
            </w:r>
            <w:r w:rsidRPr="006E4BA7">
              <w:rPr>
                <w:rFonts w:ascii="Arial" w:hAnsi="Arial" w:cs="Arial"/>
                <w:b/>
                <w:bCs/>
                <w:color w:val="000000"/>
                <w:sz w:val="16"/>
                <w:szCs w:val="16"/>
              </w:rPr>
              <w:t>и</w:t>
            </w:r>
            <w:r w:rsidRPr="006E4BA7">
              <w:rPr>
                <w:rFonts w:ascii="Arial" w:hAnsi="Arial" w:cs="Arial"/>
                <w:b/>
                <w:bCs/>
                <w:color w:val="000000"/>
                <w:sz w:val="16"/>
                <w:szCs w:val="16"/>
              </w:rPr>
              <w:t>тия малого и среднего предприним</w:t>
            </w:r>
            <w:r w:rsidRPr="006E4BA7">
              <w:rPr>
                <w:rFonts w:ascii="Arial" w:hAnsi="Arial" w:cs="Arial"/>
                <w:b/>
                <w:bCs/>
                <w:color w:val="000000"/>
                <w:sz w:val="16"/>
                <w:szCs w:val="16"/>
              </w:rPr>
              <w:t>а</w:t>
            </w:r>
            <w:r w:rsidRPr="006E4BA7">
              <w:rPr>
                <w:rFonts w:ascii="Arial" w:hAnsi="Arial" w:cs="Arial"/>
                <w:b/>
                <w:bCs/>
                <w:color w:val="000000"/>
                <w:sz w:val="16"/>
                <w:szCs w:val="16"/>
              </w:rPr>
              <w:t>тельства на территории Чановского района Новос</w:t>
            </w:r>
            <w:r w:rsidRPr="006E4BA7">
              <w:rPr>
                <w:rFonts w:ascii="Arial" w:hAnsi="Arial" w:cs="Arial"/>
                <w:b/>
                <w:bCs/>
                <w:color w:val="000000"/>
                <w:sz w:val="16"/>
                <w:szCs w:val="16"/>
              </w:rPr>
              <w:t>и</w:t>
            </w:r>
            <w:r w:rsidRPr="006E4BA7">
              <w:rPr>
                <w:rFonts w:ascii="Arial" w:hAnsi="Arial" w:cs="Arial"/>
                <w:b/>
                <w:bCs/>
                <w:color w:val="000000"/>
                <w:sz w:val="16"/>
                <w:szCs w:val="16"/>
              </w:rPr>
              <w:t>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8300142910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657,1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443"/>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8300142910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2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8300142910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8300142910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57"/>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8300142910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софинансирование меропри</w:t>
            </w:r>
            <w:r w:rsidRPr="006E4BA7">
              <w:rPr>
                <w:rFonts w:ascii="Arial" w:hAnsi="Arial" w:cs="Arial"/>
                <w:b/>
                <w:bCs/>
                <w:color w:val="000000"/>
                <w:sz w:val="16"/>
                <w:szCs w:val="16"/>
              </w:rPr>
              <w:t>я</w:t>
            </w:r>
            <w:r w:rsidRPr="006E4BA7">
              <w:rPr>
                <w:rFonts w:ascii="Arial" w:hAnsi="Arial" w:cs="Arial"/>
                <w:b/>
                <w:bCs/>
                <w:color w:val="000000"/>
                <w:sz w:val="16"/>
                <w:szCs w:val="16"/>
              </w:rPr>
              <w:t>тий по развитию малого и среднего предприн</w:t>
            </w:r>
            <w:r w:rsidRPr="006E4BA7">
              <w:rPr>
                <w:rFonts w:ascii="Arial" w:hAnsi="Arial" w:cs="Arial"/>
                <w:b/>
                <w:bCs/>
                <w:color w:val="000000"/>
                <w:sz w:val="16"/>
                <w:szCs w:val="16"/>
              </w:rPr>
              <w:t>и</w:t>
            </w:r>
            <w:r w:rsidRPr="006E4BA7">
              <w:rPr>
                <w:rFonts w:ascii="Arial" w:hAnsi="Arial" w:cs="Arial"/>
                <w:b/>
                <w:bCs/>
                <w:color w:val="000000"/>
                <w:sz w:val="16"/>
                <w:szCs w:val="16"/>
              </w:rPr>
              <w:t>мательства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83001S0690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83001S0690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37"/>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83001S0690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97"/>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и по</w:t>
            </w:r>
            <w:r w:rsidRPr="006E4BA7">
              <w:rPr>
                <w:rFonts w:ascii="Arial" w:hAnsi="Arial" w:cs="Arial"/>
                <w:b/>
                <w:bCs/>
                <w:color w:val="000000"/>
                <w:sz w:val="16"/>
                <w:szCs w:val="16"/>
              </w:rPr>
              <w:t>д</w:t>
            </w:r>
            <w:r w:rsidRPr="006E4BA7">
              <w:rPr>
                <w:rFonts w:ascii="Arial" w:hAnsi="Arial" w:cs="Arial"/>
                <w:b/>
                <w:bCs/>
                <w:color w:val="000000"/>
                <w:sz w:val="16"/>
                <w:szCs w:val="16"/>
              </w:rPr>
              <w:t>держка территориального общественн</w:t>
            </w:r>
            <w:r w:rsidRPr="006E4BA7">
              <w:rPr>
                <w:rFonts w:ascii="Arial" w:hAnsi="Arial" w:cs="Arial"/>
                <w:b/>
                <w:bCs/>
                <w:color w:val="000000"/>
                <w:sz w:val="16"/>
                <w:szCs w:val="16"/>
              </w:rPr>
              <w:t>о</w:t>
            </w:r>
            <w:r w:rsidRPr="006E4BA7">
              <w:rPr>
                <w:rFonts w:ascii="Arial" w:hAnsi="Arial" w:cs="Arial"/>
                <w:b/>
                <w:bCs/>
                <w:color w:val="000000"/>
                <w:sz w:val="16"/>
                <w:szCs w:val="16"/>
              </w:rPr>
              <w:t>го самоуправления в Чановском районе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 на 2024-2026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8400000000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"Обеспечение благ</w:t>
            </w:r>
            <w:r w:rsidRPr="006E4BA7">
              <w:rPr>
                <w:rFonts w:ascii="Arial" w:hAnsi="Arial" w:cs="Arial"/>
                <w:b/>
                <w:bCs/>
                <w:color w:val="000000"/>
                <w:sz w:val="16"/>
                <w:szCs w:val="16"/>
              </w:rPr>
              <w:t>о</w:t>
            </w:r>
            <w:r w:rsidRPr="006E4BA7">
              <w:rPr>
                <w:rFonts w:ascii="Arial" w:hAnsi="Arial" w:cs="Arial"/>
                <w:b/>
                <w:bCs/>
                <w:color w:val="000000"/>
                <w:sz w:val="16"/>
                <w:szCs w:val="16"/>
              </w:rPr>
              <w:t>приятных условий развития ТОС на террит</w:t>
            </w:r>
            <w:r w:rsidRPr="006E4BA7">
              <w:rPr>
                <w:rFonts w:ascii="Arial" w:hAnsi="Arial" w:cs="Arial"/>
                <w:b/>
                <w:bCs/>
                <w:color w:val="000000"/>
                <w:sz w:val="16"/>
                <w:szCs w:val="16"/>
              </w:rPr>
              <w:t>о</w:t>
            </w:r>
            <w:r w:rsidRPr="006E4BA7">
              <w:rPr>
                <w:rFonts w:ascii="Arial" w:hAnsi="Arial" w:cs="Arial"/>
                <w:b/>
                <w:bCs/>
                <w:color w:val="000000"/>
                <w:sz w:val="16"/>
                <w:szCs w:val="16"/>
              </w:rPr>
              <w:t>рии Чано</w:t>
            </w:r>
            <w:r w:rsidRPr="006E4BA7">
              <w:rPr>
                <w:rFonts w:ascii="Arial" w:hAnsi="Arial" w:cs="Arial"/>
                <w:b/>
                <w:bCs/>
                <w:color w:val="000000"/>
                <w:sz w:val="16"/>
                <w:szCs w:val="16"/>
              </w:rPr>
              <w:t>в</w:t>
            </w:r>
            <w:r w:rsidRPr="006E4BA7">
              <w:rPr>
                <w:rFonts w:ascii="Arial" w:hAnsi="Arial" w:cs="Arial"/>
                <w:b/>
                <w:bCs/>
                <w:color w:val="000000"/>
                <w:sz w:val="16"/>
                <w:szCs w:val="16"/>
              </w:rPr>
              <w:t>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8400100000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93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софинансирование меропри</w:t>
            </w:r>
            <w:r w:rsidRPr="006E4BA7">
              <w:rPr>
                <w:rFonts w:ascii="Arial" w:hAnsi="Arial" w:cs="Arial"/>
                <w:b/>
                <w:bCs/>
                <w:color w:val="000000"/>
                <w:sz w:val="16"/>
                <w:szCs w:val="16"/>
              </w:rPr>
              <w:t>я</w:t>
            </w:r>
            <w:r w:rsidRPr="006E4BA7">
              <w:rPr>
                <w:rFonts w:ascii="Arial" w:hAnsi="Arial" w:cs="Arial"/>
                <w:b/>
                <w:bCs/>
                <w:color w:val="000000"/>
                <w:sz w:val="16"/>
                <w:szCs w:val="16"/>
              </w:rPr>
              <w:t>тий по реализации территориального обществе</w:t>
            </w:r>
            <w:r w:rsidRPr="006E4BA7">
              <w:rPr>
                <w:rFonts w:ascii="Arial" w:hAnsi="Arial" w:cs="Arial"/>
                <w:b/>
                <w:bCs/>
                <w:color w:val="000000"/>
                <w:sz w:val="16"/>
                <w:szCs w:val="16"/>
              </w:rPr>
              <w:t>н</w:t>
            </w:r>
            <w:r w:rsidRPr="006E4BA7">
              <w:rPr>
                <w:rFonts w:ascii="Arial" w:hAnsi="Arial" w:cs="Arial"/>
                <w:b/>
                <w:bCs/>
                <w:color w:val="000000"/>
                <w:sz w:val="16"/>
                <w:szCs w:val="16"/>
              </w:rPr>
              <w:t xml:space="preserve">ного </w:t>
            </w:r>
            <w:proofErr w:type="spellStart"/>
            <w:proofErr w:type="gramStart"/>
            <w:r w:rsidRPr="006E4BA7">
              <w:rPr>
                <w:rFonts w:ascii="Arial" w:hAnsi="Arial" w:cs="Arial"/>
                <w:b/>
                <w:bCs/>
                <w:color w:val="000000"/>
                <w:sz w:val="16"/>
                <w:szCs w:val="16"/>
              </w:rPr>
              <w:t>самоуправления,за</w:t>
            </w:r>
            <w:proofErr w:type="spellEnd"/>
            <w:proofErr w:type="gramEnd"/>
            <w:r w:rsidRPr="006E4BA7">
              <w:rPr>
                <w:rFonts w:ascii="Arial" w:hAnsi="Arial" w:cs="Arial"/>
                <w:b/>
                <w:bCs/>
                <w:color w:val="000000"/>
                <w:sz w:val="16"/>
                <w:szCs w:val="16"/>
              </w:rPr>
              <w:t xml:space="preserve"> счет средств бюдж</w:t>
            </w:r>
            <w:r w:rsidRPr="006E4BA7">
              <w:rPr>
                <w:rFonts w:ascii="Arial" w:hAnsi="Arial" w:cs="Arial"/>
                <w:b/>
                <w:bCs/>
                <w:color w:val="000000"/>
                <w:sz w:val="16"/>
                <w:szCs w:val="16"/>
              </w:rPr>
              <w:t>е</w:t>
            </w:r>
            <w:r w:rsidRPr="006E4BA7">
              <w:rPr>
                <w:rFonts w:ascii="Arial" w:hAnsi="Arial" w:cs="Arial"/>
                <w:b/>
                <w:bCs/>
                <w:color w:val="000000"/>
                <w:sz w:val="16"/>
                <w:szCs w:val="16"/>
              </w:rPr>
              <w:t>та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84001S0610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84001S0610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784"/>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некоммерческим организ</w:t>
            </w:r>
            <w:r w:rsidRPr="006E4BA7">
              <w:rPr>
                <w:rFonts w:ascii="Arial" w:hAnsi="Arial" w:cs="Arial"/>
                <w:color w:val="000000"/>
                <w:sz w:val="16"/>
                <w:szCs w:val="16"/>
              </w:rPr>
              <w:t>а</w:t>
            </w:r>
            <w:r w:rsidRPr="006E4BA7">
              <w:rPr>
                <w:rFonts w:ascii="Arial" w:hAnsi="Arial" w:cs="Arial"/>
                <w:color w:val="000000"/>
                <w:sz w:val="16"/>
                <w:szCs w:val="16"/>
              </w:rPr>
              <w:t>циям (за исключением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учреждений, государственных корпораций (ко</w:t>
            </w:r>
            <w:r w:rsidRPr="006E4BA7">
              <w:rPr>
                <w:rFonts w:ascii="Arial" w:hAnsi="Arial" w:cs="Arial"/>
                <w:color w:val="000000"/>
                <w:sz w:val="16"/>
                <w:szCs w:val="16"/>
              </w:rPr>
              <w:t>м</w:t>
            </w:r>
            <w:r w:rsidRPr="006E4BA7">
              <w:rPr>
                <w:rFonts w:ascii="Arial" w:hAnsi="Arial" w:cs="Arial"/>
                <w:color w:val="000000"/>
                <w:sz w:val="16"/>
                <w:szCs w:val="16"/>
              </w:rPr>
              <w:t>паний), публично-правовых компаний)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84001S0610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630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52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кул</w:t>
            </w:r>
            <w:r w:rsidRPr="006E4BA7">
              <w:rPr>
                <w:rFonts w:ascii="Arial" w:hAnsi="Arial" w:cs="Arial"/>
                <w:b/>
                <w:bCs/>
                <w:color w:val="000000"/>
                <w:sz w:val="16"/>
                <w:szCs w:val="16"/>
              </w:rPr>
              <w:t>ь</w:t>
            </w:r>
            <w:r w:rsidRPr="006E4BA7">
              <w:rPr>
                <w:rFonts w:ascii="Arial" w:hAnsi="Arial" w:cs="Arial"/>
                <w:b/>
                <w:bCs/>
                <w:color w:val="000000"/>
                <w:sz w:val="16"/>
                <w:szCs w:val="16"/>
              </w:rPr>
              <w:t>туры в Чановском районе Новос</w:t>
            </w:r>
            <w:r w:rsidRPr="006E4BA7">
              <w:rPr>
                <w:rFonts w:ascii="Arial" w:hAnsi="Arial" w:cs="Arial"/>
                <w:b/>
                <w:bCs/>
                <w:color w:val="000000"/>
                <w:sz w:val="16"/>
                <w:szCs w:val="16"/>
              </w:rPr>
              <w:t>и</w:t>
            </w:r>
            <w:r w:rsidRPr="006E4BA7">
              <w:rPr>
                <w:rFonts w:ascii="Arial" w:hAnsi="Arial" w:cs="Arial"/>
                <w:b/>
                <w:bCs/>
                <w:color w:val="000000"/>
                <w:sz w:val="16"/>
                <w:szCs w:val="16"/>
              </w:rPr>
              <w:t>бирской области на 2024-2028г.г."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8500000000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55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"Стимулиров</w:t>
            </w:r>
            <w:r w:rsidRPr="006E4BA7">
              <w:rPr>
                <w:rFonts w:ascii="Arial" w:hAnsi="Arial" w:cs="Arial"/>
                <w:b/>
                <w:bCs/>
                <w:color w:val="000000"/>
                <w:sz w:val="16"/>
                <w:szCs w:val="16"/>
              </w:rPr>
              <w:t>а</w:t>
            </w:r>
            <w:r w:rsidRPr="006E4BA7">
              <w:rPr>
                <w:rFonts w:ascii="Arial" w:hAnsi="Arial" w:cs="Arial"/>
                <w:b/>
                <w:bCs/>
                <w:color w:val="000000"/>
                <w:sz w:val="16"/>
                <w:szCs w:val="16"/>
              </w:rPr>
              <w:t>ние народного творчества и развитие культу</w:t>
            </w:r>
            <w:r w:rsidRPr="006E4BA7">
              <w:rPr>
                <w:rFonts w:ascii="Arial" w:hAnsi="Arial" w:cs="Arial"/>
                <w:b/>
                <w:bCs/>
                <w:color w:val="000000"/>
                <w:sz w:val="16"/>
                <w:szCs w:val="16"/>
              </w:rPr>
              <w:t>р</w:t>
            </w:r>
            <w:r w:rsidRPr="006E4BA7">
              <w:rPr>
                <w:rFonts w:ascii="Arial" w:hAnsi="Arial" w:cs="Arial"/>
                <w:b/>
                <w:bCs/>
                <w:color w:val="000000"/>
                <w:sz w:val="16"/>
                <w:szCs w:val="16"/>
              </w:rPr>
              <w:t>но-досуговой де</w:t>
            </w:r>
            <w:r w:rsidRPr="006E4BA7">
              <w:rPr>
                <w:rFonts w:ascii="Arial" w:hAnsi="Arial" w:cs="Arial"/>
                <w:b/>
                <w:bCs/>
                <w:color w:val="000000"/>
                <w:sz w:val="16"/>
                <w:szCs w:val="16"/>
              </w:rPr>
              <w:t>я</w:t>
            </w:r>
            <w:r w:rsidRPr="006E4BA7">
              <w:rPr>
                <w:rFonts w:ascii="Arial" w:hAnsi="Arial" w:cs="Arial"/>
                <w:b/>
                <w:bCs/>
                <w:color w:val="000000"/>
                <w:sz w:val="16"/>
                <w:szCs w:val="16"/>
              </w:rPr>
              <w:t>тельности"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8500100000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Проведение районных меропри</w:t>
            </w:r>
            <w:r w:rsidRPr="006E4BA7">
              <w:rPr>
                <w:rFonts w:ascii="Arial" w:hAnsi="Arial" w:cs="Arial"/>
                <w:b/>
                <w:bCs/>
                <w:color w:val="000000"/>
                <w:sz w:val="16"/>
                <w:szCs w:val="16"/>
              </w:rPr>
              <w:t>я</w:t>
            </w:r>
            <w:r w:rsidRPr="006E4BA7">
              <w:rPr>
                <w:rFonts w:ascii="Arial" w:hAnsi="Arial" w:cs="Arial"/>
                <w:b/>
                <w:bCs/>
                <w:color w:val="000000"/>
                <w:sz w:val="16"/>
                <w:szCs w:val="16"/>
              </w:rPr>
              <w:t>тий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8500146910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9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"Библиотеки Ч</w:t>
            </w:r>
            <w:r w:rsidRPr="006E4BA7">
              <w:rPr>
                <w:rFonts w:ascii="Arial" w:hAnsi="Arial" w:cs="Arial"/>
                <w:b/>
                <w:bCs/>
                <w:color w:val="000000"/>
                <w:sz w:val="16"/>
                <w:szCs w:val="16"/>
              </w:rPr>
              <w:t>а</w:t>
            </w:r>
            <w:r w:rsidRPr="006E4BA7">
              <w:rPr>
                <w:rFonts w:ascii="Arial" w:hAnsi="Arial" w:cs="Arial"/>
                <w:b/>
                <w:bCs/>
                <w:color w:val="000000"/>
                <w:sz w:val="16"/>
                <w:szCs w:val="16"/>
              </w:rPr>
              <w:t>новского района Новосибирской о</w:t>
            </w:r>
            <w:r w:rsidRPr="006E4BA7">
              <w:rPr>
                <w:rFonts w:ascii="Arial" w:hAnsi="Arial" w:cs="Arial"/>
                <w:b/>
                <w:bCs/>
                <w:color w:val="000000"/>
                <w:sz w:val="16"/>
                <w:szCs w:val="16"/>
              </w:rPr>
              <w:t>б</w:t>
            </w:r>
            <w:r w:rsidRPr="006E4BA7">
              <w:rPr>
                <w:rFonts w:ascii="Arial" w:hAnsi="Arial" w:cs="Arial"/>
                <w:b/>
                <w:bCs/>
                <w:color w:val="000000"/>
                <w:sz w:val="16"/>
                <w:szCs w:val="16"/>
              </w:rPr>
              <w:t>ласти на 2024-2028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8800000000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74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Своевр</w:t>
            </w:r>
            <w:r w:rsidRPr="006E4BA7">
              <w:rPr>
                <w:rFonts w:ascii="Arial" w:hAnsi="Arial" w:cs="Arial"/>
                <w:b/>
                <w:bCs/>
                <w:color w:val="000000"/>
                <w:sz w:val="16"/>
                <w:szCs w:val="16"/>
              </w:rPr>
              <w:t>е</w:t>
            </w:r>
            <w:r w:rsidRPr="006E4BA7">
              <w:rPr>
                <w:rFonts w:ascii="Arial" w:hAnsi="Arial" w:cs="Arial"/>
                <w:b/>
                <w:bCs/>
                <w:color w:val="000000"/>
                <w:sz w:val="16"/>
                <w:szCs w:val="16"/>
              </w:rPr>
              <w:t xml:space="preserve">менное и качественное </w:t>
            </w:r>
            <w:proofErr w:type="spellStart"/>
            <w:r w:rsidRPr="006E4BA7">
              <w:rPr>
                <w:rFonts w:ascii="Arial" w:hAnsi="Arial" w:cs="Arial"/>
                <w:b/>
                <w:bCs/>
                <w:color w:val="000000"/>
                <w:sz w:val="16"/>
                <w:szCs w:val="16"/>
              </w:rPr>
              <w:t>удолетворение</w:t>
            </w:r>
            <w:proofErr w:type="spellEnd"/>
            <w:r w:rsidRPr="006E4BA7">
              <w:rPr>
                <w:rFonts w:ascii="Arial" w:hAnsi="Arial" w:cs="Arial"/>
                <w:b/>
                <w:bCs/>
                <w:color w:val="000000"/>
                <w:sz w:val="16"/>
                <w:szCs w:val="16"/>
              </w:rPr>
              <w:t xml:space="preserve"> информацио</w:t>
            </w:r>
            <w:r w:rsidRPr="006E4BA7">
              <w:rPr>
                <w:rFonts w:ascii="Arial" w:hAnsi="Arial" w:cs="Arial"/>
                <w:b/>
                <w:bCs/>
                <w:color w:val="000000"/>
                <w:sz w:val="16"/>
                <w:szCs w:val="16"/>
              </w:rPr>
              <w:t>н</w:t>
            </w:r>
            <w:r w:rsidRPr="006E4BA7">
              <w:rPr>
                <w:rFonts w:ascii="Arial" w:hAnsi="Arial" w:cs="Arial"/>
                <w:b/>
                <w:bCs/>
                <w:color w:val="000000"/>
                <w:sz w:val="16"/>
                <w:szCs w:val="16"/>
              </w:rPr>
              <w:t>ных и досуговых потребностей пользоват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8800100000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92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lastRenderedPageBreak/>
              <w:t>Создание условий для обеспечения сохра</w:t>
            </w:r>
            <w:r w:rsidRPr="006E4BA7">
              <w:rPr>
                <w:rFonts w:ascii="Arial" w:hAnsi="Arial" w:cs="Arial"/>
                <w:b/>
                <w:bCs/>
                <w:color w:val="000000"/>
                <w:sz w:val="16"/>
                <w:szCs w:val="16"/>
              </w:rPr>
              <w:t>н</w:t>
            </w:r>
            <w:r w:rsidRPr="006E4BA7">
              <w:rPr>
                <w:rFonts w:ascii="Arial" w:hAnsi="Arial" w:cs="Arial"/>
                <w:b/>
                <w:bCs/>
                <w:color w:val="000000"/>
                <w:sz w:val="16"/>
                <w:szCs w:val="16"/>
              </w:rPr>
              <w:t>ности библиотечных фондов централизова</w:t>
            </w:r>
            <w:r w:rsidRPr="006E4BA7">
              <w:rPr>
                <w:rFonts w:ascii="Arial" w:hAnsi="Arial" w:cs="Arial"/>
                <w:b/>
                <w:bCs/>
                <w:color w:val="000000"/>
                <w:sz w:val="16"/>
                <w:szCs w:val="16"/>
              </w:rPr>
              <w:t>н</w:t>
            </w:r>
            <w:r w:rsidRPr="006E4BA7">
              <w:rPr>
                <w:rFonts w:ascii="Arial" w:hAnsi="Arial" w:cs="Arial"/>
                <w:b/>
                <w:bCs/>
                <w:color w:val="000000"/>
                <w:sz w:val="16"/>
                <w:szCs w:val="16"/>
              </w:rPr>
              <w:t>ной библиотечной системы, попо</w:t>
            </w:r>
            <w:r w:rsidRPr="006E4BA7">
              <w:rPr>
                <w:rFonts w:ascii="Arial" w:hAnsi="Arial" w:cs="Arial"/>
                <w:b/>
                <w:bCs/>
                <w:color w:val="000000"/>
                <w:sz w:val="16"/>
                <w:szCs w:val="16"/>
              </w:rPr>
              <w:t>л</w:t>
            </w:r>
            <w:r w:rsidRPr="006E4BA7">
              <w:rPr>
                <w:rFonts w:ascii="Arial" w:hAnsi="Arial" w:cs="Arial"/>
                <w:b/>
                <w:bCs/>
                <w:color w:val="000000"/>
                <w:sz w:val="16"/>
                <w:szCs w:val="16"/>
              </w:rPr>
              <w:t>нение их традиционными и современными носител</w:t>
            </w:r>
            <w:r w:rsidRPr="006E4BA7">
              <w:rPr>
                <w:rFonts w:ascii="Arial" w:hAnsi="Arial" w:cs="Arial"/>
                <w:b/>
                <w:bCs/>
                <w:color w:val="000000"/>
                <w:sz w:val="16"/>
                <w:szCs w:val="16"/>
              </w:rPr>
              <w:t>я</w:t>
            </w:r>
            <w:r w:rsidRPr="006E4BA7">
              <w:rPr>
                <w:rFonts w:ascii="Arial" w:hAnsi="Arial" w:cs="Arial"/>
                <w:b/>
                <w:bCs/>
                <w:color w:val="000000"/>
                <w:sz w:val="16"/>
                <w:szCs w:val="16"/>
              </w:rPr>
              <w:t>ми информации;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8800146921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8800146921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8800146921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сист</w:t>
            </w:r>
            <w:r w:rsidRPr="006E4BA7">
              <w:rPr>
                <w:rFonts w:ascii="Arial" w:hAnsi="Arial" w:cs="Arial"/>
                <w:b/>
                <w:bCs/>
                <w:color w:val="000000"/>
                <w:sz w:val="16"/>
                <w:szCs w:val="16"/>
              </w:rPr>
              <w:t>е</w:t>
            </w:r>
            <w:r w:rsidRPr="006E4BA7">
              <w:rPr>
                <w:rFonts w:ascii="Arial" w:hAnsi="Arial" w:cs="Arial"/>
                <w:b/>
                <w:bCs/>
                <w:color w:val="000000"/>
                <w:sz w:val="16"/>
                <w:szCs w:val="16"/>
              </w:rPr>
              <w:t>мы образования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 на 2023-2025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9000000000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13 242,5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004"/>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Обеспечение соо</w:t>
            </w:r>
            <w:r w:rsidRPr="006E4BA7">
              <w:rPr>
                <w:rFonts w:ascii="Arial" w:hAnsi="Arial" w:cs="Arial"/>
                <w:b/>
                <w:bCs/>
                <w:color w:val="000000"/>
                <w:sz w:val="16"/>
                <w:szCs w:val="16"/>
              </w:rPr>
              <w:t>т</w:t>
            </w:r>
            <w:r w:rsidRPr="006E4BA7">
              <w:rPr>
                <w:rFonts w:ascii="Arial" w:hAnsi="Arial" w:cs="Arial"/>
                <w:b/>
                <w:bCs/>
                <w:color w:val="000000"/>
                <w:sz w:val="16"/>
                <w:szCs w:val="16"/>
              </w:rPr>
              <w:t>ветствия высокого качес</w:t>
            </w:r>
            <w:r w:rsidRPr="006E4BA7">
              <w:rPr>
                <w:rFonts w:ascii="Arial" w:hAnsi="Arial" w:cs="Arial"/>
                <w:b/>
                <w:bCs/>
                <w:color w:val="000000"/>
                <w:sz w:val="16"/>
                <w:szCs w:val="16"/>
              </w:rPr>
              <w:t>т</w:t>
            </w:r>
            <w:r w:rsidRPr="006E4BA7">
              <w:rPr>
                <w:rFonts w:ascii="Arial" w:hAnsi="Arial" w:cs="Arial"/>
                <w:b/>
                <w:bCs/>
                <w:color w:val="000000"/>
                <w:sz w:val="16"/>
                <w:szCs w:val="16"/>
              </w:rPr>
              <w:t>ва образования меняющимся запросам населения и перспе</w:t>
            </w:r>
            <w:r w:rsidRPr="006E4BA7">
              <w:rPr>
                <w:rFonts w:ascii="Arial" w:hAnsi="Arial" w:cs="Arial"/>
                <w:b/>
                <w:bCs/>
                <w:color w:val="000000"/>
                <w:sz w:val="16"/>
                <w:szCs w:val="16"/>
              </w:rPr>
              <w:t>к</w:t>
            </w:r>
            <w:r w:rsidRPr="006E4BA7">
              <w:rPr>
                <w:rFonts w:ascii="Arial" w:hAnsi="Arial" w:cs="Arial"/>
                <w:b/>
                <w:bCs/>
                <w:color w:val="000000"/>
                <w:sz w:val="16"/>
                <w:szCs w:val="16"/>
              </w:rPr>
              <w:t>тивным задачам социал</w:t>
            </w:r>
            <w:r w:rsidRPr="006E4BA7">
              <w:rPr>
                <w:rFonts w:ascii="Arial" w:hAnsi="Arial" w:cs="Arial"/>
                <w:b/>
                <w:bCs/>
                <w:color w:val="000000"/>
                <w:sz w:val="16"/>
                <w:szCs w:val="16"/>
              </w:rPr>
              <w:t>ь</w:t>
            </w:r>
            <w:r w:rsidRPr="006E4BA7">
              <w:rPr>
                <w:rFonts w:ascii="Arial" w:hAnsi="Arial" w:cs="Arial"/>
                <w:b/>
                <w:bCs/>
                <w:color w:val="000000"/>
                <w:sz w:val="16"/>
                <w:szCs w:val="16"/>
              </w:rPr>
              <w:t>но-экономического развития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9000100000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функционирования модели персонифицированного финансиров</w:t>
            </w:r>
            <w:r w:rsidRPr="006E4BA7">
              <w:rPr>
                <w:rFonts w:ascii="Arial" w:hAnsi="Arial" w:cs="Arial"/>
                <w:b/>
                <w:bCs/>
                <w:color w:val="000000"/>
                <w:sz w:val="16"/>
                <w:szCs w:val="16"/>
              </w:rPr>
              <w:t>а</w:t>
            </w:r>
            <w:r w:rsidRPr="006E4BA7">
              <w:rPr>
                <w:rFonts w:ascii="Arial" w:hAnsi="Arial" w:cs="Arial"/>
                <w:b/>
                <w:bCs/>
                <w:color w:val="000000"/>
                <w:sz w:val="16"/>
                <w:szCs w:val="16"/>
              </w:rPr>
              <w:t>ния дополнительного образования детей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9000145940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9000145940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9000145940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714"/>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"Развитие кадров</w:t>
            </w:r>
            <w:r w:rsidRPr="006E4BA7">
              <w:rPr>
                <w:rFonts w:ascii="Arial" w:hAnsi="Arial" w:cs="Arial"/>
                <w:b/>
                <w:bCs/>
                <w:color w:val="000000"/>
                <w:sz w:val="16"/>
                <w:szCs w:val="16"/>
              </w:rPr>
              <w:t>о</w:t>
            </w:r>
            <w:r w:rsidRPr="006E4BA7">
              <w:rPr>
                <w:rFonts w:ascii="Arial" w:hAnsi="Arial" w:cs="Arial"/>
                <w:b/>
                <w:bCs/>
                <w:color w:val="000000"/>
                <w:sz w:val="16"/>
                <w:szCs w:val="16"/>
              </w:rPr>
              <w:t>го потенциала системы дошкольного, общ</w:t>
            </w:r>
            <w:r w:rsidRPr="006E4BA7">
              <w:rPr>
                <w:rFonts w:ascii="Arial" w:hAnsi="Arial" w:cs="Arial"/>
                <w:b/>
                <w:bCs/>
                <w:color w:val="000000"/>
                <w:sz w:val="16"/>
                <w:szCs w:val="16"/>
              </w:rPr>
              <w:t>е</w:t>
            </w:r>
            <w:r w:rsidRPr="006E4BA7">
              <w:rPr>
                <w:rFonts w:ascii="Arial" w:hAnsi="Arial" w:cs="Arial"/>
                <w:b/>
                <w:bCs/>
                <w:color w:val="000000"/>
                <w:sz w:val="16"/>
                <w:szCs w:val="16"/>
              </w:rPr>
              <w:t>го и дополнительного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 детей "</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9000300000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83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предоставления мер матер</w:t>
            </w:r>
            <w:r w:rsidRPr="006E4BA7">
              <w:rPr>
                <w:rFonts w:ascii="Arial" w:hAnsi="Arial" w:cs="Arial"/>
                <w:b/>
                <w:bCs/>
                <w:color w:val="000000"/>
                <w:sz w:val="16"/>
                <w:szCs w:val="16"/>
              </w:rPr>
              <w:t>и</w:t>
            </w:r>
            <w:r w:rsidRPr="006E4BA7">
              <w:rPr>
                <w:rFonts w:ascii="Arial" w:hAnsi="Arial" w:cs="Arial"/>
                <w:b/>
                <w:bCs/>
                <w:color w:val="000000"/>
                <w:sz w:val="16"/>
                <w:szCs w:val="16"/>
              </w:rPr>
              <w:t>ального стимулирования гражданам, закл</w:t>
            </w:r>
            <w:r w:rsidRPr="006E4BA7">
              <w:rPr>
                <w:rFonts w:ascii="Arial" w:hAnsi="Arial" w:cs="Arial"/>
                <w:b/>
                <w:bCs/>
                <w:color w:val="000000"/>
                <w:sz w:val="16"/>
                <w:szCs w:val="16"/>
              </w:rPr>
              <w:t>ю</w:t>
            </w:r>
            <w:r w:rsidRPr="006E4BA7">
              <w:rPr>
                <w:rFonts w:ascii="Arial" w:hAnsi="Arial" w:cs="Arial"/>
                <w:b/>
                <w:bCs/>
                <w:color w:val="000000"/>
                <w:sz w:val="16"/>
                <w:szCs w:val="16"/>
              </w:rPr>
              <w:t>чившим договор о целевом обучении и п</w:t>
            </w:r>
            <w:r w:rsidRPr="006E4BA7">
              <w:rPr>
                <w:rFonts w:ascii="Arial" w:hAnsi="Arial" w:cs="Arial"/>
                <w:b/>
                <w:bCs/>
                <w:color w:val="000000"/>
                <w:sz w:val="16"/>
                <w:szCs w:val="16"/>
              </w:rPr>
              <w:t>о</w:t>
            </w:r>
            <w:r w:rsidRPr="006E4BA7">
              <w:rPr>
                <w:rFonts w:ascii="Arial" w:hAnsi="Arial" w:cs="Arial"/>
                <w:b/>
                <w:bCs/>
                <w:color w:val="000000"/>
                <w:sz w:val="16"/>
                <w:szCs w:val="16"/>
              </w:rPr>
              <w:t>ступившим в пределах квоты по пр</w:t>
            </w:r>
            <w:r w:rsidRPr="006E4BA7">
              <w:rPr>
                <w:rFonts w:ascii="Arial" w:hAnsi="Arial" w:cs="Arial"/>
                <w:b/>
                <w:bCs/>
                <w:color w:val="000000"/>
                <w:sz w:val="16"/>
                <w:szCs w:val="16"/>
              </w:rPr>
              <w:t>о</w:t>
            </w:r>
            <w:r w:rsidRPr="006E4BA7">
              <w:rPr>
                <w:rFonts w:ascii="Arial" w:hAnsi="Arial" w:cs="Arial"/>
                <w:b/>
                <w:bCs/>
                <w:color w:val="000000"/>
                <w:sz w:val="16"/>
                <w:szCs w:val="16"/>
              </w:rPr>
              <w:t>граммам бакалавриата и программам сп</w:t>
            </w:r>
            <w:r w:rsidRPr="006E4BA7">
              <w:rPr>
                <w:rFonts w:ascii="Arial" w:hAnsi="Arial" w:cs="Arial"/>
                <w:b/>
                <w:bCs/>
                <w:color w:val="000000"/>
                <w:sz w:val="16"/>
                <w:szCs w:val="16"/>
              </w:rPr>
              <w:t>е</w:t>
            </w:r>
            <w:r w:rsidRPr="006E4BA7">
              <w:rPr>
                <w:rFonts w:ascii="Arial" w:hAnsi="Arial" w:cs="Arial"/>
                <w:b/>
                <w:bCs/>
                <w:color w:val="000000"/>
                <w:sz w:val="16"/>
                <w:szCs w:val="16"/>
              </w:rPr>
              <w:t>циалитета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9000345960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9000345960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9000345960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9000345960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физ</w:t>
            </w:r>
            <w:r w:rsidRPr="006E4BA7">
              <w:rPr>
                <w:rFonts w:ascii="Arial" w:hAnsi="Arial" w:cs="Arial"/>
                <w:b/>
                <w:bCs/>
                <w:color w:val="000000"/>
                <w:sz w:val="16"/>
                <w:szCs w:val="16"/>
              </w:rPr>
              <w:t>и</w:t>
            </w:r>
            <w:r w:rsidRPr="006E4BA7">
              <w:rPr>
                <w:rFonts w:ascii="Arial" w:hAnsi="Arial" w:cs="Arial"/>
                <w:b/>
                <w:bCs/>
                <w:color w:val="000000"/>
                <w:sz w:val="16"/>
                <w:szCs w:val="16"/>
              </w:rPr>
              <w:t>ческой культуры и спорта в Чановском ра</w:t>
            </w:r>
            <w:r w:rsidRPr="006E4BA7">
              <w:rPr>
                <w:rFonts w:ascii="Arial" w:hAnsi="Arial" w:cs="Arial"/>
                <w:b/>
                <w:bCs/>
                <w:color w:val="000000"/>
                <w:sz w:val="16"/>
                <w:szCs w:val="16"/>
              </w:rPr>
              <w:t>й</w:t>
            </w:r>
            <w:r w:rsidRPr="006E4BA7">
              <w:rPr>
                <w:rFonts w:ascii="Arial" w:hAnsi="Arial" w:cs="Arial"/>
                <w:b/>
                <w:bCs/>
                <w:color w:val="000000"/>
                <w:sz w:val="16"/>
                <w:szCs w:val="16"/>
              </w:rPr>
              <w:t>оне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 на 2024 - 2026 годы"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9100000000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Основное мероприятие: "Создание у</w:t>
            </w:r>
            <w:r w:rsidRPr="006E4BA7">
              <w:rPr>
                <w:rFonts w:ascii="Arial" w:hAnsi="Arial" w:cs="Arial"/>
                <w:b/>
                <w:bCs/>
                <w:color w:val="000000"/>
                <w:sz w:val="16"/>
                <w:szCs w:val="16"/>
              </w:rPr>
              <w:t>с</w:t>
            </w:r>
            <w:r w:rsidRPr="006E4BA7">
              <w:rPr>
                <w:rFonts w:ascii="Arial" w:hAnsi="Arial" w:cs="Arial"/>
                <w:b/>
                <w:bCs/>
                <w:color w:val="000000"/>
                <w:sz w:val="16"/>
                <w:szCs w:val="16"/>
              </w:rPr>
              <w:t>ловий для развития физической культуры и масс</w:t>
            </w:r>
            <w:r w:rsidRPr="006E4BA7">
              <w:rPr>
                <w:rFonts w:ascii="Arial" w:hAnsi="Arial" w:cs="Arial"/>
                <w:b/>
                <w:bCs/>
                <w:color w:val="000000"/>
                <w:sz w:val="16"/>
                <w:szCs w:val="16"/>
              </w:rPr>
              <w:t>о</w:t>
            </w:r>
            <w:r w:rsidRPr="006E4BA7">
              <w:rPr>
                <w:rFonts w:ascii="Arial" w:hAnsi="Arial" w:cs="Arial"/>
                <w:b/>
                <w:bCs/>
                <w:color w:val="000000"/>
                <w:sz w:val="16"/>
                <w:szCs w:val="16"/>
              </w:rPr>
              <w:t>вого спорта в Чановском районе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9100100000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Проведение районных меропри</w:t>
            </w:r>
            <w:r w:rsidRPr="006E4BA7">
              <w:rPr>
                <w:rFonts w:ascii="Arial" w:hAnsi="Arial" w:cs="Arial"/>
                <w:b/>
                <w:bCs/>
                <w:color w:val="000000"/>
                <w:sz w:val="16"/>
                <w:szCs w:val="16"/>
              </w:rPr>
              <w:t>я</w:t>
            </w:r>
            <w:r w:rsidRPr="006E4BA7">
              <w:rPr>
                <w:rFonts w:ascii="Arial" w:hAnsi="Arial" w:cs="Arial"/>
                <w:b/>
                <w:bCs/>
                <w:color w:val="000000"/>
                <w:sz w:val="16"/>
                <w:szCs w:val="16"/>
              </w:rPr>
              <w:t>тий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9100146910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9100146910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9100146910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w:t>
            </w:r>
            <w:r w:rsidRPr="006E4BA7">
              <w:rPr>
                <w:rFonts w:ascii="Arial" w:hAnsi="Arial" w:cs="Arial"/>
                <w:b/>
                <w:bCs/>
                <w:color w:val="000000"/>
                <w:sz w:val="16"/>
                <w:szCs w:val="16"/>
              </w:rPr>
              <w:t>а</w:t>
            </w:r>
            <w:r w:rsidRPr="006E4BA7">
              <w:rPr>
                <w:rFonts w:ascii="Arial" w:hAnsi="Arial" w:cs="Arial"/>
                <w:b/>
                <w:bCs/>
                <w:color w:val="000000"/>
                <w:sz w:val="16"/>
                <w:szCs w:val="16"/>
              </w:rPr>
              <w:t>новского района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3 184 816,5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ind w:left="-108"/>
              <w:jc w:val="right"/>
              <w:rPr>
                <w:rFonts w:ascii="Arial" w:hAnsi="Arial" w:cs="Arial"/>
                <w:b/>
                <w:bCs/>
                <w:color w:val="000000"/>
                <w:sz w:val="16"/>
                <w:szCs w:val="16"/>
              </w:rPr>
            </w:pPr>
            <w:r w:rsidRPr="006E4BA7">
              <w:rPr>
                <w:rFonts w:ascii="Arial" w:hAnsi="Arial" w:cs="Arial"/>
                <w:b/>
                <w:bCs/>
                <w:color w:val="000000"/>
                <w:sz w:val="16"/>
                <w:szCs w:val="16"/>
              </w:rPr>
              <w:t>1 635 706,6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ind w:left="-108"/>
              <w:jc w:val="right"/>
              <w:rPr>
                <w:rFonts w:ascii="Arial" w:hAnsi="Arial" w:cs="Arial"/>
                <w:b/>
                <w:bCs/>
                <w:color w:val="000000"/>
                <w:sz w:val="16"/>
                <w:szCs w:val="16"/>
              </w:rPr>
            </w:pPr>
            <w:r w:rsidRPr="006E4BA7">
              <w:rPr>
                <w:rFonts w:ascii="Arial" w:hAnsi="Arial" w:cs="Arial"/>
                <w:b/>
                <w:bCs/>
                <w:color w:val="000000"/>
                <w:sz w:val="16"/>
                <w:szCs w:val="16"/>
              </w:rPr>
              <w:t>1 713 711,5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оплата труда и содержание аппарата упра</w:t>
            </w:r>
            <w:r w:rsidRPr="006E4BA7">
              <w:rPr>
                <w:rFonts w:ascii="Arial" w:hAnsi="Arial" w:cs="Arial"/>
                <w:b/>
                <w:bCs/>
                <w:color w:val="000000"/>
                <w:sz w:val="16"/>
                <w:szCs w:val="16"/>
              </w:rPr>
              <w:t>в</w:t>
            </w:r>
            <w:r w:rsidRPr="006E4BA7">
              <w:rPr>
                <w:rFonts w:ascii="Arial" w:hAnsi="Arial" w:cs="Arial"/>
                <w:b/>
                <w:bCs/>
                <w:color w:val="000000"/>
                <w:sz w:val="16"/>
                <w:szCs w:val="16"/>
              </w:rPr>
              <w:t>ления представительного органа м</w:t>
            </w:r>
            <w:r w:rsidRPr="006E4BA7">
              <w:rPr>
                <w:rFonts w:ascii="Arial" w:hAnsi="Arial" w:cs="Arial"/>
                <w:b/>
                <w:bCs/>
                <w:color w:val="000000"/>
                <w:sz w:val="16"/>
                <w:szCs w:val="16"/>
              </w:rPr>
              <w:t>е</w:t>
            </w:r>
            <w:r w:rsidRPr="006E4BA7">
              <w:rPr>
                <w:rFonts w:ascii="Arial" w:hAnsi="Arial" w:cs="Arial"/>
                <w:b/>
                <w:bCs/>
                <w:color w:val="000000"/>
                <w:sz w:val="16"/>
                <w:szCs w:val="16"/>
              </w:rPr>
              <w:t>стного самоуправления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3 056,7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3 055,9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3 055,9</w:t>
            </w:r>
          </w:p>
        </w:tc>
      </w:tr>
      <w:tr w:rsidR="00C210F7" w:rsidRPr="006E4BA7" w:rsidTr="00C210F7">
        <w:trPr>
          <w:gridAfter w:val="1"/>
          <w:wAfter w:w="6" w:type="dxa"/>
          <w:trHeight w:val="1124"/>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функций государстве</w:t>
            </w:r>
            <w:r w:rsidRPr="006E4BA7">
              <w:rPr>
                <w:rFonts w:ascii="Arial" w:hAnsi="Arial" w:cs="Arial"/>
                <w:color w:val="000000"/>
                <w:sz w:val="16"/>
                <w:szCs w:val="16"/>
              </w:rPr>
              <w:t>н</w:t>
            </w:r>
            <w:r w:rsidRPr="006E4BA7">
              <w:rPr>
                <w:rFonts w:ascii="Arial" w:hAnsi="Arial" w:cs="Arial"/>
                <w:color w:val="000000"/>
                <w:sz w:val="16"/>
                <w:szCs w:val="16"/>
              </w:rPr>
              <w:t>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2 573,0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472,9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472,9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472,9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472,9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9900001990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Социальная поддержка отдельных катег</w:t>
            </w:r>
            <w:r w:rsidRPr="006E4BA7">
              <w:rPr>
                <w:rFonts w:ascii="Arial" w:hAnsi="Arial" w:cs="Arial"/>
                <w:b/>
                <w:bCs/>
                <w:color w:val="000000"/>
                <w:sz w:val="16"/>
                <w:szCs w:val="16"/>
              </w:rPr>
              <w:t>о</w:t>
            </w:r>
            <w:r w:rsidRPr="006E4BA7">
              <w:rPr>
                <w:rFonts w:ascii="Arial" w:hAnsi="Arial" w:cs="Arial"/>
                <w:b/>
                <w:bCs/>
                <w:color w:val="000000"/>
                <w:sz w:val="16"/>
                <w:szCs w:val="16"/>
              </w:rPr>
              <w:t>рий обучающихся в образовательных организ</w:t>
            </w:r>
            <w:r w:rsidRPr="006E4BA7">
              <w:rPr>
                <w:rFonts w:ascii="Arial" w:hAnsi="Arial" w:cs="Arial"/>
                <w:b/>
                <w:bCs/>
                <w:color w:val="000000"/>
                <w:sz w:val="16"/>
                <w:szCs w:val="16"/>
              </w:rPr>
              <w:t>а</w:t>
            </w:r>
            <w:r w:rsidRPr="006E4BA7">
              <w:rPr>
                <w:rFonts w:ascii="Arial" w:hAnsi="Arial" w:cs="Arial"/>
                <w:b/>
                <w:bCs/>
                <w:color w:val="000000"/>
                <w:sz w:val="16"/>
                <w:szCs w:val="16"/>
              </w:rPr>
              <w:t>циях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9900003349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20 876,7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20 468,4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20 468,4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9900003349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20 876,7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20 468,4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20 468,4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9900003349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9900003349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20 338,4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20 338,4</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Ресурсное обеспечение модернизации обр</w:t>
            </w:r>
            <w:r w:rsidRPr="006E4BA7">
              <w:rPr>
                <w:rFonts w:ascii="Arial" w:hAnsi="Arial" w:cs="Arial"/>
                <w:b/>
                <w:bCs/>
                <w:color w:val="000000"/>
                <w:sz w:val="16"/>
                <w:szCs w:val="16"/>
              </w:rPr>
              <w:t>а</w:t>
            </w:r>
            <w:r w:rsidRPr="006E4BA7">
              <w:rPr>
                <w:rFonts w:ascii="Arial" w:hAnsi="Arial" w:cs="Arial"/>
                <w:b/>
                <w:bCs/>
                <w:color w:val="000000"/>
                <w:sz w:val="16"/>
                <w:szCs w:val="16"/>
              </w:rPr>
              <w:t>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9900003470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600,0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600,0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600,0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оплата труда председателя представител</w:t>
            </w:r>
            <w:r w:rsidRPr="006E4BA7">
              <w:rPr>
                <w:rFonts w:ascii="Arial" w:hAnsi="Arial" w:cs="Arial"/>
                <w:b/>
                <w:bCs/>
                <w:color w:val="000000"/>
                <w:sz w:val="16"/>
                <w:szCs w:val="16"/>
              </w:rPr>
              <w:t>ь</w:t>
            </w:r>
            <w:r w:rsidRPr="006E4BA7">
              <w:rPr>
                <w:rFonts w:ascii="Arial" w:hAnsi="Arial" w:cs="Arial"/>
                <w:b/>
                <w:bCs/>
                <w:color w:val="000000"/>
                <w:sz w:val="16"/>
                <w:szCs w:val="16"/>
              </w:rPr>
              <w:t>ного органа местного самоуправл</w:t>
            </w:r>
            <w:r w:rsidRPr="006E4BA7">
              <w:rPr>
                <w:rFonts w:ascii="Arial" w:hAnsi="Arial" w:cs="Arial"/>
                <w:b/>
                <w:bCs/>
                <w:color w:val="000000"/>
                <w:sz w:val="16"/>
                <w:szCs w:val="16"/>
              </w:rPr>
              <w:t>е</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9900004110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2 274,8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2 274,8</w:t>
            </w:r>
          </w:p>
        </w:tc>
      </w:tr>
      <w:tr w:rsidR="00C210F7" w:rsidRPr="006E4BA7" w:rsidTr="00C210F7">
        <w:trPr>
          <w:gridAfter w:val="1"/>
          <w:wAfter w:w="6" w:type="dxa"/>
          <w:trHeight w:val="1126"/>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функций государстве</w:t>
            </w:r>
            <w:r w:rsidRPr="006E4BA7">
              <w:rPr>
                <w:rFonts w:ascii="Arial" w:hAnsi="Arial" w:cs="Arial"/>
                <w:color w:val="000000"/>
                <w:sz w:val="16"/>
                <w:szCs w:val="16"/>
              </w:rPr>
              <w:t>н</w:t>
            </w:r>
            <w:r w:rsidRPr="006E4BA7">
              <w:rPr>
                <w:rFonts w:ascii="Arial" w:hAnsi="Arial" w:cs="Arial"/>
                <w:color w:val="000000"/>
                <w:sz w:val="16"/>
                <w:szCs w:val="16"/>
              </w:rPr>
              <w:t>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9900004110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2 274,8</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главы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пального органа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9900040010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4 958,0</w:t>
            </w:r>
          </w:p>
        </w:tc>
      </w:tr>
      <w:tr w:rsidR="00C210F7" w:rsidRPr="006E4BA7" w:rsidTr="00C210F7">
        <w:trPr>
          <w:gridAfter w:val="1"/>
          <w:wAfter w:w="6" w:type="dxa"/>
          <w:trHeight w:val="1116"/>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функций государстве</w:t>
            </w:r>
            <w:r w:rsidRPr="006E4BA7">
              <w:rPr>
                <w:rFonts w:ascii="Arial" w:hAnsi="Arial" w:cs="Arial"/>
                <w:color w:val="000000"/>
                <w:sz w:val="16"/>
                <w:szCs w:val="16"/>
              </w:rPr>
              <w:t>н</w:t>
            </w:r>
            <w:r w:rsidRPr="006E4BA7">
              <w:rPr>
                <w:rFonts w:ascii="Arial" w:hAnsi="Arial" w:cs="Arial"/>
                <w:color w:val="000000"/>
                <w:sz w:val="16"/>
                <w:szCs w:val="16"/>
              </w:rPr>
              <w:t>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4 958,0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lastRenderedPageBreak/>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адм</w:t>
            </w:r>
            <w:r w:rsidRPr="006E4BA7">
              <w:rPr>
                <w:rFonts w:ascii="Arial" w:hAnsi="Arial" w:cs="Arial"/>
                <w:b/>
                <w:bCs/>
                <w:color w:val="000000"/>
                <w:sz w:val="16"/>
                <w:szCs w:val="16"/>
              </w:rPr>
              <w:t>и</w:t>
            </w:r>
            <w:r w:rsidRPr="006E4BA7">
              <w:rPr>
                <w:rFonts w:ascii="Arial" w:hAnsi="Arial" w:cs="Arial"/>
                <w:b/>
                <w:bCs/>
                <w:color w:val="000000"/>
                <w:sz w:val="16"/>
                <w:szCs w:val="16"/>
              </w:rPr>
              <w:t>нистрации муниципальных образ</w:t>
            </w:r>
            <w:r w:rsidRPr="006E4BA7">
              <w:rPr>
                <w:rFonts w:ascii="Arial" w:hAnsi="Arial" w:cs="Arial"/>
                <w:b/>
                <w:bCs/>
                <w:color w:val="000000"/>
                <w:sz w:val="16"/>
                <w:szCs w:val="16"/>
              </w:rPr>
              <w:t>о</w:t>
            </w:r>
            <w:r w:rsidRPr="006E4BA7">
              <w:rPr>
                <w:rFonts w:ascii="Arial" w:hAnsi="Arial" w:cs="Arial"/>
                <w:b/>
                <w:bCs/>
                <w:color w:val="000000"/>
                <w:sz w:val="16"/>
                <w:szCs w:val="16"/>
              </w:rPr>
              <w:t>ваний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90 362,4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33 145,5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36 145,5</w:t>
            </w:r>
          </w:p>
        </w:tc>
      </w:tr>
      <w:tr w:rsidR="00C210F7" w:rsidRPr="006E4BA7" w:rsidTr="00C210F7">
        <w:trPr>
          <w:gridAfter w:val="1"/>
          <w:wAfter w:w="6" w:type="dxa"/>
          <w:trHeight w:val="108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функций государстве</w:t>
            </w:r>
            <w:r w:rsidRPr="006E4BA7">
              <w:rPr>
                <w:rFonts w:ascii="Arial" w:hAnsi="Arial" w:cs="Arial"/>
                <w:color w:val="000000"/>
                <w:sz w:val="16"/>
                <w:szCs w:val="16"/>
              </w:rPr>
              <w:t>н</w:t>
            </w:r>
            <w:r w:rsidRPr="006E4BA7">
              <w:rPr>
                <w:rFonts w:ascii="Arial" w:hAnsi="Arial" w:cs="Arial"/>
                <w:color w:val="000000"/>
                <w:sz w:val="16"/>
                <w:szCs w:val="16"/>
              </w:rPr>
              <w:t>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18 313,0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21 313,0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18 313,0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21 313,0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20 494,9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14 298,0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14 298,0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20 494,9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14 298,0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14 298,0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534,5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534,5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534,5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534,5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ко</w:t>
            </w:r>
            <w:r w:rsidRPr="006E4BA7">
              <w:rPr>
                <w:rFonts w:ascii="Arial" w:hAnsi="Arial" w:cs="Arial"/>
                <w:b/>
                <w:bCs/>
                <w:color w:val="000000"/>
                <w:sz w:val="16"/>
                <w:szCs w:val="16"/>
              </w:rPr>
              <w:t>н</w:t>
            </w:r>
            <w:r w:rsidRPr="006E4BA7">
              <w:rPr>
                <w:rFonts w:ascii="Arial" w:hAnsi="Arial" w:cs="Arial"/>
                <w:b/>
                <w:bCs/>
                <w:color w:val="000000"/>
                <w:sz w:val="16"/>
                <w:szCs w:val="16"/>
              </w:rPr>
              <w:t>трольно-счетного органа муниципального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9900040040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функций государстве</w:t>
            </w:r>
            <w:r w:rsidRPr="006E4BA7">
              <w:rPr>
                <w:rFonts w:ascii="Arial" w:hAnsi="Arial" w:cs="Arial"/>
                <w:color w:val="000000"/>
                <w:sz w:val="16"/>
                <w:szCs w:val="16"/>
              </w:rPr>
              <w:t>н</w:t>
            </w:r>
            <w:r w:rsidRPr="006E4BA7">
              <w:rPr>
                <w:rFonts w:ascii="Arial" w:hAnsi="Arial" w:cs="Arial"/>
                <w:color w:val="000000"/>
                <w:sz w:val="16"/>
                <w:szCs w:val="16"/>
              </w:rPr>
              <w:t>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3 543,4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3 543,4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06</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3 543,4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3 543,4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9900040040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06</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Резервный фонд администрации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пального образования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3 272,2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w:t>
            </w:r>
            <w:r w:rsidRPr="006E4BA7">
              <w:rPr>
                <w:rFonts w:ascii="Arial" w:hAnsi="Arial" w:cs="Arial"/>
                <w:color w:val="000000"/>
                <w:sz w:val="16"/>
                <w:szCs w:val="16"/>
              </w:rPr>
              <w:t>е</w:t>
            </w:r>
            <w:r w:rsidRPr="006E4BA7">
              <w:rPr>
                <w:rFonts w:ascii="Arial" w:hAnsi="Arial" w:cs="Arial"/>
                <w:color w:val="000000"/>
                <w:sz w:val="16"/>
                <w:szCs w:val="16"/>
              </w:rPr>
              <w:t>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Резервные средства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870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Мероприятия в сфере общегос</w:t>
            </w:r>
            <w:r w:rsidRPr="006E4BA7">
              <w:rPr>
                <w:rFonts w:ascii="Arial" w:hAnsi="Arial" w:cs="Arial"/>
                <w:b/>
                <w:bCs/>
                <w:color w:val="000000"/>
                <w:sz w:val="16"/>
                <w:szCs w:val="16"/>
              </w:rPr>
              <w:t>у</w:t>
            </w:r>
            <w:r w:rsidRPr="006E4BA7">
              <w:rPr>
                <w:rFonts w:ascii="Arial" w:hAnsi="Arial" w:cs="Arial"/>
                <w:b/>
                <w:bCs/>
                <w:color w:val="000000"/>
                <w:sz w:val="16"/>
                <w:szCs w:val="16"/>
              </w:rPr>
              <w:t>дарственных вопросов, осуществляемые органами мес</w:t>
            </w:r>
            <w:r w:rsidRPr="006E4BA7">
              <w:rPr>
                <w:rFonts w:ascii="Arial" w:hAnsi="Arial" w:cs="Arial"/>
                <w:b/>
                <w:bCs/>
                <w:color w:val="000000"/>
                <w:sz w:val="16"/>
                <w:szCs w:val="16"/>
              </w:rPr>
              <w:t>т</w:t>
            </w:r>
            <w:r w:rsidRPr="006E4BA7">
              <w:rPr>
                <w:rFonts w:ascii="Arial" w:hAnsi="Arial" w:cs="Arial"/>
                <w:b/>
                <w:bCs/>
                <w:color w:val="000000"/>
                <w:sz w:val="16"/>
                <w:szCs w:val="16"/>
              </w:rPr>
              <w:t>ного сам</w:t>
            </w:r>
            <w:r w:rsidRPr="006E4BA7">
              <w:rPr>
                <w:rFonts w:ascii="Arial" w:hAnsi="Arial" w:cs="Arial"/>
                <w:b/>
                <w:bCs/>
                <w:color w:val="000000"/>
                <w:sz w:val="16"/>
                <w:szCs w:val="16"/>
              </w:rPr>
              <w:t>о</w:t>
            </w:r>
            <w:r w:rsidRPr="006E4BA7">
              <w:rPr>
                <w:rFonts w:ascii="Arial" w:hAnsi="Arial" w:cs="Arial"/>
                <w:b/>
                <w:bCs/>
                <w:color w:val="000000"/>
                <w:sz w:val="16"/>
                <w:szCs w:val="16"/>
              </w:rPr>
              <w:t>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3 310,0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Премии и гранты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проведения кадас</w:t>
            </w:r>
            <w:r w:rsidRPr="006E4BA7">
              <w:rPr>
                <w:rFonts w:ascii="Arial" w:hAnsi="Arial" w:cs="Arial"/>
                <w:b/>
                <w:bCs/>
                <w:color w:val="000000"/>
                <w:sz w:val="16"/>
                <w:szCs w:val="16"/>
              </w:rPr>
              <w:t>т</w:t>
            </w:r>
            <w:r w:rsidRPr="006E4BA7">
              <w:rPr>
                <w:rFonts w:ascii="Arial" w:hAnsi="Arial" w:cs="Arial"/>
                <w:b/>
                <w:bCs/>
                <w:color w:val="000000"/>
                <w:sz w:val="16"/>
                <w:szCs w:val="16"/>
              </w:rPr>
              <w:t>ровых работ в отношении земел</w:t>
            </w:r>
            <w:r w:rsidRPr="006E4BA7">
              <w:rPr>
                <w:rFonts w:ascii="Arial" w:hAnsi="Arial" w:cs="Arial"/>
                <w:b/>
                <w:bCs/>
                <w:color w:val="000000"/>
                <w:sz w:val="16"/>
                <w:szCs w:val="16"/>
              </w:rPr>
              <w:t>ь</w:t>
            </w:r>
            <w:r w:rsidRPr="006E4BA7">
              <w:rPr>
                <w:rFonts w:ascii="Arial" w:hAnsi="Arial" w:cs="Arial"/>
                <w:b/>
                <w:bCs/>
                <w:color w:val="000000"/>
                <w:sz w:val="16"/>
                <w:szCs w:val="16"/>
              </w:rPr>
              <w:t>ных участков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це</w:t>
            </w:r>
            <w:r w:rsidRPr="006E4BA7">
              <w:rPr>
                <w:rFonts w:ascii="Arial" w:hAnsi="Arial" w:cs="Arial"/>
                <w:b/>
                <w:bCs/>
                <w:color w:val="000000"/>
                <w:sz w:val="16"/>
                <w:szCs w:val="16"/>
              </w:rPr>
              <w:t>н</w:t>
            </w:r>
            <w:r w:rsidRPr="006E4BA7">
              <w:rPr>
                <w:rFonts w:ascii="Arial" w:hAnsi="Arial" w:cs="Arial"/>
                <w:b/>
                <w:bCs/>
                <w:color w:val="000000"/>
                <w:sz w:val="16"/>
                <w:szCs w:val="16"/>
              </w:rPr>
              <w:t>тра бухгалтерского учёта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11 106,7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6 652,1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6 652,1</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9 336,7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6 318,5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6 318,5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9 162,7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6 318,5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6 318,5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174,0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333,6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333,6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Расходы на обеспечение деятельности </w:t>
            </w:r>
            <w:proofErr w:type="spellStart"/>
            <w:proofErr w:type="gramStart"/>
            <w:r w:rsidRPr="006E4BA7">
              <w:rPr>
                <w:rFonts w:ascii="Arial" w:hAnsi="Arial" w:cs="Arial"/>
                <w:b/>
                <w:bCs/>
                <w:color w:val="000000"/>
                <w:sz w:val="16"/>
                <w:szCs w:val="16"/>
              </w:rPr>
              <w:t>учр</w:t>
            </w:r>
            <w:r w:rsidRPr="006E4BA7">
              <w:rPr>
                <w:rFonts w:ascii="Arial" w:hAnsi="Arial" w:cs="Arial"/>
                <w:b/>
                <w:bCs/>
                <w:color w:val="000000"/>
                <w:sz w:val="16"/>
                <w:szCs w:val="16"/>
              </w:rPr>
              <w:t>е</w:t>
            </w:r>
            <w:r w:rsidRPr="006E4BA7">
              <w:rPr>
                <w:rFonts w:ascii="Arial" w:hAnsi="Arial" w:cs="Arial"/>
                <w:b/>
                <w:bCs/>
                <w:color w:val="000000"/>
                <w:sz w:val="16"/>
                <w:szCs w:val="16"/>
              </w:rPr>
              <w:t>ждений,обеспечивающих</w:t>
            </w:r>
            <w:proofErr w:type="spellEnd"/>
            <w:proofErr w:type="gramEnd"/>
            <w:r w:rsidRPr="006E4BA7">
              <w:rPr>
                <w:rFonts w:ascii="Arial" w:hAnsi="Arial" w:cs="Arial"/>
                <w:b/>
                <w:bCs/>
                <w:color w:val="000000"/>
                <w:sz w:val="16"/>
                <w:szCs w:val="16"/>
              </w:rPr>
              <w:t xml:space="preserve"> оказание услуг в сфере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49 270,1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44 458,5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49 270,1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44 458,5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49 270,1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44 458,5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х</w:t>
            </w:r>
            <w:r w:rsidRPr="006E4BA7">
              <w:rPr>
                <w:rFonts w:ascii="Arial" w:hAnsi="Arial" w:cs="Arial"/>
                <w:b/>
                <w:bCs/>
                <w:color w:val="000000"/>
                <w:sz w:val="16"/>
                <w:szCs w:val="16"/>
              </w:rPr>
              <w:t>о</w:t>
            </w:r>
            <w:r w:rsidRPr="006E4BA7">
              <w:rPr>
                <w:rFonts w:ascii="Arial" w:hAnsi="Arial" w:cs="Arial"/>
                <w:b/>
                <w:bCs/>
                <w:color w:val="000000"/>
                <w:sz w:val="16"/>
                <w:szCs w:val="16"/>
              </w:rPr>
              <w:t>зяйственного центра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21 194,2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10 944,2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10 561,9</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10 424,2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10 041,9</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10 424,2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10 041,9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9900041090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Обслуживание муниципального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9900042010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Обслуживание государственного (муниципальн</w:t>
            </w:r>
            <w:r w:rsidRPr="006E4BA7">
              <w:rPr>
                <w:rFonts w:ascii="Arial" w:hAnsi="Arial" w:cs="Arial"/>
                <w:color w:val="000000"/>
                <w:sz w:val="16"/>
                <w:szCs w:val="16"/>
              </w:rPr>
              <w:t>о</w:t>
            </w:r>
            <w:r w:rsidRPr="006E4BA7">
              <w:rPr>
                <w:rFonts w:ascii="Arial" w:hAnsi="Arial" w:cs="Arial"/>
                <w:color w:val="000000"/>
                <w:sz w:val="16"/>
                <w:szCs w:val="16"/>
              </w:rPr>
              <w:t>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Обслуживание муниципального долга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730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Мероприятия по гражданской об</w:t>
            </w:r>
            <w:r w:rsidRPr="006E4BA7">
              <w:rPr>
                <w:rFonts w:ascii="Arial" w:hAnsi="Arial" w:cs="Arial"/>
                <w:b/>
                <w:bCs/>
                <w:color w:val="000000"/>
                <w:sz w:val="16"/>
                <w:szCs w:val="16"/>
              </w:rPr>
              <w:t>о</w:t>
            </w:r>
            <w:r w:rsidRPr="006E4BA7">
              <w:rPr>
                <w:rFonts w:ascii="Arial" w:hAnsi="Arial" w:cs="Arial"/>
                <w:b/>
                <w:bCs/>
                <w:color w:val="000000"/>
                <w:sz w:val="16"/>
                <w:szCs w:val="16"/>
              </w:rPr>
              <w:t>роне</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8 180,8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8 180,8</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lastRenderedPageBreak/>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6 206,6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6 206,6</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6 206,6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6 206,6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1 689,7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1 689,7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1 689,7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1 689,7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284,5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284,5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284,5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284,5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осуществление деятельн</w:t>
            </w:r>
            <w:r w:rsidRPr="006E4BA7">
              <w:rPr>
                <w:rFonts w:ascii="Arial" w:hAnsi="Arial" w:cs="Arial"/>
                <w:b/>
                <w:bCs/>
                <w:color w:val="000000"/>
                <w:sz w:val="16"/>
                <w:szCs w:val="16"/>
              </w:rPr>
              <w:t>о</w:t>
            </w:r>
            <w:r w:rsidRPr="006E4BA7">
              <w:rPr>
                <w:rFonts w:ascii="Arial" w:hAnsi="Arial" w:cs="Arial"/>
                <w:b/>
                <w:bCs/>
                <w:color w:val="000000"/>
                <w:sz w:val="16"/>
                <w:szCs w:val="16"/>
              </w:rPr>
              <w:t>сти службы заказчика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5 824,7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5 789,7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5 789,7</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4 822,0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955,7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955,7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955,7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955,7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осуществление деятельн</w:t>
            </w:r>
            <w:r w:rsidRPr="006E4BA7">
              <w:rPr>
                <w:rFonts w:ascii="Arial" w:hAnsi="Arial" w:cs="Arial"/>
                <w:b/>
                <w:bCs/>
                <w:color w:val="000000"/>
                <w:sz w:val="16"/>
                <w:szCs w:val="16"/>
              </w:rPr>
              <w:t>о</w:t>
            </w:r>
            <w:r w:rsidRPr="006E4BA7">
              <w:rPr>
                <w:rFonts w:ascii="Arial" w:hAnsi="Arial" w:cs="Arial"/>
                <w:b/>
                <w:bCs/>
                <w:color w:val="000000"/>
                <w:sz w:val="16"/>
                <w:szCs w:val="16"/>
              </w:rPr>
              <w:t>сти центра закупок</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9900042190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7 887,7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8 071,6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8 071,6</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7 682,3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7 682,3</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7 682,3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7 682,3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389,3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389,3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9900042190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389,3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389,3</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транспортного обслужив</w:t>
            </w:r>
            <w:r w:rsidRPr="006E4BA7">
              <w:rPr>
                <w:rFonts w:ascii="Arial" w:hAnsi="Arial" w:cs="Arial"/>
                <w:b/>
                <w:bCs/>
                <w:color w:val="000000"/>
                <w:sz w:val="16"/>
                <w:szCs w:val="16"/>
              </w:rPr>
              <w:t>а</w:t>
            </w:r>
            <w:r w:rsidRPr="006E4BA7">
              <w:rPr>
                <w:rFonts w:ascii="Arial" w:hAnsi="Arial" w:cs="Arial"/>
                <w:b/>
                <w:bCs/>
                <w:color w:val="000000"/>
                <w:sz w:val="16"/>
                <w:szCs w:val="16"/>
              </w:rPr>
              <w:t>ния населения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Прочие мероприятия в области жили</w:t>
            </w:r>
            <w:r w:rsidRPr="006E4BA7">
              <w:rPr>
                <w:rFonts w:ascii="Arial" w:hAnsi="Arial" w:cs="Arial"/>
                <w:b/>
                <w:bCs/>
                <w:color w:val="000000"/>
                <w:sz w:val="16"/>
                <w:szCs w:val="16"/>
              </w:rPr>
              <w:t>щ</w:t>
            </w:r>
            <w:r w:rsidRPr="006E4BA7">
              <w:rPr>
                <w:rFonts w:ascii="Arial" w:hAnsi="Arial" w:cs="Arial"/>
                <w:b/>
                <w:bCs/>
                <w:color w:val="000000"/>
                <w:sz w:val="16"/>
                <w:szCs w:val="16"/>
              </w:rPr>
              <w:t>ного хозяйства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Мероприятия по подготовке объектов комм</w:t>
            </w:r>
            <w:r w:rsidRPr="006E4BA7">
              <w:rPr>
                <w:rFonts w:ascii="Arial" w:hAnsi="Arial" w:cs="Arial"/>
                <w:b/>
                <w:bCs/>
                <w:color w:val="000000"/>
                <w:sz w:val="16"/>
                <w:szCs w:val="16"/>
              </w:rPr>
              <w:t>у</w:t>
            </w:r>
            <w:r w:rsidRPr="006E4BA7">
              <w:rPr>
                <w:rFonts w:ascii="Arial" w:hAnsi="Arial" w:cs="Arial"/>
                <w:b/>
                <w:bCs/>
                <w:color w:val="000000"/>
                <w:sz w:val="16"/>
                <w:szCs w:val="16"/>
              </w:rPr>
              <w:t>нального хозяйства к отопител</w:t>
            </w:r>
            <w:r w:rsidRPr="006E4BA7">
              <w:rPr>
                <w:rFonts w:ascii="Arial" w:hAnsi="Arial" w:cs="Arial"/>
                <w:b/>
                <w:bCs/>
                <w:color w:val="000000"/>
                <w:sz w:val="16"/>
                <w:szCs w:val="16"/>
              </w:rPr>
              <w:t>ь</w:t>
            </w:r>
            <w:r w:rsidRPr="006E4BA7">
              <w:rPr>
                <w:rFonts w:ascii="Arial" w:hAnsi="Arial" w:cs="Arial"/>
                <w:b/>
                <w:bCs/>
                <w:color w:val="000000"/>
                <w:sz w:val="16"/>
                <w:szCs w:val="16"/>
              </w:rPr>
              <w:t>ному сезону</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Предоставление субсидий муниципал</w:t>
            </w:r>
            <w:r w:rsidRPr="006E4BA7">
              <w:rPr>
                <w:rFonts w:ascii="Arial" w:hAnsi="Arial" w:cs="Arial"/>
                <w:b/>
                <w:bCs/>
                <w:color w:val="000000"/>
                <w:sz w:val="16"/>
                <w:szCs w:val="16"/>
              </w:rPr>
              <w:t>ь</w:t>
            </w:r>
            <w:r w:rsidRPr="006E4BA7">
              <w:rPr>
                <w:rFonts w:ascii="Arial" w:hAnsi="Arial" w:cs="Arial"/>
                <w:b/>
                <w:bCs/>
                <w:color w:val="000000"/>
                <w:sz w:val="16"/>
                <w:szCs w:val="16"/>
              </w:rPr>
              <w:t>ным унитарным предприятиям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Прочие мероприятия в области коммунал</w:t>
            </w:r>
            <w:r w:rsidRPr="006E4BA7">
              <w:rPr>
                <w:rFonts w:ascii="Arial" w:hAnsi="Arial" w:cs="Arial"/>
                <w:b/>
                <w:bCs/>
                <w:color w:val="000000"/>
                <w:sz w:val="16"/>
                <w:szCs w:val="16"/>
              </w:rPr>
              <w:t>ь</w:t>
            </w:r>
            <w:r w:rsidRPr="006E4BA7">
              <w:rPr>
                <w:rFonts w:ascii="Arial" w:hAnsi="Arial" w:cs="Arial"/>
                <w:b/>
                <w:bCs/>
                <w:color w:val="000000"/>
                <w:sz w:val="16"/>
                <w:szCs w:val="16"/>
              </w:rPr>
              <w:t>ного хозяйства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Предпроектные работы, разработка проек</w:t>
            </w:r>
            <w:r w:rsidRPr="006E4BA7">
              <w:rPr>
                <w:rFonts w:ascii="Arial" w:hAnsi="Arial" w:cs="Arial"/>
                <w:b/>
                <w:bCs/>
                <w:color w:val="000000"/>
                <w:sz w:val="16"/>
                <w:szCs w:val="16"/>
              </w:rPr>
              <w:t>т</w:t>
            </w:r>
            <w:r w:rsidRPr="006E4BA7">
              <w:rPr>
                <w:rFonts w:ascii="Arial" w:hAnsi="Arial" w:cs="Arial"/>
                <w:b/>
                <w:bCs/>
                <w:color w:val="000000"/>
                <w:sz w:val="16"/>
                <w:szCs w:val="16"/>
              </w:rPr>
              <w:t>но-сметной документации, экспертиза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Содержание специализированного жилищн</w:t>
            </w:r>
            <w:r w:rsidRPr="006E4BA7">
              <w:rPr>
                <w:rFonts w:ascii="Arial" w:hAnsi="Arial" w:cs="Arial"/>
                <w:b/>
                <w:bCs/>
                <w:color w:val="000000"/>
                <w:sz w:val="16"/>
                <w:szCs w:val="16"/>
              </w:rPr>
              <w:t>о</w:t>
            </w:r>
            <w:r w:rsidRPr="006E4BA7">
              <w:rPr>
                <w:rFonts w:ascii="Arial" w:hAnsi="Arial" w:cs="Arial"/>
                <w:b/>
                <w:bCs/>
                <w:color w:val="000000"/>
                <w:sz w:val="16"/>
                <w:szCs w:val="16"/>
              </w:rPr>
              <w:t>го фонда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9900043400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9900043400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9900043400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д</w:t>
            </w:r>
            <w:r w:rsidRPr="006E4BA7">
              <w:rPr>
                <w:rFonts w:ascii="Arial" w:hAnsi="Arial" w:cs="Arial"/>
                <w:b/>
                <w:bCs/>
                <w:color w:val="000000"/>
                <w:sz w:val="16"/>
                <w:szCs w:val="16"/>
              </w:rPr>
              <w:t>о</w:t>
            </w:r>
            <w:r w:rsidRPr="006E4BA7">
              <w:rPr>
                <w:rFonts w:ascii="Arial" w:hAnsi="Arial" w:cs="Arial"/>
                <w:b/>
                <w:bCs/>
                <w:color w:val="000000"/>
                <w:sz w:val="16"/>
                <w:szCs w:val="16"/>
              </w:rPr>
              <w:t>школьных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12 132,4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12 132,4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12 132,4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12 132,4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12 132,4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12 132,4</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о</w:t>
            </w:r>
            <w:r w:rsidRPr="006E4BA7">
              <w:rPr>
                <w:rFonts w:ascii="Arial" w:hAnsi="Arial" w:cs="Arial"/>
                <w:b/>
                <w:bCs/>
                <w:color w:val="000000"/>
                <w:sz w:val="16"/>
                <w:szCs w:val="16"/>
              </w:rPr>
              <w:t>б</w:t>
            </w:r>
            <w:r w:rsidRPr="006E4BA7">
              <w:rPr>
                <w:rFonts w:ascii="Arial" w:hAnsi="Arial" w:cs="Arial"/>
                <w:b/>
                <w:bCs/>
                <w:color w:val="000000"/>
                <w:sz w:val="16"/>
                <w:szCs w:val="16"/>
              </w:rPr>
              <w:t>щеобразовательных учр</w:t>
            </w:r>
            <w:r w:rsidRPr="006E4BA7">
              <w:rPr>
                <w:rFonts w:ascii="Arial" w:hAnsi="Arial" w:cs="Arial"/>
                <w:b/>
                <w:bCs/>
                <w:color w:val="000000"/>
                <w:sz w:val="16"/>
                <w:szCs w:val="16"/>
              </w:rPr>
              <w:t>е</w:t>
            </w:r>
            <w:r w:rsidRPr="006E4BA7">
              <w:rPr>
                <w:rFonts w:ascii="Arial" w:hAnsi="Arial" w:cs="Arial"/>
                <w:b/>
                <w:bCs/>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63 532,3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57 435,6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63 532,3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57 435,6</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63 532,3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57 435,6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учр</w:t>
            </w:r>
            <w:r w:rsidRPr="006E4BA7">
              <w:rPr>
                <w:rFonts w:ascii="Arial" w:hAnsi="Arial" w:cs="Arial"/>
                <w:b/>
                <w:bCs/>
                <w:color w:val="000000"/>
                <w:sz w:val="16"/>
                <w:szCs w:val="16"/>
              </w:rPr>
              <w:t>е</w:t>
            </w:r>
            <w:r w:rsidRPr="006E4BA7">
              <w:rPr>
                <w:rFonts w:ascii="Arial" w:hAnsi="Arial" w:cs="Arial"/>
                <w:b/>
                <w:bCs/>
                <w:color w:val="000000"/>
                <w:sz w:val="16"/>
                <w:szCs w:val="16"/>
              </w:rPr>
              <w:t>ждений дополнительного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8 070,5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8 070,5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8 070,5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8 070,5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8 070,5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8 070,5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lastRenderedPageBreak/>
              <w:t>Расходы на обеспечение деятельности учр</w:t>
            </w:r>
            <w:r w:rsidRPr="006E4BA7">
              <w:rPr>
                <w:rFonts w:ascii="Arial" w:hAnsi="Arial" w:cs="Arial"/>
                <w:b/>
                <w:bCs/>
                <w:color w:val="000000"/>
                <w:sz w:val="16"/>
                <w:szCs w:val="16"/>
              </w:rPr>
              <w:t>е</w:t>
            </w:r>
            <w:r w:rsidRPr="006E4BA7">
              <w:rPr>
                <w:rFonts w:ascii="Arial" w:hAnsi="Arial" w:cs="Arial"/>
                <w:b/>
                <w:bCs/>
                <w:color w:val="000000"/>
                <w:sz w:val="16"/>
                <w:szCs w:val="16"/>
              </w:rPr>
              <w:t>ждений, оказывающих услуги по оздоровл</w:t>
            </w:r>
            <w:r w:rsidRPr="006E4BA7">
              <w:rPr>
                <w:rFonts w:ascii="Arial" w:hAnsi="Arial" w:cs="Arial"/>
                <w:b/>
                <w:bCs/>
                <w:color w:val="000000"/>
                <w:sz w:val="16"/>
                <w:szCs w:val="16"/>
              </w:rPr>
              <w:t>е</w:t>
            </w:r>
            <w:r w:rsidRPr="006E4BA7">
              <w:rPr>
                <w:rFonts w:ascii="Arial" w:hAnsi="Arial" w:cs="Arial"/>
                <w:b/>
                <w:bCs/>
                <w:color w:val="000000"/>
                <w:sz w:val="16"/>
                <w:szCs w:val="16"/>
              </w:rPr>
              <w:t>нию детей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2 128,4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2 128,4</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мет</w:t>
            </w:r>
            <w:r w:rsidRPr="006E4BA7">
              <w:rPr>
                <w:rFonts w:ascii="Arial" w:hAnsi="Arial" w:cs="Arial"/>
                <w:b/>
                <w:bCs/>
                <w:color w:val="000000"/>
                <w:sz w:val="16"/>
                <w:szCs w:val="16"/>
              </w:rPr>
              <w:t>о</w:t>
            </w:r>
            <w:r w:rsidRPr="006E4BA7">
              <w:rPr>
                <w:rFonts w:ascii="Arial" w:hAnsi="Arial" w:cs="Arial"/>
                <w:b/>
                <w:bCs/>
                <w:color w:val="000000"/>
                <w:sz w:val="16"/>
                <w:szCs w:val="16"/>
              </w:rPr>
              <w:t>дических центров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6 072,8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6 072,8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6 072,8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6 072,8</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6 072,8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6 072,8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Расходы на обеспечение деятельности </w:t>
            </w:r>
            <w:proofErr w:type="spellStart"/>
            <w:proofErr w:type="gramStart"/>
            <w:r w:rsidRPr="006E4BA7">
              <w:rPr>
                <w:rFonts w:ascii="Arial" w:hAnsi="Arial" w:cs="Arial"/>
                <w:b/>
                <w:bCs/>
                <w:color w:val="000000"/>
                <w:sz w:val="16"/>
                <w:szCs w:val="16"/>
              </w:rPr>
              <w:t>учр</w:t>
            </w:r>
            <w:r w:rsidRPr="006E4BA7">
              <w:rPr>
                <w:rFonts w:ascii="Arial" w:hAnsi="Arial" w:cs="Arial"/>
                <w:b/>
                <w:bCs/>
                <w:color w:val="000000"/>
                <w:sz w:val="16"/>
                <w:szCs w:val="16"/>
              </w:rPr>
              <w:t>е</w:t>
            </w:r>
            <w:r w:rsidRPr="006E4BA7">
              <w:rPr>
                <w:rFonts w:ascii="Arial" w:hAnsi="Arial" w:cs="Arial"/>
                <w:b/>
                <w:bCs/>
                <w:color w:val="000000"/>
                <w:sz w:val="16"/>
                <w:szCs w:val="16"/>
              </w:rPr>
              <w:t>ждений,обеспечивающих</w:t>
            </w:r>
            <w:proofErr w:type="spellEnd"/>
            <w:proofErr w:type="gramEnd"/>
            <w:r w:rsidRPr="006E4BA7">
              <w:rPr>
                <w:rFonts w:ascii="Arial" w:hAnsi="Arial" w:cs="Arial"/>
                <w:b/>
                <w:bCs/>
                <w:color w:val="000000"/>
                <w:sz w:val="16"/>
                <w:szCs w:val="16"/>
              </w:rPr>
              <w:t xml:space="preserve"> оказание услуг в сфере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w:t>
            </w:r>
            <w:r w:rsidRPr="006E4BA7">
              <w:rPr>
                <w:rFonts w:ascii="Arial" w:hAnsi="Arial" w:cs="Arial"/>
                <w:b/>
                <w:bCs/>
                <w:color w:val="000000"/>
                <w:sz w:val="16"/>
                <w:szCs w:val="16"/>
              </w:rPr>
              <w:t>о</w:t>
            </w:r>
            <w:r w:rsidRPr="006E4BA7">
              <w:rPr>
                <w:rFonts w:ascii="Arial" w:hAnsi="Arial" w:cs="Arial"/>
                <w:b/>
                <w:bCs/>
                <w:color w:val="000000"/>
                <w:sz w:val="16"/>
                <w:szCs w:val="16"/>
              </w:rPr>
              <w:t>лодежного центра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124"/>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Уплата налогов, сборов и иных пл</w:t>
            </w:r>
            <w:r w:rsidRPr="006E4BA7">
              <w:rPr>
                <w:rFonts w:ascii="Arial" w:hAnsi="Arial" w:cs="Arial"/>
                <w:color w:val="000000"/>
                <w:sz w:val="16"/>
                <w:szCs w:val="16"/>
              </w:rPr>
              <w:t>а</w:t>
            </w:r>
            <w:r w:rsidRPr="006E4BA7">
              <w:rPr>
                <w:rFonts w:ascii="Arial" w:hAnsi="Arial" w:cs="Arial"/>
                <w:color w:val="000000"/>
                <w:sz w:val="16"/>
                <w:szCs w:val="16"/>
              </w:rPr>
              <w:t>тежей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9900044170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850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д</w:t>
            </w:r>
            <w:r w:rsidRPr="006E4BA7">
              <w:rPr>
                <w:rFonts w:ascii="Arial" w:hAnsi="Arial" w:cs="Arial"/>
                <w:b/>
                <w:bCs/>
                <w:color w:val="000000"/>
                <w:sz w:val="16"/>
                <w:szCs w:val="16"/>
              </w:rPr>
              <w:t>о</w:t>
            </w:r>
            <w:r w:rsidRPr="006E4BA7">
              <w:rPr>
                <w:rFonts w:ascii="Arial" w:hAnsi="Arial" w:cs="Arial"/>
                <w:b/>
                <w:bCs/>
                <w:color w:val="000000"/>
                <w:sz w:val="16"/>
                <w:szCs w:val="16"/>
              </w:rPr>
              <w:t>мов культуры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3 545,9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3 545,9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3 545,9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3 545,9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3 545,9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3 545,9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би</w:t>
            </w:r>
            <w:r w:rsidRPr="006E4BA7">
              <w:rPr>
                <w:rFonts w:ascii="Arial" w:hAnsi="Arial" w:cs="Arial"/>
                <w:b/>
                <w:bCs/>
                <w:color w:val="000000"/>
                <w:sz w:val="16"/>
                <w:szCs w:val="16"/>
              </w:rPr>
              <w:t>б</w:t>
            </w:r>
            <w:r w:rsidRPr="006E4BA7">
              <w:rPr>
                <w:rFonts w:ascii="Arial" w:hAnsi="Arial" w:cs="Arial"/>
                <w:b/>
                <w:bCs/>
                <w:color w:val="000000"/>
                <w:sz w:val="16"/>
                <w:szCs w:val="16"/>
              </w:rPr>
              <w:t>лиотек</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5 420,9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5 420,9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5 420,9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5 420,9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5 420,9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5 420,9</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муз</w:t>
            </w:r>
            <w:r w:rsidRPr="006E4BA7">
              <w:rPr>
                <w:rFonts w:ascii="Arial" w:hAnsi="Arial" w:cs="Arial"/>
                <w:b/>
                <w:bCs/>
                <w:color w:val="000000"/>
                <w:sz w:val="16"/>
                <w:szCs w:val="16"/>
              </w:rPr>
              <w:t>е</w:t>
            </w:r>
            <w:r w:rsidRPr="006E4BA7">
              <w:rPr>
                <w:rFonts w:ascii="Arial" w:hAnsi="Arial" w:cs="Arial"/>
                <w:b/>
                <w:bCs/>
                <w:color w:val="000000"/>
                <w:sz w:val="16"/>
                <w:szCs w:val="16"/>
              </w:rPr>
              <w:t>ев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726,7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726,7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726,7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726,7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726,7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726,7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це</w:t>
            </w:r>
            <w:r w:rsidRPr="006E4BA7">
              <w:rPr>
                <w:rFonts w:ascii="Arial" w:hAnsi="Arial" w:cs="Arial"/>
                <w:b/>
                <w:bCs/>
                <w:color w:val="000000"/>
                <w:sz w:val="16"/>
                <w:szCs w:val="16"/>
              </w:rPr>
              <w:t>н</w:t>
            </w:r>
            <w:r w:rsidRPr="006E4BA7">
              <w:rPr>
                <w:rFonts w:ascii="Arial" w:hAnsi="Arial" w:cs="Arial"/>
                <w:b/>
                <w:bCs/>
                <w:color w:val="000000"/>
                <w:sz w:val="16"/>
                <w:szCs w:val="16"/>
              </w:rPr>
              <w:t>тра культурного развития и работы с мол</w:t>
            </w:r>
            <w:r w:rsidRPr="006E4BA7">
              <w:rPr>
                <w:rFonts w:ascii="Arial" w:hAnsi="Arial" w:cs="Arial"/>
                <w:b/>
                <w:bCs/>
                <w:color w:val="000000"/>
                <w:sz w:val="16"/>
                <w:szCs w:val="16"/>
              </w:rPr>
              <w:t>о</w:t>
            </w:r>
            <w:r w:rsidRPr="006E4BA7">
              <w:rPr>
                <w:rFonts w:ascii="Arial" w:hAnsi="Arial" w:cs="Arial"/>
                <w:b/>
                <w:bCs/>
                <w:color w:val="000000"/>
                <w:sz w:val="16"/>
                <w:szCs w:val="16"/>
              </w:rPr>
              <w:t>дежью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9900044250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29 894,0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29 894,0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29 894,0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29 894,0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29 894,0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29 894,0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спо</w:t>
            </w:r>
            <w:r w:rsidRPr="006E4BA7">
              <w:rPr>
                <w:rFonts w:ascii="Arial" w:hAnsi="Arial" w:cs="Arial"/>
                <w:b/>
                <w:bCs/>
                <w:color w:val="000000"/>
                <w:sz w:val="16"/>
                <w:szCs w:val="16"/>
              </w:rPr>
              <w:t>р</w:t>
            </w:r>
            <w:r w:rsidRPr="006E4BA7">
              <w:rPr>
                <w:rFonts w:ascii="Arial" w:hAnsi="Arial" w:cs="Arial"/>
                <w:b/>
                <w:bCs/>
                <w:color w:val="000000"/>
                <w:sz w:val="16"/>
                <w:szCs w:val="16"/>
              </w:rPr>
              <w:t>тивных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9900044290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9 354,6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18 088,3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23 088,3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9 354,6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18 088,3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23 088,3</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8 153,6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8 153,6</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9900044290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9 934,7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14 934,7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Предпроектные работы, разработка проек</w:t>
            </w:r>
            <w:r w:rsidRPr="006E4BA7">
              <w:rPr>
                <w:rFonts w:ascii="Arial" w:hAnsi="Arial" w:cs="Arial"/>
                <w:b/>
                <w:bCs/>
                <w:color w:val="000000"/>
                <w:sz w:val="16"/>
                <w:szCs w:val="16"/>
              </w:rPr>
              <w:t>т</w:t>
            </w:r>
            <w:r w:rsidRPr="006E4BA7">
              <w:rPr>
                <w:rFonts w:ascii="Arial" w:hAnsi="Arial" w:cs="Arial"/>
                <w:b/>
                <w:bCs/>
                <w:color w:val="000000"/>
                <w:sz w:val="16"/>
                <w:szCs w:val="16"/>
              </w:rPr>
              <w:t>но-сметной документации, экспертиза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9900046300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9900046300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9900046300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Доплаты к пенсиям муниципальных служ</w:t>
            </w:r>
            <w:r w:rsidRPr="006E4BA7">
              <w:rPr>
                <w:rFonts w:ascii="Arial" w:hAnsi="Arial" w:cs="Arial"/>
                <w:b/>
                <w:bCs/>
                <w:color w:val="000000"/>
                <w:sz w:val="16"/>
                <w:szCs w:val="16"/>
              </w:rPr>
              <w:t>а</w:t>
            </w:r>
            <w:r w:rsidRPr="006E4BA7">
              <w:rPr>
                <w:rFonts w:ascii="Arial" w:hAnsi="Arial" w:cs="Arial"/>
                <w:b/>
                <w:bCs/>
                <w:color w:val="000000"/>
                <w:sz w:val="16"/>
                <w:szCs w:val="16"/>
              </w:rPr>
              <w:t>щих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9900047010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1 840,5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9900047010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Публичные нормативные социальные в</w:t>
            </w:r>
            <w:r w:rsidRPr="006E4BA7">
              <w:rPr>
                <w:rFonts w:ascii="Arial" w:hAnsi="Arial" w:cs="Arial"/>
                <w:color w:val="000000"/>
                <w:sz w:val="16"/>
                <w:szCs w:val="16"/>
              </w:rPr>
              <w:t>ы</w:t>
            </w:r>
            <w:r w:rsidRPr="006E4BA7">
              <w:rPr>
                <w:rFonts w:ascii="Arial" w:hAnsi="Arial" w:cs="Arial"/>
                <w:color w:val="000000"/>
                <w:sz w:val="16"/>
                <w:szCs w:val="16"/>
              </w:rPr>
              <w:t>платы гражданам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9900047010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1 840,5</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Выравнивание бюджетной обеспеченн</w:t>
            </w:r>
            <w:r w:rsidRPr="006E4BA7">
              <w:rPr>
                <w:rFonts w:ascii="Arial" w:hAnsi="Arial" w:cs="Arial"/>
                <w:b/>
                <w:bCs/>
                <w:color w:val="000000"/>
                <w:sz w:val="16"/>
                <w:szCs w:val="16"/>
              </w:rPr>
              <w:t>о</w:t>
            </w:r>
            <w:r w:rsidRPr="006E4BA7">
              <w:rPr>
                <w:rFonts w:ascii="Arial" w:hAnsi="Arial" w:cs="Arial"/>
                <w:b/>
                <w:bCs/>
                <w:color w:val="000000"/>
                <w:sz w:val="16"/>
                <w:szCs w:val="16"/>
              </w:rPr>
              <w:t>сти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5 564,4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5 369,9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5 564,4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5 369,9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Дотации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9900048010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5 564,4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5 369,9</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Средства дорожного фонда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 развитие автомобильных дорог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пального значения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266,2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282,9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266,2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282,9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266,2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282,9</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Повышение оплаты труда работникам мун</w:t>
            </w:r>
            <w:r w:rsidRPr="006E4BA7">
              <w:rPr>
                <w:rFonts w:ascii="Arial" w:hAnsi="Arial" w:cs="Arial"/>
                <w:b/>
                <w:bCs/>
                <w:color w:val="000000"/>
                <w:sz w:val="16"/>
                <w:szCs w:val="16"/>
              </w:rPr>
              <w:t>и</w:t>
            </w:r>
            <w:r w:rsidRPr="006E4BA7">
              <w:rPr>
                <w:rFonts w:ascii="Arial" w:hAnsi="Arial" w:cs="Arial"/>
                <w:b/>
                <w:bCs/>
                <w:color w:val="000000"/>
                <w:sz w:val="16"/>
                <w:szCs w:val="16"/>
              </w:rPr>
              <w:t>ципальных учреждений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9900048310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Благоустройство территорий пос</w:t>
            </w:r>
            <w:r w:rsidRPr="006E4BA7">
              <w:rPr>
                <w:rFonts w:ascii="Arial" w:hAnsi="Arial" w:cs="Arial"/>
                <w:b/>
                <w:bCs/>
                <w:color w:val="000000"/>
                <w:sz w:val="16"/>
                <w:szCs w:val="16"/>
              </w:rPr>
              <w:t>е</w:t>
            </w:r>
            <w:r w:rsidRPr="006E4BA7">
              <w:rPr>
                <w:rFonts w:ascii="Arial" w:hAnsi="Arial" w:cs="Arial"/>
                <w:b/>
                <w:bCs/>
                <w:color w:val="000000"/>
                <w:sz w:val="16"/>
                <w:szCs w:val="16"/>
              </w:rPr>
              <w:t>лений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9900048320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Оказание поддержки коммунального хозя</w:t>
            </w:r>
            <w:r w:rsidRPr="006E4BA7">
              <w:rPr>
                <w:rFonts w:ascii="Arial" w:hAnsi="Arial" w:cs="Arial"/>
                <w:b/>
                <w:bCs/>
                <w:color w:val="000000"/>
                <w:sz w:val="16"/>
                <w:szCs w:val="16"/>
              </w:rPr>
              <w:t>й</w:t>
            </w:r>
            <w:r w:rsidRPr="006E4BA7">
              <w:rPr>
                <w:rFonts w:ascii="Arial" w:hAnsi="Arial" w:cs="Arial"/>
                <w:b/>
                <w:bCs/>
                <w:color w:val="000000"/>
                <w:sz w:val="16"/>
                <w:szCs w:val="16"/>
              </w:rPr>
              <w:t>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9900048330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населения питьевой водой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9900048390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9900048390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Участие в предупреждении и ли</w:t>
            </w:r>
            <w:r w:rsidRPr="006E4BA7">
              <w:rPr>
                <w:rFonts w:ascii="Arial" w:hAnsi="Arial" w:cs="Arial"/>
                <w:b/>
                <w:bCs/>
                <w:color w:val="000000"/>
                <w:sz w:val="16"/>
                <w:szCs w:val="16"/>
              </w:rPr>
              <w:t>к</w:t>
            </w:r>
            <w:r w:rsidRPr="006E4BA7">
              <w:rPr>
                <w:rFonts w:ascii="Arial" w:hAnsi="Arial" w:cs="Arial"/>
                <w:b/>
                <w:bCs/>
                <w:color w:val="000000"/>
                <w:sz w:val="16"/>
                <w:szCs w:val="16"/>
              </w:rPr>
              <w:t>видации последствий чрезвычайных ситуаций в гр</w:t>
            </w:r>
            <w:r w:rsidRPr="006E4BA7">
              <w:rPr>
                <w:rFonts w:ascii="Arial" w:hAnsi="Arial" w:cs="Arial"/>
                <w:b/>
                <w:bCs/>
                <w:color w:val="000000"/>
                <w:sz w:val="16"/>
                <w:szCs w:val="16"/>
              </w:rPr>
              <w:t>а</w:t>
            </w:r>
            <w:r w:rsidRPr="006E4BA7">
              <w:rPr>
                <w:rFonts w:ascii="Arial" w:hAnsi="Arial" w:cs="Arial"/>
                <w:b/>
                <w:bCs/>
                <w:color w:val="000000"/>
                <w:sz w:val="16"/>
                <w:szCs w:val="16"/>
              </w:rPr>
              <w:t>ницах населе</w:t>
            </w:r>
            <w:r w:rsidRPr="006E4BA7">
              <w:rPr>
                <w:rFonts w:ascii="Arial" w:hAnsi="Arial" w:cs="Arial"/>
                <w:b/>
                <w:bCs/>
                <w:color w:val="000000"/>
                <w:sz w:val="16"/>
                <w:szCs w:val="16"/>
              </w:rPr>
              <w:t>н</w:t>
            </w:r>
            <w:r w:rsidRPr="006E4BA7">
              <w:rPr>
                <w:rFonts w:ascii="Arial" w:hAnsi="Arial" w:cs="Arial"/>
                <w:b/>
                <w:bCs/>
                <w:color w:val="000000"/>
                <w:sz w:val="16"/>
                <w:szCs w:val="16"/>
              </w:rPr>
              <w:t>ных пунктов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9900048420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9900048420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9900048420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lastRenderedPageBreak/>
              <w:t>Осуществление первичного вои</w:t>
            </w:r>
            <w:r w:rsidRPr="006E4BA7">
              <w:rPr>
                <w:rFonts w:ascii="Arial" w:hAnsi="Arial" w:cs="Arial"/>
                <w:b/>
                <w:bCs/>
                <w:color w:val="000000"/>
                <w:sz w:val="16"/>
                <w:szCs w:val="16"/>
              </w:rPr>
              <w:t>н</w:t>
            </w:r>
            <w:r w:rsidRPr="006E4BA7">
              <w:rPr>
                <w:rFonts w:ascii="Arial" w:hAnsi="Arial" w:cs="Arial"/>
                <w:b/>
                <w:bCs/>
                <w:color w:val="000000"/>
                <w:sz w:val="16"/>
                <w:szCs w:val="16"/>
              </w:rPr>
              <w:t>ского учёта органами местного самоуправления посел</w:t>
            </w:r>
            <w:r w:rsidRPr="006E4BA7">
              <w:rPr>
                <w:rFonts w:ascii="Arial" w:hAnsi="Arial" w:cs="Arial"/>
                <w:b/>
                <w:bCs/>
                <w:color w:val="000000"/>
                <w:sz w:val="16"/>
                <w:szCs w:val="16"/>
              </w:rPr>
              <w:t>е</w:t>
            </w:r>
            <w:r w:rsidRPr="006E4BA7">
              <w:rPr>
                <w:rFonts w:ascii="Arial" w:hAnsi="Arial" w:cs="Arial"/>
                <w:b/>
                <w:bCs/>
                <w:color w:val="000000"/>
                <w:sz w:val="16"/>
                <w:szCs w:val="16"/>
              </w:rPr>
              <w:t>ний, муниципальных и горо</w:t>
            </w:r>
            <w:r w:rsidRPr="006E4BA7">
              <w:rPr>
                <w:rFonts w:ascii="Arial" w:hAnsi="Arial" w:cs="Arial"/>
                <w:b/>
                <w:bCs/>
                <w:color w:val="000000"/>
                <w:sz w:val="16"/>
                <w:szCs w:val="16"/>
              </w:rPr>
              <w:t>д</w:t>
            </w:r>
            <w:r w:rsidRPr="006E4BA7">
              <w:rPr>
                <w:rFonts w:ascii="Arial" w:hAnsi="Arial" w:cs="Arial"/>
                <w:b/>
                <w:bCs/>
                <w:color w:val="000000"/>
                <w:sz w:val="16"/>
                <w:szCs w:val="16"/>
              </w:rPr>
              <w:t>ских округов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3 149,4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3 262,5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3 149,4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3 262,5</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Субвенции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9900051180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530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3 149,4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3 262,5</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Составление (изменение) списков кандидатов в присяжные заседат</w:t>
            </w:r>
            <w:r w:rsidRPr="006E4BA7">
              <w:rPr>
                <w:rFonts w:ascii="Arial" w:hAnsi="Arial" w:cs="Arial"/>
                <w:b/>
                <w:bCs/>
                <w:color w:val="000000"/>
                <w:sz w:val="16"/>
                <w:szCs w:val="16"/>
              </w:rPr>
              <w:t>е</w:t>
            </w:r>
            <w:r w:rsidRPr="006E4BA7">
              <w:rPr>
                <w:rFonts w:ascii="Arial" w:hAnsi="Arial" w:cs="Arial"/>
                <w:b/>
                <w:bCs/>
                <w:color w:val="000000"/>
                <w:sz w:val="16"/>
                <w:szCs w:val="16"/>
              </w:rPr>
              <w:t>ли федеральных судов общей юрисдикции в Российской Федер</w:t>
            </w:r>
            <w:r w:rsidRPr="006E4BA7">
              <w:rPr>
                <w:rFonts w:ascii="Arial" w:hAnsi="Arial" w:cs="Arial"/>
                <w:b/>
                <w:bCs/>
                <w:color w:val="000000"/>
                <w:sz w:val="16"/>
                <w:szCs w:val="16"/>
              </w:rPr>
              <w:t>а</w:t>
            </w:r>
            <w:r w:rsidRPr="006E4BA7">
              <w:rPr>
                <w:rFonts w:ascii="Arial" w:hAnsi="Arial" w:cs="Arial"/>
                <w:b/>
                <w:bCs/>
                <w:color w:val="000000"/>
                <w:sz w:val="16"/>
                <w:szCs w:val="16"/>
              </w:rPr>
              <w:t>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9900051200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238,9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11,8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9900051200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238,9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11,8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9900051200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238,9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11,8</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проезда детей и совершенн</w:t>
            </w:r>
            <w:r w:rsidRPr="006E4BA7">
              <w:rPr>
                <w:rFonts w:ascii="Arial" w:hAnsi="Arial" w:cs="Arial"/>
                <w:b/>
                <w:bCs/>
                <w:color w:val="000000"/>
                <w:sz w:val="16"/>
                <w:szCs w:val="16"/>
              </w:rPr>
              <w:t>о</w:t>
            </w:r>
            <w:r w:rsidRPr="006E4BA7">
              <w:rPr>
                <w:rFonts w:ascii="Arial" w:hAnsi="Arial" w:cs="Arial"/>
                <w:b/>
                <w:bCs/>
                <w:color w:val="000000"/>
                <w:sz w:val="16"/>
                <w:szCs w:val="16"/>
              </w:rPr>
              <w:t>летних граждан-сопровождающих организ</w:t>
            </w:r>
            <w:r w:rsidRPr="006E4BA7">
              <w:rPr>
                <w:rFonts w:ascii="Arial" w:hAnsi="Arial" w:cs="Arial"/>
                <w:b/>
                <w:bCs/>
                <w:color w:val="000000"/>
                <w:sz w:val="16"/>
                <w:szCs w:val="16"/>
              </w:rPr>
              <w:t>о</w:t>
            </w:r>
            <w:r w:rsidRPr="006E4BA7">
              <w:rPr>
                <w:rFonts w:ascii="Arial" w:hAnsi="Arial" w:cs="Arial"/>
                <w:b/>
                <w:bCs/>
                <w:color w:val="000000"/>
                <w:sz w:val="16"/>
                <w:szCs w:val="16"/>
              </w:rPr>
              <w:t>ванные группы детей к месту отдыха и о</w:t>
            </w:r>
            <w:r w:rsidRPr="006E4BA7">
              <w:rPr>
                <w:rFonts w:ascii="Arial" w:hAnsi="Arial" w:cs="Arial"/>
                <w:b/>
                <w:bCs/>
                <w:color w:val="000000"/>
                <w:sz w:val="16"/>
                <w:szCs w:val="16"/>
              </w:rPr>
              <w:t>б</w:t>
            </w:r>
            <w:r w:rsidRPr="006E4BA7">
              <w:rPr>
                <w:rFonts w:ascii="Arial" w:hAnsi="Arial" w:cs="Arial"/>
                <w:b/>
                <w:bCs/>
                <w:color w:val="000000"/>
                <w:sz w:val="16"/>
                <w:szCs w:val="16"/>
              </w:rPr>
              <w:t>ратно при условии нахождения места отдыха за пределами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9900070079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18,7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9900070079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9900070079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18,7</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Реализация основных общеобраз</w:t>
            </w:r>
            <w:r w:rsidRPr="006E4BA7">
              <w:rPr>
                <w:rFonts w:ascii="Arial" w:hAnsi="Arial" w:cs="Arial"/>
                <w:b/>
                <w:bCs/>
                <w:color w:val="000000"/>
                <w:sz w:val="16"/>
                <w:szCs w:val="16"/>
              </w:rPr>
              <w:t>о</w:t>
            </w:r>
            <w:r w:rsidRPr="006E4BA7">
              <w:rPr>
                <w:rFonts w:ascii="Arial" w:hAnsi="Arial" w:cs="Arial"/>
                <w:b/>
                <w:bCs/>
                <w:color w:val="000000"/>
                <w:sz w:val="16"/>
                <w:szCs w:val="16"/>
              </w:rPr>
              <w:t>вательных программ дошкольного образования в мун</w:t>
            </w:r>
            <w:r w:rsidRPr="006E4BA7">
              <w:rPr>
                <w:rFonts w:ascii="Arial" w:hAnsi="Arial" w:cs="Arial"/>
                <w:b/>
                <w:bCs/>
                <w:color w:val="000000"/>
                <w:sz w:val="16"/>
                <w:szCs w:val="16"/>
              </w:rPr>
              <w:t>и</w:t>
            </w:r>
            <w:r w:rsidRPr="006E4BA7">
              <w:rPr>
                <w:rFonts w:ascii="Arial" w:hAnsi="Arial" w:cs="Arial"/>
                <w:b/>
                <w:bCs/>
                <w:color w:val="000000"/>
                <w:sz w:val="16"/>
                <w:szCs w:val="16"/>
              </w:rPr>
              <w:t>ципальных общеобразовательных организ</w:t>
            </w:r>
            <w:r w:rsidRPr="006E4BA7">
              <w:rPr>
                <w:rFonts w:ascii="Arial" w:hAnsi="Arial" w:cs="Arial"/>
                <w:b/>
                <w:bCs/>
                <w:color w:val="000000"/>
                <w:sz w:val="16"/>
                <w:szCs w:val="16"/>
              </w:rPr>
              <w:t>а</w:t>
            </w:r>
            <w:r w:rsidRPr="006E4BA7">
              <w:rPr>
                <w:rFonts w:ascii="Arial" w:hAnsi="Arial" w:cs="Arial"/>
                <w:b/>
                <w:bCs/>
                <w:color w:val="000000"/>
                <w:sz w:val="16"/>
                <w:szCs w:val="16"/>
              </w:rPr>
              <w:t>циях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143 328,4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156 811,6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171 648,4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143 328,4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156 811,6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171 648,4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84 081,1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92 414,9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72 730,5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79 233,5</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Реализация основных общеобраз</w:t>
            </w:r>
            <w:r w:rsidRPr="006E4BA7">
              <w:rPr>
                <w:rFonts w:ascii="Arial" w:hAnsi="Arial" w:cs="Arial"/>
                <w:b/>
                <w:bCs/>
                <w:color w:val="000000"/>
                <w:sz w:val="16"/>
                <w:szCs w:val="16"/>
              </w:rPr>
              <w:t>о</w:t>
            </w:r>
            <w:r w:rsidRPr="006E4BA7">
              <w:rPr>
                <w:rFonts w:ascii="Arial" w:hAnsi="Arial" w:cs="Arial"/>
                <w:b/>
                <w:bCs/>
                <w:color w:val="000000"/>
                <w:sz w:val="16"/>
                <w:szCs w:val="16"/>
              </w:rPr>
              <w:t>вательных программ в муниципальных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588 293,1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626 006,9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588 293,1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626 006,9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588 293,1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626 006,9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жилыми помещени</w:t>
            </w:r>
            <w:r w:rsidRPr="006E4BA7">
              <w:rPr>
                <w:rFonts w:ascii="Arial" w:hAnsi="Arial" w:cs="Arial"/>
                <w:b/>
                <w:bCs/>
                <w:color w:val="000000"/>
                <w:sz w:val="16"/>
                <w:szCs w:val="16"/>
              </w:rPr>
              <w:t>я</w:t>
            </w:r>
            <w:r w:rsidRPr="006E4BA7">
              <w:rPr>
                <w:rFonts w:ascii="Arial" w:hAnsi="Arial" w:cs="Arial"/>
                <w:b/>
                <w:bCs/>
                <w:color w:val="000000"/>
                <w:sz w:val="16"/>
                <w:szCs w:val="16"/>
              </w:rPr>
              <w:t>ми детей-сирот и детей, оставшихся без поп</w:t>
            </w:r>
            <w:r w:rsidRPr="006E4BA7">
              <w:rPr>
                <w:rFonts w:ascii="Arial" w:hAnsi="Arial" w:cs="Arial"/>
                <w:b/>
                <w:bCs/>
                <w:color w:val="000000"/>
                <w:sz w:val="16"/>
                <w:szCs w:val="16"/>
              </w:rPr>
              <w:t>е</w:t>
            </w:r>
            <w:r w:rsidRPr="006E4BA7">
              <w:rPr>
                <w:rFonts w:ascii="Arial" w:hAnsi="Arial" w:cs="Arial"/>
                <w:b/>
                <w:bCs/>
                <w:color w:val="000000"/>
                <w:sz w:val="16"/>
                <w:szCs w:val="16"/>
              </w:rPr>
              <w:t>чения родителей, лиц из их числа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52 292,9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1 170,2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44 427,9</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145,1</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9 759,2</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выплаты населению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360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9 759,2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42 388,6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1 025,1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34 523,6</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42 388,6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1 025,1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34 523,6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Образование и организация де</w:t>
            </w:r>
            <w:r w:rsidRPr="006E4BA7">
              <w:rPr>
                <w:rFonts w:ascii="Arial" w:hAnsi="Arial" w:cs="Arial"/>
                <w:b/>
                <w:bCs/>
                <w:color w:val="000000"/>
                <w:sz w:val="16"/>
                <w:szCs w:val="16"/>
              </w:rPr>
              <w:t>я</w:t>
            </w:r>
            <w:r w:rsidRPr="006E4BA7">
              <w:rPr>
                <w:rFonts w:ascii="Arial" w:hAnsi="Arial" w:cs="Arial"/>
                <w:b/>
                <w:bCs/>
                <w:color w:val="000000"/>
                <w:sz w:val="16"/>
                <w:szCs w:val="16"/>
              </w:rPr>
              <w:t>тельности комиссий по делам несовершенн</w:t>
            </w:r>
            <w:r w:rsidRPr="006E4BA7">
              <w:rPr>
                <w:rFonts w:ascii="Arial" w:hAnsi="Arial" w:cs="Arial"/>
                <w:b/>
                <w:bCs/>
                <w:color w:val="000000"/>
                <w:sz w:val="16"/>
                <w:szCs w:val="16"/>
              </w:rPr>
              <w:t>о</w:t>
            </w:r>
            <w:r w:rsidRPr="006E4BA7">
              <w:rPr>
                <w:rFonts w:ascii="Arial" w:hAnsi="Arial" w:cs="Arial"/>
                <w:b/>
                <w:bCs/>
                <w:color w:val="000000"/>
                <w:sz w:val="16"/>
                <w:szCs w:val="16"/>
              </w:rPr>
              <w:t>летних и защите их прав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1 338,0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984,0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984,0</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984,0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984,0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984,0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мероприятий при осуществл</w:t>
            </w:r>
            <w:r w:rsidRPr="006E4BA7">
              <w:rPr>
                <w:rFonts w:ascii="Arial" w:hAnsi="Arial" w:cs="Arial"/>
                <w:b/>
                <w:bCs/>
                <w:color w:val="000000"/>
                <w:sz w:val="16"/>
                <w:szCs w:val="16"/>
              </w:rPr>
              <w:t>е</w:t>
            </w:r>
            <w:r w:rsidRPr="006E4BA7">
              <w:rPr>
                <w:rFonts w:ascii="Arial" w:hAnsi="Arial" w:cs="Arial"/>
                <w:b/>
                <w:bCs/>
                <w:color w:val="000000"/>
                <w:sz w:val="16"/>
                <w:szCs w:val="16"/>
              </w:rPr>
              <w:t>нии деятельности по обращению с животн</w:t>
            </w:r>
            <w:r w:rsidRPr="006E4BA7">
              <w:rPr>
                <w:rFonts w:ascii="Arial" w:hAnsi="Arial" w:cs="Arial"/>
                <w:b/>
                <w:bCs/>
                <w:color w:val="000000"/>
                <w:sz w:val="16"/>
                <w:szCs w:val="16"/>
              </w:rPr>
              <w:t>ы</w:t>
            </w:r>
            <w:r w:rsidRPr="006E4BA7">
              <w:rPr>
                <w:rFonts w:ascii="Arial" w:hAnsi="Arial" w:cs="Arial"/>
                <w:b/>
                <w:bCs/>
                <w:color w:val="000000"/>
                <w:sz w:val="16"/>
                <w:szCs w:val="16"/>
              </w:rPr>
              <w:t>ми без вл</w:t>
            </w:r>
            <w:r w:rsidRPr="006E4BA7">
              <w:rPr>
                <w:rFonts w:ascii="Arial" w:hAnsi="Arial" w:cs="Arial"/>
                <w:b/>
                <w:bCs/>
                <w:color w:val="000000"/>
                <w:sz w:val="16"/>
                <w:szCs w:val="16"/>
              </w:rPr>
              <w:t>а</w:t>
            </w:r>
            <w:r w:rsidRPr="006E4BA7">
              <w:rPr>
                <w:rFonts w:ascii="Arial" w:hAnsi="Arial" w:cs="Arial"/>
                <w:b/>
                <w:bCs/>
                <w:color w:val="000000"/>
                <w:sz w:val="16"/>
                <w:szCs w:val="16"/>
              </w:rPr>
              <w:t>дельцев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1 818,5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1 818,5</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социального обсл</w:t>
            </w:r>
            <w:r w:rsidRPr="006E4BA7">
              <w:rPr>
                <w:rFonts w:ascii="Arial" w:hAnsi="Arial" w:cs="Arial"/>
                <w:b/>
                <w:bCs/>
                <w:color w:val="000000"/>
                <w:sz w:val="16"/>
                <w:szCs w:val="16"/>
              </w:rPr>
              <w:t>у</w:t>
            </w:r>
            <w:r w:rsidRPr="006E4BA7">
              <w:rPr>
                <w:rFonts w:ascii="Arial" w:hAnsi="Arial" w:cs="Arial"/>
                <w:b/>
                <w:bCs/>
                <w:color w:val="000000"/>
                <w:sz w:val="16"/>
                <w:szCs w:val="16"/>
              </w:rPr>
              <w:t>живания отдельных категорий гр</w:t>
            </w:r>
            <w:r w:rsidRPr="006E4BA7">
              <w:rPr>
                <w:rFonts w:ascii="Arial" w:hAnsi="Arial" w:cs="Arial"/>
                <w:b/>
                <w:bCs/>
                <w:color w:val="000000"/>
                <w:sz w:val="16"/>
                <w:szCs w:val="16"/>
              </w:rPr>
              <w:t>а</w:t>
            </w:r>
            <w:r w:rsidRPr="006E4BA7">
              <w:rPr>
                <w:rFonts w:ascii="Arial" w:hAnsi="Arial" w:cs="Arial"/>
                <w:b/>
                <w:bCs/>
                <w:color w:val="000000"/>
                <w:sz w:val="16"/>
                <w:szCs w:val="16"/>
              </w:rPr>
              <w:t>ждан</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103 339,8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112 474,8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123 819,6</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2 641,4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2 641,4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2 641,4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2 641,4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1 045,3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1 045,3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1 045,3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1 045,3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108 788,1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120 132,9</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108 788,1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120 132,9</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Решение вопросов в сфере администрати</w:t>
            </w:r>
            <w:r w:rsidRPr="006E4BA7">
              <w:rPr>
                <w:rFonts w:ascii="Arial" w:hAnsi="Arial" w:cs="Arial"/>
                <w:b/>
                <w:bCs/>
                <w:color w:val="000000"/>
                <w:sz w:val="16"/>
                <w:szCs w:val="16"/>
              </w:rPr>
              <w:t>в</w:t>
            </w:r>
            <w:r w:rsidRPr="006E4BA7">
              <w:rPr>
                <w:rFonts w:ascii="Arial" w:hAnsi="Arial" w:cs="Arial"/>
                <w:b/>
                <w:bCs/>
                <w:color w:val="000000"/>
                <w:sz w:val="16"/>
                <w:szCs w:val="16"/>
              </w:rPr>
              <w:t>ных правонарушений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10,2</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lastRenderedPageBreak/>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Субвенции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530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Уведомительная регистрация ко</w:t>
            </w:r>
            <w:r w:rsidRPr="006E4BA7">
              <w:rPr>
                <w:rFonts w:ascii="Arial" w:hAnsi="Arial" w:cs="Arial"/>
                <w:b/>
                <w:bCs/>
                <w:color w:val="000000"/>
                <w:sz w:val="16"/>
                <w:szCs w:val="16"/>
              </w:rPr>
              <w:t>л</w:t>
            </w:r>
            <w:r w:rsidRPr="006E4BA7">
              <w:rPr>
                <w:rFonts w:ascii="Arial" w:hAnsi="Arial" w:cs="Arial"/>
                <w:b/>
                <w:bCs/>
                <w:color w:val="000000"/>
                <w:sz w:val="16"/>
                <w:szCs w:val="16"/>
              </w:rPr>
              <w:t>лективных договоров, территор</w:t>
            </w:r>
            <w:r w:rsidRPr="006E4BA7">
              <w:rPr>
                <w:rFonts w:ascii="Arial" w:hAnsi="Arial" w:cs="Arial"/>
                <w:b/>
                <w:bCs/>
                <w:color w:val="000000"/>
                <w:sz w:val="16"/>
                <w:szCs w:val="16"/>
              </w:rPr>
              <w:t>и</w:t>
            </w:r>
            <w:r w:rsidRPr="006E4BA7">
              <w:rPr>
                <w:rFonts w:ascii="Arial" w:hAnsi="Arial" w:cs="Arial"/>
                <w:b/>
                <w:bCs/>
                <w:color w:val="000000"/>
                <w:sz w:val="16"/>
                <w:szCs w:val="16"/>
              </w:rPr>
              <w:t>альных соглашений и территориальных отраслевых (межотрасл</w:t>
            </w:r>
            <w:r w:rsidRPr="006E4BA7">
              <w:rPr>
                <w:rFonts w:ascii="Arial" w:hAnsi="Arial" w:cs="Arial"/>
                <w:b/>
                <w:bCs/>
                <w:color w:val="000000"/>
                <w:sz w:val="16"/>
                <w:szCs w:val="16"/>
              </w:rPr>
              <w:t>е</w:t>
            </w:r>
            <w:r w:rsidRPr="006E4BA7">
              <w:rPr>
                <w:rFonts w:ascii="Arial" w:hAnsi="Arial" w:cs="Arial"/>
                <w:b/>
                <w:bCs/>
                <w:color w:val="000000"/>
                <w:sz w:val="16"/>
                <w:szCs w:val="16"/>
              </w:rPr>
              <w:t>вых) соглашений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505,2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505,2</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405,2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Расчет и предоставление дотаций бю</w:t>
            </w:r>
            <w:r w:rsidRPr="006E4BA7">
              <w:rPr>
                <w:rFonts w:ascii="Arial" w:hAnsi="Arial" w:cs="Arial"/>
                <w:b/>
                <w:bCs/>
                <w:color w:val="000000"/>
                <w:sz w:val="16"/>
                <w:szCs w:val="16"/>
              </w:rPr>
              <w:t>д</w:t>
            </w:r>
            <w:r w:rsidRPr="006E4BA7">
              <w:rPr>
                <w:rFonts w:ascii="Arial" w:hAnsi="Arial" w:cs="Arial"/>
                <w:b/>
                <w:bCs/>
                <w:color w:val="000000"/>
                <w:sz w:val="16"/>
                <w:szCs w:val="16"/>
              </w:rPr>
              <w:t>жетам поселений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58 609,8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59 216,4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58 609,8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59 216,4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Дотации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9900070220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58 609,8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59 216,4</w:t>
            </w:r>
          </w:p>
        </w:tc>
      </w:tr>
      <w:tr w:rsidR="00C210F7" w:rsidRPr="006E4BA7" w:rsidTr="00C210F7">
        <w:trPr>
          <w:gridAfter w:val="1"/>
          <w:wAfter w:w="6" w:type="dxa"/>
          <w:trHeight w:val="90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Сбор информации от поселений, вход</w:t>
            </w:r>
            <w:r w:rsidRPr="006E4BA7">
              <w:rPr>
                <w:rFonts w:ascii="Arial" w:hAnsi="Arial" w:cs="Arial"/>
                <w:b/>
                <w:bCs/>
                <w:color w:val="000000"/>
                <w:sz w:val="16"/>
                <w:szCs w:val="16"/>
              </w:rPr>
              <w:t>я</w:t>
            </w:r>
            <w:r w:rsidRPr="006E4BA7">
              <w:rPr>
                <w:rFonts w:ascii="Arial" w:hAnsi="Arial" w:cs="Arial"/>
                <w:b/>
                <w:bCs/>
                <w:color w:val="000000"/>
                <w:sz w:val="16"/>
                <w:szCs w:val="16"/>
              </w:rPr>
              <w:t>щих в муниципальный район, необход</w:t>
            </w:r>
            <w:r w:rsidRPr="006E4BA7">
              <w:rPr>
                <w:rFonts w:ascii="Arial" w:hAnsi="Arial" w:cs="Arial"/>
                <w:b/>
                <w:bCs/>
                <w:color w:val="000000"/>
                <w:sz w:val="16"/>
                <w:szCs w:val="16"/>
              </w:rPr>
              <w:t>и</w:t>
            </w:r>
            <w:r w:rsidRPr="006E4BA7">
              <w:rPr>
                <w:rFonts w:ascii="Arial" w:hAnsi="Arial" w:cs="Arial"/>
                <w:b/>
                <w:bCs/>
                <w:color w:val="000000"/>
                <w:sz w:val="16"/>
                <w:szCs w:val="16"/>
              </w:rPr>
              <w:t>мой для ведения регистра муниципальных нормати</w:t>
            </w:r>
            <w:r w:rsidRPr="006E4BA7">
              <w:rPr>
                <w:rFonts w:ascii="Arial" w:hAnsi="Arial" w:cs="Arial"/>
                <w:b/>
                <w:bCs/>
                <w:color w:val="000000"/>
                <w:sz w:val="16"/>
                <w:szCs w:val="16"/>
              </w:rPr>
              <w:t>в</w:t>
            </w:r>
            <w:r w:rsidRPr="006E4BA7">
              <w:rPr>
                <w:rFonts w:ascii="Arial" w:hAnsi="Arial" w:cs="Arial"/>
                <w:b/>
                <w:bCs/>
                <w:color w:val="000000"/>
                <w:sz w:val="16"/>
                <w:szCs w:val="16"/>
              </w:rPr>
              <w:t>ных правовых актов Новосибирской обла</w:t>
            </w:r>
            <w:r w:rsidRPr="006E4BA7">
              <w:rPr>
                <w:rFonts w:ascii="Arial" w:hAnsi="Arial" w:cs="Arial"/>
                <w:b/>
                <w:bCs/>
                <w:color w:val="000000"/>
                <w:sz w:val="16"/>
                <w:szCs w:val="16"/>
              </w:rPr>
              <w:t>с</w:t>
            </w:r>
            <w:r w:rsidRPr="006E4BA7">
              <w:rPr>
                <w:rFonts w:ascii="Arial" w:hAnsi="Arial" w:cs="Arial"/>
                <w:b/>
                <w:bCs/>
                <w:color w:val="000000"/>
                <w:sz w:val="16"/>
                <w:szCs w:val="16"/>
              </w:rPr>
              <w:t>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154,1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154,1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154,1</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154,1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154,1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154,1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154,1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и осуществление де</w:t>
            </w:r>
            <w:r w:rsidRPr="006E4BA7">
              <w:rPr>
                <w:rFonts w:ascii="Arial" w:hAnsi="Arial" w:cs="Arial"/>
                <w:b/>
                <w:bCs/>
                <w:color w:val="000000"/>
                <w:sz w:val="16"/>
                <w:szCs w:val="16"/>
              </w:rPr>
              <w:t>я</w:t>
            </w:r>
            <w:r w:rsidRPr="006E4BA7">
              <w:rPr>
                <w:rFonts w:ascii="Arial" w:hAnsi="Arial" w:cs="Arial"/>
                <w:b/>
                <w:bCs/>
                <w:color w:val="000000"/>
                <w:sz w:val="16"/>
                <w:szCs w:val="16"/>
              </w:rPr>
              <w:t>тельности по опеке и попечительству, социальной по</w:t>
            </w:r>
            <w:r w:rsidRPr="006E4BA7">
              <w:rPr>
                <w:rFonts w:ascii="Arial" w:hAnsi="Arial" w:cs="Arial"/>
                <w:b/>
                <w:bCs/>
                <w:color w:val="000000"/>
                <w:sz w:val="16"/>
                <w:szCs w:val="16"/>
              </w:rPr>
              <w:t>д</w:t>
            </w:r>
            <w:r w:rsidRPr="006E4BA7">
              <w:rPr>
                <w:rFonts w:ascii="Arial" w:hAnsi="Arial" w:cs="Arial"/>
                <w:b/>
                <w:bCs/>
                <w:color w:val="000000"/>
                <w:sz w:val="16"/>
                <w:szCs w:val="16"/>
              </w:rPr>
              <w:t>держке детей-сирот и детей, оставшихся без п</w:t>
            </w:r>
            <w:r w:rsidRPr="006E4BA7">
              <w:rPr>
                <w:rFonts w:ascii="Arial" w:hAnsi="Arial" w:cs="Arial"/>
                <w:b/>
                <w:bCs/>
                <w:color w:val="000000"/>
                <w:sz w:val="16"/>
                <w:szCs w:val="16"/>
              </w:rPr>
              <w:t>о</w:t>
            </w:r>
            <w:r w:rsidRPr="006E4BA7">
              <w:rPr>
                <w:rFonts w:ascii="Arial" w:hAnsi="Arial" w:cs="Arial"/>
                <w:b/>
                <w:bCs/>
                <w:color w:val="000000"/>
                <w:sz w:val="16"/>
                <w:szCs w:val="16"/>
              </w:rPr>
              <w:t>печения родителей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46 332,9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55 244,2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57 268,7</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1 825,5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3 850,0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1 825,5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3 850,0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53 418,7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53 418,7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w:t>
            </w:r>
            <w:r w:rsidRPr="006E4BA7">
              <w:rPr>
                <w:rFonts w:ascii="Arial" w:hAnsi="Arial" w:cs="Arial"/>
                <w:color w:val="000000"/>
                <w:sz w:val="16"/>
                <w:szCs w:val="16"/>
              </w:rPr>
              <w:t>ч</w:t>
            </w:r>
            <w:r w:rsidRPr="006E4BA7">
              <w:rPr>
                <w:rFonts w:ascii="Arial" w:hAnsi="Arial" w:cs="Arial"/>
                <w:color w:val="000000"/>
                <w:sz w:val="16"/>
                <w:szCs w:val="16"/>
              </w:rPr>
              <w:t>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9900070289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53 418,7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53 418,7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Оздоровление детей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5 358,7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5 358,7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5 358,7</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Осуществление строительства жилых пом</w:t>
            </w:r>
            <w:r w:rsidRPr="006E4BA7">
              <w:rPr>
                <w:rFonts w:ascii="Arial" w:hAnsi="Arial" w:cs="Arial"/>
                <w:b/>
                <w:bCs/>
                <w:color w:val="000000"/>
                <w:sz w:val="16"/>
                <w:szCs w:val="16"/>
              </w:rPr>
              <w:t>е</w:t>
            </w:r>
            <w:r w:rsidRPr="006E4BA7">
              <w:rPr>
                <w:rFonts w:ascii="Arial" w:hAnsi="Arial" w:cs="Arial"/>
                <w:b/>
                <w:bCs/>
                <w:color w:val="000000"/>
                <w:sz w:val="16"/>
                <w:szCs w:val="16"/>
              </w:rPr>
              <w:t>щений с целью оказания государс</w:t>
            </w:r>
            <w:r w:rsidRPr="006E4BA7">
              <w:rPr>
                <w:rFonts w:ascii="Arial" w:hAnsi="Arial" w:cs="Arial"/>
                <w:b/>
                <w:bCs/>
                <w:color w:val="000000"/>
                <w:sz w:val="16"/>
                <w:szCs w:val="16"/>
              </w:rPr>
              <w:t>т</w:t>
            </w:r>
            <w:r w:rsidRPr="006E4BA7">
              <w:rPr>
                <w:rFonts w:ascii="Arial" w:hAnsi="Arial" w:cs="Arial"/>
                <w:b/>
                <w:bCs/>
                <w:color w:val="000000"/>
                <w:sz w:val="16"/>
                <w:szCs w:val="16"/>
              </w:rPr>
              <w:t>венной поддержки детям-сиротам и детям, оста</w:t>
            </w:r>
            <w:r w:rsidRPr="006E4BA7">
              <w:rPr>
                <w:rFonts w:ascii="Arial" w:hAnsi="Arial" w:cs="Arial"/>
                <w:b/>
                <w:bCs/>
                <w:color w:val="000000"/>
                <w:sz w:val="16"/>
                <w:szCs w:val="16"/>
              </w:rPr>
              <w:t>в</w:t>
            </w:r>
            <w:r w:rsidRPr="006E4BA7">
              <w:rPr>
                <w:rFonts w:ascii="Arial" w:hAnsi="Arial" w:cs="Arial"/>
                <w:b/>
                <w:bCs/>
                <w:color w:val="000000"/>
                <w:sz w:val="16"/>
                <w:szCs w:val="16"/>
              </w:rPr>
              <w:t>шихся без попечения родит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9900070399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68 077,1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9900070399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68 077,1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9900070399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9900070399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68 077,1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функционирования систем те</w:t>
            </w:r>
            <w:r w:rsidRPr="006E4BA7">
              <w:rPr>
                <w:rFonts w:ascii="Arial" w:hAnsi="Arial" w:cs="Arial"/>
                <w:b/>
                <w:bCs/>
                <w:color w:val="000000"/>
                <w:sz w:val="16"/>
                <w:szCs w:val="16"/>
              </w:rPr>
              <w:t>п</w:t>
            </w:r>
            <w:r w:rsidRPr="006E4BA7">
              <w:rPr>
                <w:rFonts w:ascii="Arial" w:hAnsi="Arial" w:cs="Arial"/>
                <w:b/>
                <w:bCs/>
                <w:color w:val="000000"/>
                <w:sz w:val="16"/>
                <w:szCs w:val="16"/>
              </w:rPr>
              <w:t>ло</w:t>
            </w:r>
            <w:proofErr w:type="gramStart"/>
            <w:r w:rsidRPr="006E4BA7">
              <w:rPr>
                <w:rFonts w:ascii="Arial" w:hAnsi="Arial" w:cs="Arial"/>
                <w:b/>
                <w:bCs/>
                <w:color w:val="000000"/>
                <w:sz w:val="16"/>
                <w:szCs w:val="16"/>
              </w:rPr>
              <w:t>-,водоснабжения</w:t>
            </w:r>
            <w:proofErr w:type="gramEnd"/>
            <w:r w:rsidRPr="006E4BA7">
              <w:rPr>
                <w:rFonts w:ascii="Arial" w:hAnsi="Arial" w:cs="Arial"/>
                <w:b/>
                <w:bCs/>
                <w:color w:val="000000"/>
                <w:sz w:val="16"/>
                <w:szCs w:val="16"/>
              </w:rPr>
              <w:t xml:space="preserve"> населения и водоотвед</w:t>
            </w:r>
            <w:r w:rsidRPr="006E4BA7">
              <w:rPr>
                <w:rFonts w:ascii="Arial" w:hAnsi="Arial" w:cs="Arial"/>
                <w:b/>
                <w:bCs/>
                <w:color w:val="000000"/>
                <w:sz w:val="16"/>
                <w:szCs w:val="16"/>
              </w:rPr>
              <w:t>е</w:t>
            </w:r>
            <w:r w:rsidRPr="006E4BA7">
              <w:rPr>
                <w:rFonts w:ascii="Arial" w:hAnsi="Arial" w:cs="Arial"/>
                <w:b/>
                <w:bCs/>
                <w:color w:val="000000"/>
                <w:sz w:val="16"/>
                <w:szCs w:val="16"/>
              </w:rPr>
              <w:t>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46 307,4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46 307,4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46 307,4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46 307,4</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46 307,4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46 307,4</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мес</w:t>
            </w:r>
            <w:r w:rsidRPr="006E4BA7">
              <w:rPr>
                <w:rFonts w:ascii="Arial" w:hAnsi="Arial" w:cs="Arial"/>
                <w:b/>
                <w:bCs/>
                <w:color w:val="000000"/>
                <w:sz w:val="16"/>
                <w:szCs w:val="16"/>
              </w:rPr>
              <w:t>т</w:t>
            </w:r>
            <w:r w:rsidRPr="006E4BA7">
              <w:rPr>
                <w:rFonts w:ascii="Arial" w:hAnsi="Arial" w:cs="Arial"/>
                <w:b/>
                <w:bCs/>
                <w:color w:val="000000"/>
                <w:sz w:val="16"/>
                <w:szCs w:val="16"/>
              </w:rPr>
              <w:t>ных бюджетов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675 724,0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13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w:t>
            </w:r>
            <w:r w:rsidRPr="006E4BA7">
              <w:rPr>
                <w:rFonts w:ascii="Arial" w:hAnsi="Arial" w:cs="Arial"/>
                <w:color w:val="000000"/>
                <w:sz w:val="16"/>
                <w:szCs w:val="16"/>
              </w:rPr>
              <w:t>е</w:t>
            </w:r>
            <w:r w:rsidRPr="006E4BA7">
              <w:rPr>
                <w:rFonts w:ascii="Arial" w:hAnsi="Arial" w:cs="Arial"/>
                <w:color w:val="000000"/>
                <w:sz w:val="16"/>
                <w:szCs w:val="16"/>
              </w:rPr>
              <w:t>чения выполнения фун</w:t>
            </w:r>
            <w:r w:rsidRPr="006E4BA7">
              <w:rPr>
                <w:rFonts w:ascii="Arial" w:hAnsi="Arial" w:cs="Arial"/>
                <w:color w:val="000000"/>
                <w:sz w:val="16"/>
                <w:szCs w:val="16"/>
              </w:rPr>
              <w:t>к</w:t>
            </w:r>
            <w:r w:rsidRPr="006E4BA7">
              <w:rPr>
                <w:rFonts w:ascii="Arial" w:hAnsi="Arial" w:cs="Arial"/>
                <w:color w:val="000000"/>
                <w:sz w:val="16"/>
                <w:szCs w:val="16"/>
              </w:rPr>
              <w:t>ций государственными (муниципальными) органами, казенными учре</w:t>
            </w:r>
            <w:r w:rsidRPr="006E4BA7">
              <w:rPr>
                <w:rFonts w:ascii="Arial" w:hAnsi="Arial" w:cs="Arial"/>
                <w:color w:val="000000"/>
                <w:sz w:val="16"/>
                <w:szCs w:val="16"/>
              </w:rPr>
              <w:t>ж</w:t>
            </w:r>
            <w:r w:rsidRPr="006E4BA7">
              <w:rPr>
                <w:rFonts w:ascii="Arial" w:hAnsi="Arial" w:cs="Arial"/>
                <w:color w:val="000000"/>
                <w:sz w:val="16"/>
                <w:szCs w:val="16"/>
              </w:rPr>
              <w:t>дениями, органами управления государственн</w:t>
            </w:r>
            <w:r w:rsidRPr="006E4BA7">
              <w:rPr>
                <w:rFonts w:ascii="Arial" w:hAnsi="Arial" w:cs="Arial"/>
                <w:color w:val="000000"/>
                <w:sz w:val="16"/>
                <w:szCs w:val="16"/>
              </w:rPr>
              <w:t>ы</w:t>
            </w:r>
            <w:r w:rsidRPr="006E4BA7">
              <w:rPr>
                <w:rFonts w:ascii="Arial" w:hAnsi="Arial" w:cs="Arial"/>
                <w:color w:val="000000"/>
                <w:sz w:val="16"/>
                <w:szCs w:val="16"/>
              </w:rPr>
              <w:t>ми внебюджетными фондами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41 265,3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18 350,0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w:t>
            </w:r>
            <w:r w:rsidRPr="006E4BA7">
              <w:rPr>
                <w:rFonts w:ascii="Arial" w:hAnsi="Arial" w:cs="Arial"/>
                <w:color w:val="000000"/>
                <w:sz w:val="16"/>
                <w:szCs w:val="16"/>
              </w:rPr>
              <w:t>е</w:t>
            </w:r>
            <w:r w:rsidRPr="006E4BA7">
              <w:rPr>
                <w:rFonts w:ascii="Arial" w:hAnsi="Arial" w:cs="Arial"/>
                <w:color w:val="000000"/>
                <w:sz w:val="16"/>
                <w:szCs w:val="16"/>
              </w:rPr>
              <w:t>ждений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государстве</w:t>
            </w:r>
            <w:r w:rsidRPr="006E4BA7">
              <w:rPr>
                <w:rFonts w:ascii="Arial" w:hAnsi="Arial" w:cs="Arial"/>
                <w:color w:val="000000"/>
                <w:sz w:val="16"/>
                <w:szCs w:val="16"/>
              </w:rPr>
              <w:t>н</w:t>
            </w:r>
            <w:r w:rsidRPr="006E4BA7">
              <w:rPr>
                <w:rFonts w:ascii="Arial" w:hAnsi="Arial" w:cs="Arial"/>
                <w:color w:val="000000"/>
                <w:sz w:val="16"/>
                <w:szCs w:val="16"/>
              </w:rPr>
              <w:t>ных (муниципальных) орг</w:t>
            </w:r>
            <w:r w:rsidRPr="006E4BA7">
              <w:rPr>
                <w:rFonts w:ascii="Arial" w:hAnsi="Arial" w:cs="Arial"/>
                <w:color w:val="000000"/>
                <w:sz w:val="16"/>
                <w:szCs w:val="16"/>
              </w:rPr>
              <w:t>а</w:t>
            </w:r>
            <w:r w:rsidRPr="006E4BA7">
              <w:rPr>
                <w:rFonts w:ascii="Arial" w:hAnsi="Arial" w:cs="Arial"/>
                <w:color w:val="000000"/>
                <w:sz w:val="16"/>
                <w:szCs w:val="16"/>
              </w:rPr>
              <w:t>нов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22 915,3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24 451,7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lastRenderedPageBreak/>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11 851,7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597 056,8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43 076,7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35 011,2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133 562,7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21 013,1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9900070510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Реализация территориального общественн</w:t>
            </w:r>
            <w:r w:rsidRPr="006E4BA7">
              <w:rPr>
                <w:rFonts w:ascii="Arial" w:hAnsi="Arial" w:cs="Arial"/>
                <w:b/>
                <w:bCs/>
                <w:color w:val="000000"/>
                <w:sz w:val="16"/>
                <w:szCs w:val="16"/>
              </w:rPr>
              <w:t>о</w:t>
            </w:r>
            <w:r w:rsidRPr="006E4BA7">
              <w:rPr>
                <w:rFonts w:ascii="Arial" w:hAnsi="Arial" w:cs="Arial"/>
                <w:b/>
                <w:bCs/>
                <w:color w:val="000000"/>
                <w:sz w:val="16"/>
                <w:szCs w:val="16"/>
              </w:rPr>
              <w:t>го самоуправления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1 255,6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1 255,6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некоммерческим организ</w:t>
            </w:r>
            <w:r w:rsidRPr="006E4BA7">
              <w:rPr>
                <w:rFonts w:ascii="Arial" w:hAnsi="Arial" w:cs="Arial"/>
                <w:color w:val="000000"/>
                <w:sz w:val="16"/>
                <w:szCs w:val="16"/>
              </w:rPr>
              <w:t>а</w:t>
            </w:r>
            <w:r w:rsidRPr="006E4BA7">
              <w:rPr>
                <w:rFonts w:ascii="Arial" w:hAnsi="Arial" w:cs="Arial"/>
                <w:color w:val="000000"/>
                <w:sz w:val="16"/>
                <w:szCs w:val="16"/>
              </w:rPr>
              <w:t>циям (за исключением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учреждений, государственных корпораций (ко</w:t>
            </w:r>
            <w:r w:rsidRPr="006E4BA7">
              <w:rPr>
                <w:rFonts w:ascii="Arial" w:hAnsi="Arial" w:cs="Arial"/>
                <w:color w:val="000000"/>
                <w:sz w:val="16"/>
                <w:szCs w:val="16"/>
              </w:rPr>
              <w:t>м</w:t>
            </w:r>
            <w:r w:rsidRPr="006E4BA7">
              <w:rPr>
                <w:rFonts w:ascii="Arial" w:hAnsi="Arial" w:cs="Arial"/>
                <w:color w:val="000000"/>
                <w:sz w:val="16"/>
                <w:szCs w:val="16"/>
              </w:rPr>
              <w:t>паний), публично-правовых компаний)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9900070610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630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1 255,6</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жилыми помещениями мног</w:t>
            </w:r>
            <w:r w:rsidRPr="006E4BA7">
              <w:rPr>
                <w:rFonts w:ascii="Arial" w:hAnsi="Arial" w:cs="Arial"/>
                <w:b/>
                <w:bCs/>
                <w:color w:val="000000"/>
                <w:sz w:val="16"/>
                <w:szCs w:val="16"/>
              </w:rPr>
              <w:t>о</w:t>
            </w:r>
            <w:r w:rsidRPr="006E4BA7">
              <w:rPr>
                <w:rFonts w:ascii="Arial" w:hAnsi="Arial" w:cs="Arial"/>
                <w:b/>
                <w:bCs/>
                <w:color w:val="000000"/>
                <w:sz w:val="16"/>
                <w:szCs w:val="16"/>
              </w:rPr>
              <w:t>детных семей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9900070639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6 900,0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6 900,0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9900070639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6 900,0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Строительство и реконструкции объектов централизованных систем холодного вод</w:t>
            </w:r>
            <w:r w:rsidRPr="006E4BA7">
              <w:rPr>
                <w:rFonts w:ascii="Arial" w:hAnsi="Arial" w:cs="Arial"/>
                <w:b/>
                <w:bCs/>
                <w:color w:val="000000"/>
                <w:sz w:val="16"/>
                <w:szCs w:val="16"/>
              </w:rPr>
              <w:t>о</w:t>
            </w:r>
            <w:r w:rsidRPr="006E4BA7">
              <w:rPr>
                <w:rFonts w:ascii="Arial" w:hAnsi="Arial" w:cs="Arial"/>
                <w:b/>
                <w:bCs/>
                <w:color w:val="000000"/>
                <w:sz w:val="16"/>
                <w:szCs w:val="16"/>
              </w:rPr>
              <w:t>снабжения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9900070640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Строительство (приобретение на первичном рынке) служебного ж</w:t>
            </w:r>
            <w:r w:rsidRPr="006E4BA7">
              <w:rPr>
                <w:rFonts w:ascii="Arial" w:hAnsi="Arial" w:cs="Arial"/>
                <w:b/>
                <w:bCs/>
                <w:color w:val="000000"/>
                <w:sz w:val="16"/>
                <w:szCs w:val="16"/>
              </w:rPr>
              <w:t>и</w:t>
            </w:r>
            <w:r w:rsidRPr="006E4BA7">
              <w:rPr>
                <w:rFonts w:ascii="Arial" w:hAnsi="Arial" w:cs="Arial"/>
                <w:b/>
                <w:bCs/>
                <w:color w:val="000000"/>
                <w:sz w:val="16"/>
                <w:szCs w:val="16"/>
              </w:rPr>
              <w:t>лья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Развитие малого и среднего предприним</w:t>
            </w:r>
            <w:r w:rsidRPr="006E4BA7">
              <w:rPr>
                <w:rFonts w:ascii="Arial" w:hAnsi="Arial" w:cs="Arial"/>
                <w:b/>
                <w:bCs/>
                <w:color w:val="000000"/>
                <w:sz w:val="16"/>
                <w:szCs w:val="16"/>
              </w:rPr>
              <w:t>а</w:t>
            </w:r>
            <w:r w:rsidRPr="006E4BA7">
              <w:rPr>
                <w:rFonts w:ascii="Arial" w:hAnsi="Arial" w:cs="Arial"/>
                <w:b/>
                <w:bCs/>
                <w:color w:val="000000"/>
                <w:sz w:val="16"/>
                <w:szCs w:val="16"/>
              </w:rPr>
              <w:t>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241,0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241,0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9900070690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241,0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Оплата расходов местных бюджетов, связа</w:t>
            </w:r>
            <w:r w:rsidRPr="006E4BA7">
              <w:rPr>
                <w:rFonts w:ascii="Arial" w:hAnsi="Arial" w:cs="Arial"/>
                <w:b/>
                <w:bCs/>
                <w:color w:val="000000"/>
                <w:sz w:val="16"/>
                <w:szCs w:val="16"/>
              </w:rPr>
              <w:t>н</w:t>
            </w:r>
            <w:r w:rsidRPr="006E4BA7">
              <w:rPr>
                <w:rFonts w:ascii="Arial" w:hAnsi="Arial" w:cs="Arial"/>
                <w:b/>
                <w:bCs/>
                <w:color w:val="000000"/>
                <w:sz w:val="16"/>
                <w:szCs w:val="16"/>
              </w:rPr>
              <w:t>ных со строительством специализированн</w:t>
            </w:r>
            <w:r w:rsidRPr="006E4BA7">
              <w:rPr>
                <w:rFonts w:ascii="Arial" w:hAnsi="Arial" w:cs="Arial"/>
                <w:b/>
                <w:bCs/>
                <w:color w:val="000000"/>
                <w:sz w:val="16"/>
                <w:szCs w:val="16"/>
              </w:rPr>
              <w:t>о</w:t>
            </w:r>
            <w:r w:rsidRPr="006E4BA7">
              <w:rPr>
                <w:rFonts w:ascii="Arial" w:hAnsi="Arial" w:cs="Arial"/>
                <w:b/>
                <w:bCs/>
                <w:color w:val="000000"/>
                <w:sz w:val="16"/>
                <w:szCs w:val="16"/>
              </w:rPr>
              <w:t>го жилищного фонда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9900070830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9900070830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9900070830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Ликвидация несанкционированных свалок, образовавшихся до 01.01.2019, не являющи</w:t>
            </w:r>
            <w:r w:rsidRPr="006E4BA7">
              <w:rPr>
                <w:rFonts w:ascii="Arial" w:hAnsi="Arial" w:cs="Arial"/>
                <w:b/>
                <w:bCs/>
                <w:color w:val="000000"/>
                <w:sz w:val="16"/>
                <w:szCs w:val="16"/>
              </w:rPr>
              <w:t>х</w:t>
            </w:r>
            <w:r w:rsidRPr="006E4BA7">
              <w:rPr>
                <w:rFonts w:ascii="Arial" w:hAnsi="Arial" w:cs="Arial"/>
                <w:b/>
                <w:bCs/>
                <w:color w:val="000000"/>
                <w:sz w:val="16"/>
                <w:szCs w:val="16"/>
              </w:rPr>
              <w:t>ся объектами накопленного вреда окружа</w:t>
            </w:r>
            <w:r w:rsidRPr="006E4BA7">
              <w:rPr>
                <w:rFonts w:ascii="Arial" w:hAnsi="Arial" w:cs="Arial"/>
                <w:b/>
                <w:bCs/>
                <w:color w:val="000000"/>
                <w:sz w:val="16"/>
                <w:szCs w:val="16"/>
              </w:rPr>
              <w:t>ю</w:t>
            </w:r>
            <w:r w:rsidRPr="006E4BA7">
              <w:rPr>
                <w:rFonts w:ascii="Arial" w:hAnsi="Arial" w:cs="Arial"/>
                <w:b/>
                <w:bCs/>
                <w:color w:val="000000"/>
                <w:sz w:val="16"/>
                <w:szCs w:val="16"/>
              </w:rPr>
              <w:t>щей среде</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9900070970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9900070970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9900070970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06</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Электроснабжение туристических кл</w:t>
            </w:r>
            <w:r w:rsidRPr="006E4BA7">
              <w:rPr>
                <w:rFonts w:ascii="Arial" w:hAnsi="Arial" w:cs="Arial"/>
                <w:b/>
                <w:bCs/>
                <w:color w:val="000000"/>
                <w:sz w:val="16"/>
                <w:szCs w:val="16"/>
              </w:rPr>
              <w:t>а</w:t>
            </w:r>
            <w:r w:rsidRPr="006E4BA7">
              <w:rPr>
                <w:rFonts w:ascii="Arial" w:hAnsi="Arial" w:cs="Arial"/>
                <w:b/>
                <w:bCs/>
                <w:color w:val="000000"/>
                <w:sz w:val="16"/>
                <w:szCs w:val="16"/>
              </w:rPr>
              <w:t>стеров</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9900070980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9900070980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9900070980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Осуществление полномочий по орган</w:t>
            </w:r>
            <w:r w:rsidRPr="006E4BA7">
              <w:rPr>
                <w:rFonts w:ascii="Arial" w:hAnsi="Arial" w:cs="Arial"/>
                <w:b/>
                <w:bCs/>
                <w:color w:val="000000"/>
                <w:sz w:val="16"/>
                <w:szCs w:val="16"/>
              </w:rPr>
              <w:t>и</w:t>
            </w:r>
            <w:r w:rsidRPr="006E4BA7">
              <w:rPr>
                <w:rFonts w:ascii="Arial" w:hAnsi="Arial" w:cs="Arial"/>
                <w:b/>
                <w:bCs/>
                <w:color w:val="000000"/>
                <w:sz w:val="16"/>
                <w:szCs w:val="16"/>
              </w:rPr>
              <w:t>зации регулярных перевозок пассажиров и багажа по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пальным маршрутам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8 692,2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8 692,2</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Финансирование расходов на по</w:t>
            </w:r>
            <w:r w:rsidRPr="006E4BA7">
              <w:rPr>
                <w:rFonts w:ascii="Arial" w:hAnsi="Arial" w:cs="Arial"/>
                <w:b/>
                <w:bCs/>
                <w:color w:val="000000"/>
                <w:sz w:val="16"/>
                <w:szCs w:val="16"/>
              </w:rPr>
              <w:t>д</w:t>
            </w:r>
            <w:r w:rsidRPr="006E4BA7">
              <w:rPr>
                <w:rFonts w:ascii="Arial" w:hAnsi="Arial" w:cs="Arial"/>
                <w:b/>
                <w:bCs/>
                <w:color w:val="000000"/>
                <w:sz w:val="16"/>
                <w:szCs w:val="16"/>
              </w:rPr>
              <w:t>готовку градостроительной док</w:t>
            </w:r>
            <w:r w:rsidRPr="006E4BA7">
              <w:rPr>
                <w:rFonts w:ascii="Arial" w:hAnsi="Arial" w:cs="Arial"/>
                <w:b/>
                <w:bCs/>
                <w:color w:val="000000"/>
                <w:sz w:val="16"/>
                <w:szCs w:val="16"/>
              </w:rPr>
              <w:t>у</w:t>
            </w:r>
            <w:r w:rsidRPr="006E4BA7">
              <w:rPr>
                <w:rFonts w:ascii="Arial" w:hAnsi="Arial" w:cs="Arial"/>
                <w:b/>
                <w:bCs/>
                <w:color w:val="000000"/>
                <w:sz w:val="16"/>
                <w:szCs w:val="16"/>
              </w:rPr>
              <w:t>ментации и (или) внесение измен</w:t>
            </w:r>
            <w:r w:rsidRPr="006E4BA7">
              <w:rPr>
                <w:rFonts w:ascii="Arial" w:hAnsi="Arial" w:cs="Arial"/>
                <w:b/>
                <w:bCs/>
                <w:color w:val="000000"/>
                <w:sz w:val="16"/>
                <w:szCs w:val="16"/>
              </w:rPr>
              <w:t>е</w:t>
            </w:r>
            <w:r w:rsidRPr="006E4BA7">
              <w:rPr>
                <w:rFonts w:ascii="Arial" w:hAnsi="Arial" w:cs="Arial"/>
                <w:b/>
                <w:bCs/>
                <w:color w:val="000000"/>
                <w:sz w:val="16"/>
                <w:szCs w:val="16"/>
              </w:rPr>
              <w:t>ний в нее</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92"/>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Предоставление гражданам, име</w:t>
            </w:r>
            <w:r w:rsidRPr="006E4BA7">
              <w:rPr>
                <w:rFonts w:ascii="Arial" w:hAnsi="Arial" w:cs="Arial"/>
                <w:b/>
                <w:bCs/>
                <w:color w:val="000000"/>
                <w:sz w:val="16"/>
                <w:szCs w:val="16"/>
              </w:rPr>
              <w:t>ю</w:t>
            </w:r>
            <w:r w:rsidRPr="006E4BA7">
              <w:rPr>
                <w:rFonts w:ascii="Arial" w:hAnsi="Arial" w:cs="Arial"/>
                <w:b/>
                <w:bCs/>
                <w:color w:val="000000"/>
                <w:sz w:val="16"/>
                <w:szCs w:val="16"/>
              </w:rPr>
              <w:t>щим трех и более детей, в том чи</w:t>
            </w:r>
            <w:r w:rsidRPr="006E4BA7">
              <w:rPr>
                <w:rFonts w:ascii="Arial" w:hAnsi="Arial" w:cs="Arial"/>
                <w:b/>
                <w:bCs/>
                <w:color w:val="000000"/>
                <w:sz w:val="16"/>
                <w:szCs w:val="16"/>
              </w:rPr>
              <w:t>с</w:t>
            </w:r>
            <w:r w:rsidRPr="006E4BA7">
              <w:rPr>
                <w:rFonts w:ascii="Arial" w:hAnsi="Arial" w:cs="Arial"/>
                <w:b/>
                <w:bCs/>
                <w:color w:val="000000"/>
                <w:sz w:val="16"/>
                <w:szCs w:val="16"/>
              </w:rPr>
              <w:t>ле принятых под опеку (попечительство</w:t>
            </w:r>
            <w:proofErr w:type="gramStart"/>
            <w:r w:rsidRPr="006E4BA7">
              <w:rPr>
                <w:rFonts w:ascii="Arial" w:hAnsi="Arial" w:cs="Arial"/>
                <w:b/>
                <w:bCs/>
                <w:color w:val="000000"/>
                <w:sz w:val="16"/>
                <w:szCs w:val="16"/>
              </w:rPr>
              <w:t>),пасынков</w:t>
            </w:r>
            <w:proofErr w:type="gramEnd"/>
            <w:r w:rsidRPr="006E4BA7">
              <w:rPr>
                <w:rFonts w:ascii="Arial" w:hAnsi="Arial" w:cs="Arial"/>
                <w:b/>
                <w:bCs/>
                <w:color w:val="000000"/>
                <w:sz w:val="16"/>
                <w:szCs w:val="16"/>
              </w:rPr>
              <w:t xml:space="preserve"> и падчериц, ед</w:t>
            </w:r>
            <w:r w:rsidRPr="006E4BA7">
              <w:rPr>
                <w:rFonts w:ascii="Arial" w:hAnsi="Arial" w:cs="Arial"/>
                <w:b/>
                <w:bCs/>
                <w:color w:val="000000"/>
                <w:sz w:val="16"/>
                <w:szCs w:val="16"/>
              </w:rPr>
              <w:t>и</w:t>
            </w:r>
            <w:r w:rsidRPr="006E4BA7">
              <w:rPr>
                <w:rFonts w:ascii="Arial" w:hAnsi="Arial" w:cs="Arial"/>
                <w:b/>
                <w:bCs/>
                <w:color w:val="000000"/>
                <w:sz w:val="16"/>
                <w:szCs w:val="16"/>
              </w:rPr>
              <w:t>новременной денежной выплаты взамен з</w:t>
            </w:r>
            <w:r w:rsidRPr="006E4BA7">
              <w:rPr>
                <w:rFonts w:ascii="Arial" w:hAnsi="Arial" w:cs="Arial"/>
                <w:b/>
                <w:bCs/>
                <w:color w:val="000000"/>
                <w:sz w:val="16"/>
                <w:szCs w:val="16"/>
              </w:rPr>
              <w:t>е</w:t>
            </w:r>
            <w:r w:rsidRPr="006E4BA7">
              <w:rPr>
                <w:rFonts w:ascii="Arial" w:hAnsi="Arial" w:cs="Arial"/>
                <w:b/>
                <w:bCs/>
                <w:color w:val="000000"/>
                <w:sz w:val="16"/>
                <w:szCs w:val="16"/>
              </w:rPr>
              <w:t>мельных участков для индивидуального ж</w:t>
            </w:r>
            <w:r w:rsidRPr="006E4BA7">
              <w:rPr>
                <w:rFonts w:ascii="Arial" w:hAnsi="Arial" w:cs="Arial"/>
                <w:b/>
                <w:bCs/>
                <w:color w:val="000000"/>
                <w:sz w:val="16"/>
                <w:szCs w:val="16"/>
              </w:rPr>
              <w:t>и</w:t>
            </w:r>
            <w:r w:rsidRPr="006E4BA7">
              <w:rPr>
                <w:rFonts w:ascii="Arial" w:hAnsi="Arial" w:cs="Arial"/>
                <w:b/>
                <w:bCs/>
                <w:color w:val="000000"/>
                <w:sz w:val="16"/>
                <w:szCs w:val="16"/>
              </w:rPr>
              <w:t>лищного строительства</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9900071229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991,0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9900071229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991,0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w:t>
            </w:r>
            <w:r w:rsidRPr="006E4BA7">
              <w:rPr>
                <w:rFonts w:ascii="Arial" w:hAnsi="Arial" w:cs="Arial"/>
                <w:color w:val="000000"/>
                <w:sz w:val="16"/>
                <w:szCs w:val="16"/>
              </w:rPr>
              <w:t>ч</w:t>
            </w:r>
            <w:r w:rsidRPr="006E4BA7">
              <w:rPr>
                <w:rFonts w:ascii="Arial" w:hAnsi="Arial" w:cs="Arial"/>
                <w:color w:val="000000"/>
                <w:sz w:val="16"/>
                <w:szCs w:val="16"/>
              </w:rPr>
              <w:t>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9900071229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991,0</w:t>
            </w:r>
          </w:p>
        </w:tc>
      </w:tr>
      <w:tr w:rsidR="00C210F7" w:rsidRPr="006E4BA7" w:rsidTr="00C210F7">
        <w:trPr>
          <w:gridAfter w:val="1"/>
          <w:wAfter w:w="6" w:type="dxa"/>
          <w:trHeight w:val="1468"/>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Обустройство (создание) контейнерных пл</w:t>
            </w:r>
            <w:r w:rsidRPr="006E4BA7">
              <w:rPr>
                <w:rFonts w:ascii="Arial" w:hAnsi="Arial" w:cs="Arial"/>
                <w:b/>
                <w:bCs/>
                <w:color w:val="000000"/>
                <w:sz w:val="16"/>
                <w:szCs w:val="16"/>
              </w:rPr>
              <w:t>о</w:t>
            </w:r>
            <w:r w:rsidRPr="006E4BA7">
              <w:rPr>
                <w:rFonts w:ascii="Arial" w:hAnsi="Arial" w:cs="Arial"/>
                <w:b/>
                <w:bCs/>
                <w:color w:val="000000"/>
                <w:sz w:val="16"/>
                <w:szCs w:val="16"/>
              </w:rPr>
              <w:t>щадок, в том числе приобретение контейн</w:t>
            </w:r>
            <w:r w:rsidRPr="006E4BA7">
              <w:rPr>
                <w:rFonts w:ascii="Arial" w:hAnsi="Arial" w:cs="Arial"/>
                <w:b/>
                <w:bCs/>
                <w:color w:val="000000"/>
                <w:sz w:val="16"/>
                <w:szCs w:val="16"/>
              </w:rPr>
              <w:t>е</w:t>
            </w:r>
            <w:r w:rsidRPr="006E4BA7">
              <w:rPr>
                <w:rFonts w:ascii="Arial" w:hAnsi="Arial" w:cs="Arial"/>
                <w:b/>
                <w:bCs/>
                <w:color w:val="000000"/>
                <w:sz w:val="16"/>
                <w:szCs w:val="16"/>
              </w:rPr>
              <w:t>ров (емкостей) для накопления твердых ко</w:t>
            </w:r>
            <w:r w:rsidRPr="006E4BA7">
              <w:rPr>
                <w:rFonts w:ascii="Arial" w:hAnsi="Arial" w:cs="Arial"/>
                <w:b/>
                <w:bCs/>
                <w:color w:val="000000"/>
                <w:sz w:val="16"/>
                <w:szCs w:val="16"/>
              </w:rPr>
              <w:t>м</w:t>
            </w:r>
            <w:r w:rsidRPr="006E4BA7">
              <w:rPr>
                <w:rFonts w:ascii="Arial" w:hAnsi="Arial" w:cs="Arial"/>
                <w:b/>
                <w:bCs/>
                <w:color w:val="000000"/>
                <w:sz w:val="16"/>
                <w:szCs w:val="16"/>
              </w:rPr>
              <w:t>мунальных отходов, государственной пр</w:t>
            </w:r>
            <w:r w:rsidRPr="006E4BA7">
              <w:rPr>
                <w:rFonts w:ascii="Arial" w:hAnsi="Arial" w:cs="Arial"/>
                <w:b/>
                <w:bCs/>
                <w:color w:val="000000"/>
                <w:sz w:val="16"/>
                <w:szCs w:val="16"/>
              </w:rPr>
              <w:t>о</w:t>
            </w:r>
            <w:r w:rsidRPr="006E4BA7">
              <w:rPr>
                <w:rFonts w:ascii="Arial" w:hAnsi="Arial" w:cs="Arial"/>
                <w:b/>
                <w:bCs/>
                <w:color w:val="000000"/>
                <w:sz w:val="16"/>
                <w:szCs w:val="16"/>
              </w:rPr>
              <w:t xml:space="preserve">граммы Новосибирской области "Развитие системы обращения с отходами </w:t>
            </w:r>
            <w:r w:rsidRPr="006E4BA7">
              <w:rPr>
                <w:rFonts w:ascii="Arial" w:hAnsi="Arial" w:cs="Arial"/>
                <w:b/>
                <w:bCs/>
                <w:color w:val="000000"/>
                <w:sz w:val="16"/>
                <w:szCs w:val="16"/>
              </w:rPr>
              <w:lastRenderedPageBreak/>
              <w:t>производс</w:t>
            </w:r>
            <w:r w:rsidRPr="006E4BA7">
              <w:rPr>
                <w:rFonts w:ascii="Arial" w:hAnsi="Arial" w:cs="Arial"/>
                <w:b/>
                <w:bCs/>
                <w:color w:val="000000"/>
                <w:sz w:val="16"/>
                <w:szCs w:val="16"/>
              </w:rPr>
              <w:t>т</w:t>
            </w:r>
            <w:r w:rsidRPr="006E4BA7">
              <w:rPr>
                <w:rFonts w:ascii="Arial" w:hAnsi="Arial" w:cs="Arial"/>
                <w:b/>
                <w:bCs/>
                <w:color w:val="000000"/>
                <w:sz w:val="16"/>
                <w:szCs w:val="16"/>
              </w:rPr>
              <w:t>ва и потребления в Новосибирской о</w:t>
            </w:r>
            <w:r w:rsidRPr="006E4BA7">
              <w:rPr>
                <w:rFonts w:ascii="Arial" w:hAnsi="Arial" w:cs="Arial"/>
                <w:b/>
                <w:bCs/>
                <w:color w:val="000000"/>
                <w:sz w:val="16"/>
                <w:szCs w:val="16"/>
              </w:rPr>
              <w:t>б</w:t>
            </w:r>
            <w:r w:rsidRPr="006E4BA7">
              <w:rPr>
                <w:rFonts w:ascii="Arial" w:hAnsi="Arial" w:cs="Arial"/>
                <w:b/>
                <w:bCs/>
                <w:color w:val="000000"/>
                <w:sz w:val="16"/>
                <w:szCs w:val="16"/>
              </w:rPr>
              <w:t>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lastRenderedPageBreak/>
              <w:t>9900071230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9900071230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9900099990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7 643,6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15 583,4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9900099990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7 643,6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15 583,4</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9900099990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7 643,6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15 583,4</w:t>
            </w:r>
          </w:p>
        </w:tc>
      </w:tr>
      <w:tr w:rsidR="00C210F7" w:rsidRPr="006E4BA7" w:rsidTr="00C210F7">
        <w:trPr>
          <w:gridAfter w:val="1"/>
          <w:wAfter w:w="6" w:type="dxa"/>
          <w:trHeight w:val="15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Ремонт и содержание автомобил</w:t>
            </w:r>
            <w:r w:rsidRPr="006E4BA7">
              <w:rPr>
                <w:rFonts w:ascii="Arial" w:hAnsi="Arial" w:cs="Arial"/>
                <w:b/>
                <w:bCs/>
                <w:color w:val="000000"/>
                <w:sz w:val="16"/>
                <w:szCs w:val="16"/>
              </w:rPr>
              <w:t>ь</w:t>
            </w:r>
            <w:r w:rsidRPr="006E4BA7">
              <w:rPr>
                <w:rFonts w:ascii="Arial" w:hAnsi="Arial" w:cs="Arial"/>
                <w:b/>
                <w:bCs/>
                <w:color w:val="000000"/>
                <w:sz w:val="16"/>
                <w:szCs w:val="16"/>
              </w:rPr>
              <w:t>ных дорог общего пользования и искусственных д</w:t>
            </w:r>
            <w:r w:rsidRPr="006E4BA7">
              <w:rPr>
                <w:rFonts w:ascii="Arial" w:hAnsi="Arial" w:cs="Arial"/>
                <w:b/>
                <w:bCs/>
                <w:color w:val="000000"/>
                <w:sz w:val="16"/>
                <w:szCs w:val="16"/>
              </w:rPr>
              <w:t>о</w:t>
            </w:r>
            <w:r w:rsidRPr="006E4BA7">
              <w:rPr>
                <w:rFonts w:ascii="Arial" w:hAnsi="Arial" w:cs="Arial"/>
                <w:b/>
                <w:bCs/>
                <w:color w:val="000000"/>
                <w:sz w:val="16"/>
                <w:szCs w:val="16"/>
              </w:rPr>
              <w:t>рожных сооружений на них, а также мер</w:t>
            </w:r>
            <w:r w:rsidRPr="006E4BA7">
              <w:rPr>
                <w:rFonts w:ascii="Arial" w:hAnsi="Arial" w:cs="Arial"/>
                <w:b/>
                <w:bCs/>
                <w:color w:val="000000"/>
                <w:sz w:val="16"/>
                <w:szCs w:val="16"/>
              </w:rPr>
              <w:t>о</w:t>
            </w:r>
            <w:r w:rsidRPr="006E4BA7">
              <w:rPr>
                <w:rFonts w:ascii="Arial" w:hAnsi="Arial" w:cs="Arial"/>
                <w:b/>
                <w:bCs/>
                <w:color w:val="000000"/>
                <w:sz w:val="16"/>
                <w:szCs w:val="16"/>
              </w:rPr>
              <w:t>приятия по транспортной безопасности, пр</w:t>
            </w:r>
            <w:r w:rsidRPr="006E4BA7">
              <w:rPr>
                <w:rFonts w:ascii="Arial" w:hAnsi="Arial" w:cs="Arial"/>
                <w:b/>
                <w:bCs/>
                <w:color w:val="000000"/>
                <w:sz w:val="16"/>
                <w:szCs w:val="16"/>
              </w:rPr>
              <w:t>о</w:t>
            </w:r>
            <w:r w:rsidRPr="006E4BA7">
              <w:rPr>
                <w:rFonts w:ascii="Arial" w:hAnsi="Arial" w:cs="Arial"/>
                <w:b/>
                <w:bCs/>
                <w:color w:val="000000"/>
                <w:sz w:val="16"/>
                <w:szCs w:val="16"/>
              </w:rPr>
              <w:t>водимые в рамках ремонта авт</w:t>
            </w:r>
            <w:r w:rsidRPr="006E4BA7">
              <w:rPr>
                <w:rFonts w:ascii="Arial" w:hAnsi="Arial" w:cs="Arial"/>
                <w:b/>
                <w:bCs/>
                <w:color w:val="000000"/>
                <w:sz w:val="16"/>
                <w:szCs w:val="16"/>
              </w:rPr>
              <w:t>о</w:t>
            </w:r>
            <w:r w:rsidRPr="006E4BA7">
              <w:rPr>
                <w:rFonts w:ascii="Arial" w:hAnsi="Arial" w:cs="Arial"/>
                <w:b/>
                <w:bCs/>
                <w:color w:val="000000"/>
                <w:sz w:val="16"/>
                <w:szCs w:val="16"/>
              </w:rPr>
              <w:t>мобильных дорог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990009Д004</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8 354,0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4 529,0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6 252,0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990009Д004</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4 529,0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6 252,0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990009Д004</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4 529,0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6 252,0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990009Д004</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990009Д004</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043"/>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по усто</w:t>
            </w:r>
            <w:r w:rsidRPr="006E4BA7">
              <w:rPr>
                <w:rFonts w:ascii="Arial" w:hAnsi="Arial" w:cs="Arial"/>
                <w:b/>
                <w:bCs/>
                <w:color w:val="000000"/>
                <w:sz w:val="16"/>
                <w:szCs w:val="16"/>
              </w:rPr>
              <w:t>й</w:t>
            </w:r>
            <w:r w:rsidRPr="006E4BA7">
              <w:rPr>
                <w:rFonts w:ascii="Arial" w:hAnsi="Arial" w:cs="Arial"/>
                <w:b/>
                <w:bCs/>
                <w:color w:val="000000"/>
                <w:sz w:val="16"/>
                <w:szCs w:val="16"/>
              </w:rPr>
              <w:t>чивому функционированию авт</w:t>
            </w:r>
            <w:r w:rsidRPr="006E4BA7">
              <w:rPr>
                <w:rFonts w:ascii="Arial" w:hAnsi="Arial" w:cs="Arial"/>
                <w:b/>
                <w:bCs/>
                <w:color w:val="000000"/>
                <w:sz w:val="16"/>
                <w:szCs w:val="16"/>
              </w:rPr>
              <w:t>о</w:t>
            </w:r>
            <w:r w:rsidRPr="006E4BA7">
              <w:rPr>
                <w:rFonts w:ascii="Arial" w:hAnsi="Arial" w:cs="Arial"/>
                <w:b/>
                <w:bCs/>
                <w:color w:val="000000"/>
                <w:sz w:val="16"/>
                <w:szCs w:val="16"/>
              </w:rPr>
              <w:t>мобильных дорог местного значения и искусственных соор</w:t>
            </w:r>
            <w:r w:rsidRPr="006E4BA7">
              <w:rPr>
                <w:rFonts w:ascii="Arial" w:hAnsi="Arial" w:cs="Arial"/>
                <w:b/>
                <w:bCs/>
                <w:color w:val="000000"/>
                <w:sz w:val="16"/>
                <w:szCs w:val="16"/>
              </w:rPr>
              <w:t>у</w:t>
            </w:r>
            <w:r w:rsidRPr="006E4BA7">
              <w:rPr>
                <w:rFonts w:ascii="Arial" w:hAnsi="Arial" w:cs="Arial"/>
                <w:b/>
                <w:bCs/>
                <w:color w:val="000000"/>
                <w:sz w:val="16"/>
                <w:szCs w:val="16"/>
              </w:rPr>
              <w:t>жений на них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990009Д160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44 751,9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48 540,7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28 009,1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22 186,5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22 186,5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26 354,2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28 009,1</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990009Д160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26 354,2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28 009,1</w:t>
            </w:r>
          </w:p>
        </w:tc>
      </w:tr>
      <w:tr w:rsidR="00C210F7" w:rsidRPr="006E4BA7" w:rsidTr="00C210F7">
        <w:trPr>
          <w:gridAfter w:val="1"/>
          <w:wAfter w:w="6" w:type="dxa"/>
          <w:trHeight w:val="15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proofErr w:type="spellStart"/>
            <w:r w:rsidRPr="006E4BA7">
              <w:rPr>
                <w:rFonts w:ascii="Arial" w:hAnsi="Arial" w:cs="Arial"/>
                <w:b/>
                <w:bCs/>
                <w:color w:val="000000"/>
                <w:sz w:val="16"/>
                <w:szCs w:val="16"/>
              </w:rPr>
              <w:t>Jснащение</w:t>
            </w:r>
            <w:proofErr w:type="spellEnd"/>
            <w:r w:rsidRPr="006E4BA7">
              <w:rPr>
                <w:rFonts w:ascii="Arial" w:hAnsi="Arial" w:cs="Arial"/>
                <w:b/>
                <w:bCs/>
                <w:color w:val="000000"/>
                <w:sz w:val="16"/>
                <w:szCs w:val="16"/>
              </w:rPr>
              <w:t xml:space="preserve"> объектов спортивной инфр</w:t>
            </w:r>
            <w:r w:rsidRPr="006E4BA7">
              <w:rPr>
                <w:rFonts w:ascii="Arial" w:hAnsi="Arial" w:cs="Arial"/>
                <w:b/>
                <w:bCs/>
                <w:color w:val="000000"/>
                <w:sz w:val="16"/>
                <w:szCs w:val="16"/>
              </w:rPr>
              <w:t>а</w:t>
            </w:r>
            <w:r w:rsidRPr="006E4BA7">
              <w:rPr>
                <w:rFonts w:ascii="Arial" w:hAnsi="Arial" w:cs="Arial"/>
                <w:b/>
                <w:bCs/>
                <w:color w:val="000000"/>
                <w:sz w:val="16"/>
                <w:szCs w:val="16"/>
              </w:rPr>
              <w:t>структуры спортивно-технологическим об</w:t>
            </w:r>
            <w:r w:rsidRPr="006E4BA7">
              <w:rPr>
                <w:rFonts w:ascii="Arial" w:hAnsi="Arial" w:cs="Arial"/>
                <w:b/>
                <w:bCs/>
                <w:color w:val="000000"/>
                <w:sz w:val="16"/>
                <w:szCs w:val="16"/>
              </w:rPr>
              <w:t>о</w:t>
            </w:r>
            <w:r w:rsidRPr="006E4BA7">
              <w:rPr>
                <w:rFonts w:ascii="Arial" w:hAnsi="Arial" w:cs="Arial"/>
                <w:b/>
                <w:bCs/>
                <w:color w:val="000000"/>
                <w:sz w:val="16"/>
                <w:szCs w:val="16"/>
              </w:rPr>
              <w:t>рудованием государственной программы Новосибирской области "Развитие физич</w:t>
            </w:r>
            <w:r w:rsidRPr="006E4BA7">
              <w:rPr>
                <w:rFonts w:ascii="Arial" w:hAnsi="Arial" w:cs="Arial"/>
                <w:b/>
                <w:bCs/>
                <w:color w:val="000000"/>
                <w:sz w:val="16"/>
                <w:szCs w:val="16"/>
              </w:rPr>
              <w:t>е</w:t>
            </w:r>
            <w:r w:rsidRPr="006E4BA7">
              <w:rPr>
                <w:rFonts w:ascii="Arial" w:hAnsi="Arial" w:cs="Arial"/>
                <w:b/>
                <w:bCs/>
                <w:color w:val="000000"/>
                <w:sz w:val="16"/>
                <w:szCs w:val="16"/>
              </w:rPr>
              <w:t>ской культуры и спорта в Н</w:t>
            </w:r>
            <w:r w:rsidRPr="006E4BA7">
              <w:rPr>
                <w:rFonts w:ascii="Arial" w:hAnsi="Arial" w:cs="Arial"/>
                <w:b/>
                <w:bCs/>
                <w:color w:val="000000"/>
                <w:sz w:val="16"/>
                <w:szCs w:val="16"/>
              </w:rPr>
              <w:t>о</w:t>
            </w:r>
            <w:r w:rsidRPr="006E4BA7">
              <w:rPr>
                <w:rFonts w:ascii="Arial" w:hAnsi="Arial" w:cs="Arial"/>
                <w:b/>
                <w:bCs/>
                <w:color w:val="000000"/>
                <w:sz w:val="16"/>
                <w:szCs w:val="16"/>
              </w:rPr>
              <w:t>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99000L2280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99000L2280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99000L2280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11</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99000L2280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99000L2280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Организация бесплатного горячего питания обучающихся в муниципальных 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w:t>
            </w:r>
            <w:r w:rsidRPr="006E4BA7">
              <w:rPr>
                <w:rFonts w:ascii="Arial" w:hAnsi="Arial" w:cs="Arial"/>
                <w:b/>
                <w:bCs/>
                <w:color w:val="000000"/>
                <w:sz w:val="16"/>
                <w:szCs w:val="16"/>
              </w:rPr>
              <w:t>и</w:t>
            </w:r>
            <w:r w:rsidRPr="006E4BA7">
              <w:rPr>
                <w:rFonts w:ascii="Arial" w:hAnsi="Arial" w:cs="Arial"/>
                <w:b/>
                <w:bCs/>
                <w:color w:val="000000"/>
                <w:sz w:val="16"/>
                <w:szCs w:val="16"/>
              </w:rPr>
              <w:t>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99000L3040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16 342,8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16 996,3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99000L3040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16 342,8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16 996,3</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99000L3040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16 342,8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16 996,3</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Развитие и укрепление материал</w:t>
            </w:r>
            <w:r w:rsidRPr="006E4BA7">
              <w:rPr>
                <w:rFonts w:ascii="Arial" w:hAnsi="Arial" w:cs="Arial"/>
                <w:b/>
                <w:bCs/>
                <w:color w:val="000000"/>
                <w:sz w:val="16"/>
                <w:szCs w:val="16"/>
              </w:rPr>
              <w:t>ь</w:t>
            </w:r>
            <w:r w:rsidRPr="006E4BA7">
              <w:rPr>
                <w:rFonts w:ascii="Arial" w:hAnsi="Arial" w:cs="Arial"/>
                <w:b/>
                <w:bCs/>
                <w:color w:val="000000"/>
                <w:sz w:val="16"/>
                <w:szCs w:val="16"/>
              </w:rPr>
              <w:t>но-технической базы домов культуры в нас</w:t>
            </w:r>
            <w:r w:rsidRPr="006E4BA7">
              <w:rPr>
                <w:rFonts w:ascii="Arial" w:hAnsi="Arial" w:cs="Arial"/>
                <w:b/>
                <w:bCs/>
                <w:color w:val="000000"/>
                <w:sz w:val="16"/>
                <w:szCs w:val="16"/>
              </w:rPr>
              <w:t>е</w:t>
            </w:r>
            <w:r w:rsidRPr="006E4BA7">
              <w:rPr>
                <w:rFonts w:ascii="Arial" w:hAnsi="Arial" w:cs="Arial"/>
                <w:b/>
                <w:bCs/>
                <w:color w:val="000000"/>
                <w:sz w:val="16"/>
                <w:szCs w:val="16"/>
              </w:rPr>
              <w:t>ленных пунктах с числом жителей до 50 т</w:t>
            </w:r>
            <w:r w:rsidRPr="006E4BA7">
              <w:rPr>
                <w:rFonts w:ascii="Arial" w:hAnsi="Arial" w:cs="Arial"/>
                <w:b/>
                <w:bCs/>
                <w:color w:val="000000"/>
                <w:sz w:val="16"/>
                <w:szCs w:val="16"/>
              </w:rPr>
              <w:t>ы</w:t>
            </w:r>
            <w:r w:rsidRPr="006E4BA7">
              <w:rPr>
                <w:rFonts w:ascii="Arial" w:hAnsi="Arial" w:cs="Arial"/>
                <w:b/>
                <w:bCs/>
                <w:color w:val="000000"/>
                <w:sz w:val="16"/>
                <w:szCs w:val="16"/>
              </w:rPr>
              <w:t>сяч человек</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99000L4670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2 072,9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1 922,1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99000L4670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2 072,9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1 922,1</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99000L4670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99000L4670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2 072,9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1 922,1</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жильем молодых с</w:t>
            </w:r>
            <w:r w:rsidRPr="006E4BA7">
              <w:rPr>
                <w:rFonts w:ascii="Arial" w:hAnsi="Arial" w:cs="Arial"/>
                <w:b/>
                <w:bCs/>
                <w:color w:val="000000"/>
                <w:sz w:val="16"/>
                <w:szCs w:val="16"/>
              </w:rPr>
              <w:t>е</w:t>
            </w:r>
            <w:r w:rsidRPr="006E4BA7">
              <w:rPr>
                <w:rFonts w:ascii="Arial" w:hAnsi="Arial" w:cs="Arial"/>
                <w:b/>
                <w:bCs/>
                <w:color w:val="000000"/>
                <w:sz w:val="16"/>
                <w:szCs w:val="16"/>
              </w:rPr>
              <w:t>мей</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99000L4979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2 910,6</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99000L4979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w:t>
            </w:r>
            <w:r w:rsidRPr="006E4BA7">
              <w:rPr>
                <w:rFonts w:ascii="Arial" w:hAnsi="Arial" w:cs="Arial"/>
                <w:color w:val="000000"/>
                <w:sz w:val="16"/>
                <w:szCs w:val="16"/>
              </w:rPr>
              <w:t>ч</w:t>
            </w:r>
            <w:r w:rsidRPr="006E4BA7">
              <w:rPr>
                <w:rFonts w:ascii="Arial" w:hAnsi="Arial" w:cs="Arial"/>
                <w:color w:val="000000"/>
                <w:sz w:val="16"/>
                <w:szCs w:val="16"/>
              </w:rPr>
              <w:t>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99000L4979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2 910,6</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Мероприятия по поддержке отрасли культ</w:t>
            </w:r>
            <w:r w:rsidRPr="006E4BA7">
              <w:rPr>
                <w:rFonts w:ascii="Arial" w:hAnsi="Arial" w:cs="Arial"/>
                <w:b/>
                <w:bCs/>
                <w:color w:val="000000"/>
                <w:sz w:val="16"/>
                <w:szCs w:val="16"/>
              </w:rPr>
              <w:t>у</w:t>
            </w:r>
            <w:r w:rsidRPr="006E4BA7">
              <w:rPr>
                <w:rFonts w:ascii="Arial" w:hAnsi="Arial" w:cs="Arial"/>
                <w:b/>
                <w:bCs/>
                <w:color w:val="000000"/>
                <w:sz w:val="16"/>
                <w:szCs w:val="16"/>
              </w:rPr>
              <w:t>ры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99000L5190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314,4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309,7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99000L5190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314,4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309,7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99000L5190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314,4</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309,7</w:t>
            </w:r>
          </w:p>
        </w:tc>
      </w:tr>
      <w:tr w:rsidR="00C210F7" w:rsidRPr="006E4BA7" w:rsidTr="00C210F7">
        <w:trPr>
          <w:gridAfter w:val="1"/>
          <w:wAfter w:w="6" w:type="dxa"/>
          <w:trHeight w:val="76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Обеспечение комплексного развития сел</w:t>
            </w:r>
            <w:r w:rsidRPr="006E4BA7">
              <w:rPr>
                <w:rFonts w:ascii="Arial" w:hAnsi="Arial" w:cs="Arial"/>
                <w:b/>
                <w:bCs/>
                <w:color w:val="000000"/>
                <w:sz w:val="16"/>
                <w:szCs w:val="16"/>
              </w:rPr>
              <w:t>ь</w:t>
            </w:r>
            <w:r w:rsidRPr="006E4BA7">
              <w:rPr>
                <w:rFonts w:ascii="Arial" w:hAnsi="Arial" w:cs="Arial"/>
                <w:b/>
                <w:bCs/>
                <w:color w:val="000000"/>
                <w:sz w:val="16"/>
                <w:szCs w:val="16"/>
              </w:rPr>
              <w:t>ских территорий (мер</w:t>
            </w:r>
            <w:r w:rsidRPr="006E4BA7">
              <w:rPr>
                <w:rFonts w:ascii="Arial" w:hAnsi="Arial" w:cs="Arial"/>
                <w:b/>
                <w:bCs/>
                <w:color w:val="000000"/>
                <w:sz w:val="16"/>
                <w:szCs w:val="16"/>
              </w:rPr>
              <w:t>о</w:t>
            </w:r>
            <w:r w:rsidRPr="006E4BA7">
              <w:rPr>
                <w:rFonts w:ascii="Arial" w:hAnsi="Arial" w:cs="Arial"/>
                <w:b/>
                <w:bCs/>
                <w:color w:val="000000"/>
                <w:sz w:val="16"/>
                <w:szCs w:val="16"/>
              </w:rPr>
              <w:t>приятия по улучшению жилищных условий граждан, проживающих на сельских территориях)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99000L5761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w:t>
            </w:r>
            <w:r w:rsidRPr="006E4BA7">
              <w:rPr>
                <w:rFonts w:ascii="Arial" w:hAnsi="Arial" w:cs="Arial"/>
                <w:color w:val="000000"/>
                <w:sz w:val="16"/>
                <w:szCs w:val="16"/>
              </w:rPr>
              <w:t>е</w:t>
            </w:r>
            <w:r w:rsidRPr="006E4BA7">
              <w:rPr>
                <w:rFonts w:ascii="Arial" w:hAnsi="Arial" w:cs="Arial"/>
                <w:color w:val="000000"/>
                <w:sz w:val="16"/>
                <w:szCs w:val="16"/>
              </w:rPr>
              <w:t>лению</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99000L5761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w:t>
            </w:r>
            <w:r w:rsidRPr="006E4BA7">
              <w:rPr>
                <w:rFonts w:ascii="Arial" w:hAnsi="Arial" w:cs="Arial"/>
                <w:color w:val="000000"/>
                <w:sz w:val="16"/>
                <w:szCs w:val="16"/>
              </w:rPr>
              <w:t>ч</w:t>
            </w:r>
            <w:r w:rsidRPr="006E4BA7">
              <w:rPr>
                <w:rFonts w:ascii="Arial" w:hAnsi="Arial" w:cs="Arial"/>
                <w:color w:val="000000"/>
                <w:sz w:val="16"/>
                <w:szCs w:val="16"/>
              </w:rPr>
              <w:t xml:space="preserve">ных </w:t>
            </w:r>
            <w:proofErr w:type="gramStart"/>
            <w:r w:rsidRPr="006E4BA7">
              <w:rPr>
                <w:rFonts w:ascii="Arial" w:hAnsi="Arial" w:cs="Arial"/>
                <w:color w:val="000000"/>
                <w:sz w:val="16"/>
                <w:szCs w:val="16"/>
              </w:rPr>
              <w:t>норма</w:t>
            </w:r>
            <w:r>
              <w:rPr>
                <w:rFonts w:ascii="Arial" w:hAnsi="Arial" w:cs="Arial"/>
                <w:color w:val="000000"/>
                <w:sz w:val="16"/>
                <w:szCs w:val="16"/>
              </w:rPr>
              <w:t>-</w:t>
            </w:r>
            <w:proofErr w:type="spellStart"/>
            <w:r w:rsidRPr="006E4BA7">
              <w:rPr>
                <w:rFonts w:ascii="Arial" w:hAnsi="Arial" w:cs="Arial"/>
                <w:color w:val="000000"/>
                <w:sz w:val="16"/>
                <w:szCs w:val="16"/>
              </w:rPr>
              <w:t>тивных</w:t>
            </w:r>
            <w:proofErr w:type="spellEnd"/>
            <w:proofErr w:type="gramEnd"/>
            <w:r w:rsidRPr="006E4BA7">
              <w:rPr>
                <w:rFonts w:ascii="Arial" w:hAnsi="Arial" w:cs="Arial"/>
                <w:color w:val="000000"/>
                <w:sz w:val="16"/>
                <w:szCs w:val="16"/>
              </w:rPr>
              <w:t xml:space="preserve">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99000L5761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320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343"/>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озд</w:t>
            </w:r>
            <w:r w:rsidRPr="006E4BA7">
              <w:rPr>
                <w:rFonts w:ascii="Arial" w:hAnsi="Arial" w:cs="Arial"/>
                <w:b/>
                <w:bCs/>
                <w:color w:val="000000"/>
                <w:sz w:val="16"/>
                <w:szCs w:val="16"/>
              </w:rPr>
              <w:t>о</w:t>
            </w:r>
            <w:r w:rsidRPr="006E4BA7">
              <w:rPr>
                <w:rFonts w:ascii="Arial" w:hAnsi="Arial" w:cs="Arial"/>
                <w:b/>
                <w:bCs/>
                <w:color w:val="000000"/>
                <w:sz w:val="16"/>
                <w:szCs w:val="16"/>
              </w:rPr>
              <w:t xml:space="preserve">ровлению детей в рамках </w:t>
            </w:r>
            <w:proofErr w:type="spellStart"/>
            <w:proofErr w:type="gramStart"/>
            <w:r w:rsidRPr="006E4BA7">
              <w:rPr>
                <w:rFonts w:ascii="Arial" w:hAnsi="Arial" w:cs="Arial"/>
                <w:b/>
                <w:bCs/>
                <w:color w:val="000000"/>
                <w:sz w:val="16"/>
                <w:szCs w:val="16"/>
              </w:rPr>
              <w:t>государ</w:t>
            </w:r>
            <w:r>
              <w:rPr>
                <w:rFonts w:ascii="Arial" w:hAnsi="Arial" w:cs="Arial"/>
                <w:b/>
                <w:bCs/>
                <w:color w:val="000000"/>
                <w:sz w:val="16"/>
                <w:szCs w:val="16"/>
              </w:rPr>
              <w:t>-</w:t>
            </w:r>
            <w:r w:rsidRPr="006E4BA7">
              <w:rPr>
                <w:rFonts w:ascii="Arial" w:hAnsi="Arial" w:cs="Arial"/>
                <w:b/>
                <w:bCs/>
                <w:color w:val="000000"/>
                <w:sz w:val="16"/>
                <w:szCs w:val="16"/>
              </w:rPr>
              <w:t>ственной</w:t>
            </w:r>
            <w:proofErr w:type="spellEnd"/>
            <w:proofErr w:type="gramEnd"/>
            <w:r w:rsidRPr="006E4BA7">
              <w:rPr>
                <w:rFonts w:ascii="Arial" w:hAnsi="Arial" w:cs="Arial"/>
                <w:b/>
                <w:bCs/>
                <w:color w:val="000000"/>
                <w:sz w:val="16"/>
                <w:szCs w:val="16"/>
              </w:rPr>
              <w:t xml:space="preserve"> программы Новосибирской об</w:t>
            </w:r>
            <w:r>
              <w:rPr>
                <w:rFonts w:ascii="Arial" w:hAnsi="Arial" w:cs="Arial"/>
                <w:b/>
                <w:bCs/>
                <w:color w:val="000000"/>
                <w:sz w:val="16"/>
                <w:szCs w:val="16"/>
              </w:rPr>
              <w:t>-</w:t>
            </w:r>
            <w:r w:rsidRPr="006E4BA7">
              <w:rPr>
                <w:rFonts w:ascii="Arial" w:hAnsi="Arial" w:cs="Arial"/>
                <w:b/>
                <w:bCs/>
                <w:color w:val="000000"/>
                <w:sz w:val="16"/>
                <w:szCs w:val="16"/>
              </w:rPr>
              <w:t>ласти "Разв</w:t>
            </w:r>
            <w:r w:rsidRPr="006E4BA7">
              <w:rPr>
                <w:rFonts w:ascii="Arial" w:hAnsi="Arial" w:cs="Arial"/>
                <w:b/>
                <w:bCs/>
                <w:color w:val="000000"/>
                <w:sz w:val="16"/>
                <w:szCs w:val="16"/>
              </w:rPr>
              <w:t>и</w:t>
            </w:r>
            <w:r w:rsidRPr="006E4BA7">
              <w:rPr>
                <w:rFonts w:ascii="Arial" w:hAnsi="Arial" w:cs="Arial"/>
                <w:b/>
                <w:bCs/>
                <w:color w:val="000000"/>
                <w:sz w:val="16"/>
                <w:szCs w:val="16"/>
              </w:rPr>
              <w:t xml:space="preserve">тие системы социальной поддержки </w:t>
            </w:r>
            <w:proofErr w:type="spellStart"/>
            <w:r w:rsidRPr="006E4BA7">
              <w:rPr>
                <w:rFonts w:ascii="Arial" w:hAnsi="Arial" w:cs="Arial"/>
                <w:b/>
                <w:bCs/>
                <w:color w:val="000000"/>
                <w:sz w:val="16"/>
                <w:szCs w:val="16"/>
              </w:rPr>
              <w:t>насел</w:t>
            </w:r>
            <w:r w:rsidRPr="006E4BA7">
              <w:rPr>
                <w:rFonts w:ascii="Arial" w:hAnsi="Arial" w:cs="Arial"/>
                <w:b/>
                <w:bCs/>
                <w:color w:val="000000"/>
                <w:sz w:val="16"/>
                <w:szCs w:val="16"/>
              </w:rPr>
              <w:t>е</w:t>
            </w:r>
            <w:r>
              <w:rPr>
                <w:rFonts w:ascii="Arial" w:hAnsi="Arial" w:cs="Arial"/>
                <w:b/>
                <w:bCs/>
                <w:color w:val="000000"/>
                <w:sz w:val="16"/>
                <w:szCs w:val="16"/>
              </w:rPr>
              <w:t>-</w:t>
            </w:r>
            <w:r w:rsidRPr="006E4BA7">
              <w:rPr>
                <w:rFonts w:ascii="Arial" w:hAnsi="Arial" w:cs="Arial"/>
                <w:b/>
                <w:bCs/>
                <w:color w:val="000000"/>
                <w:sz w:val="16"/>
                <w:szCs w:val="16"/>
              </w:rPr>
              <w:t>ния</w:t>
            </w:r>
            <w:proofErr w:type="spellEnd"/>
            <w:r w:rsidRPr="006E4BA7">
              <w:rPr>
                <w:rFonts w:ascii="Arial" w:hAnsi="Arial" w:cs="Arial"/>
                <w:b/>
                <w:bCs/>
                <w:color w:val="000000"/>
                <w:sz w:val="16"/>
                <w:szCs w:val="16"/>
              </w:rPr>
              <w:t xml:space="preserve"> и улучшение с</w:t>
            </w:r>
            <w:r w:rsidRPr="006E4BA7">
              <w:rPr>
                <w:rFonts w:ascii="Arial" w:hAnsi="Arial" w:cs="Arial"/>
                <w:b/>
                <w:bCs/>
                <w:color w:val="000000"/>
                <w:sz w:val="16"/>
                <w:szCs w:val="16"/>
              </w:rPr>
              <w:t>о</w:t>
            </w:r>
            <w:r w:rsidRPr="006E4BA7">
              <w:rPr>
                <w:rFonts w:ascii="Arial" w:hAnsi="Arial" w:cs="Arial"/>
                <w:b/>
                <w:bCs/>
                <w:color w:val="000000"/>
                <w:sz w:val="16"/>
                <w:szCs w:val="16"/>
              </w:rPr>
              <w:t>циального поло</w:t>
            </w:r>
            <w:r>
              <w:rPr>
                <w:rFonts w:ascii="Arial" w:hAnsi="Arial" w:cs="Arial"/>
                <w:b/>
                <w:bCs/>
                <w:color w:val="000000"/>
                <w:sz w:val="16"/>
                <w:szCs w:val="16"/>
              </w:rPr>
              <w:t>-</w:t>
            </w:r>
            <w:proofErr w:type="spellStart"/>
            <w:r w:rsidRPr="006E4BA7">
              <w:rPr>
                <w:rFonts w:ascii="Arial" w:hAnsi="Arial" w:cs="Arial"/>
                <w:b/>
                <w:bCs/>
                <w:color w:val="000000"/>
                <w:sz w:val="16"/>
                <w:szCs w:val="16"/>
              </w:rPr>
              <w:t>жения</w:t>
            </w:r>
            <w:proofErr w:type="spellEnd"/>
            <w:r w:rsidRPr="006E4BA7">
              <w:rPr>
                <w:rFonts w:ascii="Arial" w:hAnsi="Arial" w:cs="Arial"/>
                <w:b/>
                <w:bCs/>
                <w:color w:val="000000"/>
                <w:sz w:val="16"/>
                <w:szCs w:val="16"/>
              </w:rPr>
              <w:t xml:space="preserve"> семей с де</w:t>
            </w:r>
            <w:r>
              <w:rPr>
                <w:rFonts w:ascii="Arial" w:hAnsi="Arial" w:cs="Arial"/>
                <w:b/>
                <w:bCs/>
                <w:color w:val="000000"/>
                <w:sz w:val="16"/>
                <w:szCs w:val="16"/>
              </w:rPr>
              <w:t>-</w:t>
            </w:r>
            <w:proofErr w:type="spellStart"/>
            <w:r w:rsidRPr="006E4BA7">
              <w:rPr>
                <w:rFonts w:ascii="Arial" w:hAnsi="Arial" w:cs="Arial"/>
                <w:b/>
                <w:bCs/>
                <w:color w:val="000000"/>
                <w:sz w:val="16"/>
                <w:szCs w:val="16"/>
              </w:rPr>
              <w:t>тьми</w:t>
            </w:r>
            <w:proofErr w:type="spellEnd"/>
            <w:r w:rsidRPr="006E4BA7">
              <w:rPr>
                <w:rFonts w:ascii="Arial" w:hAnsi="Arial" w:cs="Arial"/>
                <w:b/>
                <w:bCs/>
                <w:color w:val="000000"/>
                <w:sz w:val="16"/>
                <w:szCs w:val="16"/>
              </w:rPr>
              <w:t xml:space="preserve"> в </w:t>
            </w:r>
            <w:proofErr w:type="spellStart"/>
            <w:r w:rsidRPr="006E4BA7">
              <w:rPr>
                <w:rFonts w:ascii="Arial" w:hAnsi="Arial" w:cs="Arial"/>
                <w:b/>
                <w:bCs/>
                <w:color w:val="000000"/>
                <w:sz w:val="16"/>
                <w:szCs w:val="16"/>
              </w:rPr>
              <w:t>Нов</w:t>
            </w:r>
            <w:r w:rsidRPr="006E4BA7">
              <w:rPr>
                <w:rFonts w:ascii="Arial" w:hAnsi="Arial" w:cs="Arial"/>
                <w:b/>
                <w:bCs/>
                <w:color w:val="000000"/>
                <w:sz w:val="16"/>
                <w:szCs w:val="16"/>
              </w:rPr>
              <w:t>о</w:t>
            </w:r>
            <w:r w:rsidRPr="006E4BA7">
              <w:rPr>
                <w:rFonts w:ascii="Arial" w:hAnsi="Arial" w:cs="Arial"/>
                <w:b/>
                <w:bCs/>
                <w:color w:val="000000"/>
                <w:sz w:val="16"/>
                <w:szCs w:val="16"/>
              </w:rPr>
              <w:t>сибир</w:t>
            </w:r>
            <w:r>
              <w:rPr>
                <w:rFonts w:ascii="Arial" w:hAnsi="Arial" w:cs="Arial"/>
                <w:b/>
                <w:bCs/>
                <w:color w:val="000000"/>
                <w:sz w:val="16"/>
                <w:szCs w:val="16"/>
              </w:rPr>
              <w:t>-</w:t>
            </w:r>
            <w:r w:rsidRPr="006E4BA7">
              <w:rPr>
                <w:rFonts w:ascii="Arial" w:hAnsi="Arial" w:cs="Arial"/>
                <w:b/>
                <w:bCs/>
                <w:color w:val="000000"/>
                <w:sz w:val="16"/>
                <w:szCs w:val="16"/>
              </w:rPr>
              <w:t>ской</w:t>
            </w:r>
            <w:proofErr w:type="spellEnd"/>
            <w:r w:rsidRPr="006E4BA7">
              <w:rPr>
                <w:rFonts w:ascii="Arial" w:hAnsi="Arial" w:cs="Arial"/>
                <w:b/>
                <w:bCs/>
                <w:color w:val="000000"/>
                <w:sz w:val="16"/>
                <w:szCs w:val="16"/>
              </w:rPr>
              <w:t xml:space="preserve">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65,1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99000S0359</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65,1</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орган</w:t>
            </w:r>
            <w:r w:rsidRPr="006E4BA7">
              <w:rPr>
                <w:rFonts w:ascii="Arial" w:hAnsi="Arial" w:cs="Arial"/>
                <w:b/>
                <w:bCs/>
                <w:color w:val="000000"/>
                <w:sz w:val="16"/>
                <w:szCs w:val="16"/>
              </w:rPr>
              <w:t>и</w:t>
            </w:r>
            <w:r w:rsidRPr="006E4BA7">
              <w:rPr>
                <w:rFonts w:ascii="Arial" w:hAnsi="Arial" w:cs="Arial"/>
                <w:b/>
                <w:bCs/>
                <w:color w:val="000000"/>
                <w:sz w:val="16"/>
                <w:szCs w:val="16"/>
              </w:rPr>
              <w:t>зации функционирования систем жизнеобе</w:t>
            </w:r>
            <w:r w:rsidRPr="006E4BA7">
              <w:rPr>
                <w:rFonts w:ascii="Arial" w:hAnsi="Arial" w:cs="Arial"/>
                <w:b/>
                <w:bCs/>
                <w:color w:val="000000"/>
                <w:sz w:val="16"/>
                <w:szCs w:val="16"/>
              </w:rPr>
              <w:t>с</w:t>
            </w:r>
            <w:r w:rsidRPr="006E4BA7">
              <w:rPr>
                <w:rFonts w:ascii="Arial" w:hAnsi="Arial" w:cs="Arial"/>
                <w:b/>
                <w:bCs/>
                <w:color w:val="000000"/>
                <w:sz w:val="16"/>
                <w:szCs w:val="16"/>
              </w:rPr>
              <w:t>печения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12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w:t>
            </w:r>
            <w:r w:rsidRPr="006E4BA7">
              <w:rPr>
                <w:rFonts w:ascii="Arial" w:hAnsi="Arial" w:cs="Arial"/>
                <w:color w:val="000000"/>
                <w:sz w:val="16"/>
                <w:szCs w:val="16"/>
              </w:rPr>
              <w:t>р</w:t>
            </w:r>
            <w:r w:rsidRPr="006E4BA7">
              <w:rPr>
                <w:rFonts w:ascii="Arial" w:hAnsi="Arial" w:cs="Arial"/>
                <w:color w:val="000000"/>
                <w:sz w:val="16"/>
                <w:szCs w:val="16"/>
              </w:rPr>
              <w:t>ческих организаций), индивидуальным предпр</w:t>
            </w:r>
            <w:r w:rsidRPr="006E4BA7">
              <w:rPr>
                <w:rFonts w:ascii="Arial" w:hAnsi="Arial" w:cs="Arial"/>
                <w:color w:val="000000"/>
                <w:sz w:val="16"/>
                <w:szCs w:val="16"/>
              </w:rPr>
              <w:t>и</w:t>
            </w:r>
            <w:r w:rsidRPr="006E4BA7">
              <w:rPr>
                <w:rFonts w:ascii="Arial" w:hAnsi="Arial" w:cs="Arial"/>
                <w:color w:val="000000"/>
                <w:sz w:val="16"/>
                <w:szCs w:val="16"/>
              </w:rPr>
              <w:t>нимателям, физическим лицам - производит</w:t>
            </w:r>
            <w:r w:rsidRPr="006E4BA7">
              <w:rPr>
                <w:rFonts w:ascii="Arial" w:hAnsi="Arial" w:cs="Arial"/>
                <w:color w:val="000000"/>
                <w:sz w:val="16"/>
                <w:szCs w:val="16"/>
              </w:rPr>
              <w:t>е</w:t>
            </w:r>
            <w:r w:rsidRPr="006E4BA7">
              <w:rPr>
                <w:rFonts w:ascii="Arial" w:hAnsi="Arial" w:cs="Arial"/>
                <w:color w:val="000000"/>
                <w:sz w:val="16"/>
                <w:szCs w:val="16"/>
              </w:rPr>
              <w:t>лям товаров, работ, услуг</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99000S0490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810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по строител</w:t>
            </w:r>
            <w:r w:rsidRPr="006E4BA7">
              <w:rPr>
                <w:rFonts w:ascii="Arial" w:hAnsi="Arial" w:cs="Arial"/>
                <w:b/>
                <w:bCs/>
                <w:color w:val="000000"/>
                <w:sz w:val="16"/>
                <w:szCs w:val="16"/>
              </w:rPr>
              <w:t>ь</w:t>
            </w:r>
            <w:r w:rsidRPr="006E4BA7">
              <w:rPr>
                <w:rFonts w:ascii="Arial" w:hAnsi="Arial" w:cs="Arial"/>
                <w:b/>
                <w:bCs/>
                <w:color w:val="000000"/>
                <w:sz w:val="16"/>
                <w:szCs w:val="16"/>
              </w:rPr>
              <w:t>ству (приобретение на первичном рынке) служебного ж</w:t>
            </w:r>
            <w:r w:rsidRPr="006E4BA7">
              <w:rPr>
                <w:rFonts w:ascii="Arial" w:hAnsi="Arial" w:cs="Arial"/>
                <w:b/>
                <w:bCs/>
                <w:color w:val="000000"/>
                <w:sz w:val="16"/>
                <w:szCs w:val="16"/>
              </w:rPr>
              <w:t>и</w:t>
            </w:r>
            <w:r w:rsidRPr="006E4BA7">
              <w:rPr>
                <w:rFonts w:ascii="Arial" w:hAnsi="Arial" w:cs="Arial"/>
                <w:b/>
                <w:bCs/>
                <w:color w:val="000000"/>
                <w:sz w:val="16"/>
                <w:szCs w:val="16"/>
              </w:rPr>
              <w:t>лья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lastRenderedPageBreak/>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99000S0650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01</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1468"/>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проект</w:t>
            </w:r>
            <w:r w:rsidRPr="006E4BA7">
              <w:rPr>
                <w:rFonts w:ascii="Arial" w:hAnsi="Arial" w:cs="Arial"/>
                <w:b/>
                <w:bCs/>
                <w:color w:val="000000"/>
                <w:sz w:val="16"/>
                <w:szCs w:val="16"/>
              </w:rPr>
              <w:t>и</w:t>
            </w:r>
            <w:r w:rsidRPr="006E4BA7">
              <w:rPr>
                <w:rFonts w:ascii="Arial" w:hAnsi="Arial" w:cs="Arial"/>
                <w:b/>
                <w:bCs/>
                <w:color w:val="000000"/>
                <w:sz w:val="16"/>
                <w:szCs w:val="16"/>
              </w:rPr>
              <w:t>рованию и созданию инфраструктуры в сф</w:t>
            </w:r>
            <w:r w:rsidRPr="006E4BA7">
              <w:rPr>
                <w:rFonts w:ascii="Arial" w:hAnsi="Arial" w:cs="Arial"/>
                <w:b/>
                <w:bCs/>
                <w:color w:val="000000"/>
                <w:sz w:val="16"/>
                <w:szCs w:val="16"/>
              </w:rPr>
              <w:t>е</w:t>
            </w:r>
            <w:r w:rsidRPr="006E4BA7">
              <w:rPr>
                <w:rFonts w:ascii="Arial" w:hAnsi="Arial" w:cs="Arial"/>
                <w:b/>
                <w:bCs/>
                <w:color w:val="000000"/>
                <w:sz w:val="16"/>
                <w:szCs w:val="16"/>
              </w:rPr>
              <w:t>ре обращения с тве</w:t>
            </w:r>
            <w:r w:rsidRPr="006E4BA7">
              <w:rPr>
                <w:rFonts w:ascii="Arial" w:hAnsi="Arial" w:cs="Arial"/>
                <w:b/>
                <w:bCs/>
                <w:color w:val="000000"/>
                <w:sz w:val="16"/>
                <w:szCs w:val="16"/>
              </w:rPr>
              <w:t>р</w:t>
            </w:r>
            <w:r w:rsidRPr="006E4BA7">
              <w:rPr>
                <w:rFonts w:ascii="Arial" w:hAnsi="Arial" w:cs="Arial"/>
                <w:b/>
                <w:bCs/>
                <w:color w:val="000000"/>
                <w:sz w:val="16"/>
                <w:szCs w:val="16"/>
              </w:rPr>
              <w:t>дыми коммунальными отходами государственной программы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 "Развитие системы обр</w:t>
            </w:r>
            <w:r w:rsidRPr="006E4BA7">
              <w:rPr>
                <w:rFonts w:ascii="Arial" w:hAnsi="Arial" w:cs="Arial"/>
                <w:b/>
                <w:bCs/>
                <w:color w:val="000000"/>
                <w:sz w:val="16"/>
                <w:szCs w:val="16"/>
              </w:rPr>
              <w:t>а</w:t>
            </w:r>
            <w:r w:rsidRPr="006E4BA7">
              <w:rPr>
                <w:rFonts w:ascii="Arial" w:hAnsi="Arial" w:cs="Arial"/>
                <w:b/>
                <w:bCs/>
                <w:color w:val="000000"/>
                <w:sz w:val="16"/>
                <w:szCs w:val="16"/>
              </w:rPr>
              <w:t>щения с отходами производства и потребл</w:t>
            </w:r>
            <w:r w:rsidRPr="006E4BA7">
              <w:rPr>
                <w:rFonts w:ascii="Arial" w:hAnsi="Arial" w:cs="Arial"/>
                <w:b/>
                <w:bCs/>
                <w:color w:val="000000"/>
                <w:sz w:val="16"/>
                <w:szCs w:val="16"/>
              </w:rPr>
              <w:t>е</w:t>
            </w:r>
            <w:r w:rsidRPr="006E4BA7">
              <w:rPr>
                <w:rFonts w:ascii="Arial" w:hAnsi="Arial" w:cs="Arial"/>
                <w:b/>
                <w:bCs/>
                <w:color w:val="000000"/>
                <w:sz w:val="16"/>
                <w:szCs w:val="16"/>
              </w:rPr>
              <w:t>ния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893"/>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proofErr w:type="spellStart"/>
            <w:r w:rsidRPr="006E4BA7">
              <w:rPr>
                <w:rFonts w:ascii="Arial" w:hAnsi="Arial" w:cs="Arial"/>
                <w:b/>
                <w:bCs/>
                <w:color w:val="000000"/>
                <w:sz w:val="16"/>
                <w:szCs w:val="16"/>
              </w:rPr>
              <w:t>Софинасирование</w:t>
            </w:r>
            <w:proofErr w:type="spellEnd"/>
            <w:r w:rsidRPr="006E4BA7">
              <w:rPr>
                <w:rFonts w:ascii="Arial" w:hAnsi="Arial" w:cs="Arial"/>
                <w:b/>
                <w:bCs/>
                <w:color w:val="000000"/>
                <w:sz w:val="16"/>
                <w:szCs w:val="16"/>
              </w:rPr>
              <w:t xml:space="preserve"> расходов на </w:t>
            </w:r>
            <w:proofErr w:type="gramStart"/>
            <w:r w:rsidRPr="006E4BA7">
              <w:rPr>
                <w:rFonts w:ascii="Arial" w:hAnsi="Arial" w:cs="Arial"/>
                <w:b/>
                <w:bCs/>
                <w:color w:val="000000"/>
                <w:sz w:val="16"/>
                <w:szCs w:val="16"/>
              </w:rPr>
              <w:t>осу</w:t>
            </w:r>
            <w:r>
              <w:rPr>
                <w:rFonts w:ascii="Arial" w:hAnsi="Arial" w:cs="Arial"/>
                <w:b/>
                <w:bCs/>
                <w:color w:val="000000"/>
                <w:sz w:val="16"/>
                <w:szCs w:val="16"/>
              </w:rPr>
              <w:t>-</w:t>
            </w:r>
            <w:proofErr w:type="spellStart"/>
            <w:r w:rsidRPr="006E4BA7">
              <w:rPr>
                <w:rFonts w:ascii="Arial" w:hAnsi="Arial" w:cs="Arial"/>
                <w:b/>
                <w:bCs/>
                <w:color w:val="000000"/>
                <w:sz w:val="16"/>
                <w:szCs w:val="16"/>
              </w:rPr>
              <w:t>ществл</w:t>
            </w:r>
            <w:r w:rsidRPr="006E4BA7">
              <w:rPr>
                <w:rFonts w:ascii="Arial" w:hAnsi="Arial" w:cs="Arial"/>
                <w:b/>
                <w:bCs/>
                <w:color w:val="000000"/>
                <w:sz w:val="16"/>
                <w:szCs w:val="16"/>
              </w:rPr>
              <w:t>е</w:t>
            </w:r>
            <w:r w:rsidRPr="006E4BA7">
              <w:rPr>
                <w:rFonts w:ascii="Arial" w:hAnsi="Arial" w:cs="Arial"/>
                <w:b/>
                <w:bCs/>
                <w:color w:val="000000"/>
                <w:sz w:val="16"/>
                <w:szCs w:val="16"/>
              </w:rPr>
              <w:t>ние</w:t>
            </w:r>
            <w:proofErr w:type="spellEnd"/>
            <w:proofErr w:type="gramEnd"/>
            <w:r w:rsidRPr="006E4BA7">
              <w:rPr>
                <w:rFonts w:ascii="Arial" w:hAnsi="Arial" w:cs="Arial"/>
                <w:b/>
                <w:bCs/>
                <w:color w:val="000000"/>
                <w:sz w:val="16"/>
                <w:szCs w:val="16"/>
              </w:rPr>
              <w:t xml:space="preserve"> полно</w:t>
            </w:r>
            <w:r>
              <w:rPr>
                <w:rFonts w:ascii="Arial" w:hAnsi="Arial" w:cs="Arial"/>
                <w:b/>
                <w:bCs/>
                <w:color w:val="000000"/>
                <w:sz w:val="16"/>
                <w:szCs w:val="16"/>
              </w:rPr>
              <w:t>-</w:t>
            </w:r>
            <w:proofErr w:type="spellStart"/>
            <w:r w:rsidRPr="006E4BA7">
              <w:rPr>
                <w:rFonts w:ascii="Arial" w:hAnsi="Arial" w:cs="Arial"/>
                <w:b/>
                <w:bCs/>
                <w:color w:val="000000"/>
                <w:sz w:val="16"/>
                <w:szCs w:val="16"/>
              </w:rPr>
              <w:t>мочий</w:t>
            </w:r>
            <w:proofErr w:type="spellEnd"/>
            <w:r w:rsidRPr="006E4BA7">
              <w:rPr>
                <w:rFonts w:ascii="Arial" w:hAnsi="Arial" w:cs="Arial"/>
                <w:b/>
                <w:bCs/>
                <w:color w:val="000000"/>
                <w:sz w:val="16"/>
                <w:szCs w:val="16"/>
              </w:rPr>
              <w:t xml:space="preserve"> по </w:t>
            </w:r>
            <w:proofErr w:type="spellStart"/>
            <w:r w:rsidRPr="006E4BA7">
              <w:rPr>
                <w:rFonts w:ascii="Arial" w:hAnsi="Arial" w:cs="Arial"/>
                <w:b/>
                <w:bCs/>
                <w:color w:val="000000"/>
                <w:sz w:val="16"/>
                <w:szCs w:val="16"/>
              </w:rPr>
              <w:t>органи</w:t>
            </w:r>
            <w:r>
              <w:rPr>
                <w:rFonts w:ascii="Arial" w:hAnsi="Arial" w:cs="Arial"/>
                <w:b/>
                <w:bCs/>
                <w:color w:val="000000"/>
                <w:sz w:val="16"/>
                <w:szCs w:val="16"/>
              </w:rPr>
              <w:t>-</w:t>
            </w:r>
            <w:r w:rsidRPr="006E4BA7">
              <w:rPr>
                <w:rFonts w:ascii="Arial" w:hAnsi="Arial" w:cs="Arial"/>
                <w:b/>
                <w:bCs/>
                <w:color w:val="000000"/>
                <w:sz w:val="16"/>
                <w:szCs w:val="16"/>
              </w:rPr>
              <w:t>зации</w:t>
            </w:r>
            <w:proofErr w:type="spellEnd"/>
            <w:r w:rsidRPr="006E4BA7">
              <w:rPr>
                <w:rFonts w:ascii="Arial" w:hAnsi="Arial" w:cs="Arial"/>
                <w:b/>
                <w:bCs/>
                <w:color w:val="000000"/>
                <w:sz w:val="16"/>
                <w:szCs w:val="16"/>
              </w:rPr>
              <w:t xml:space="preserve"> р</w:t>
            </w:r>
            <w:r w:rsidRPr="006E4BA7">
              <w:rPr>
                <w:rFonts w:ascii="Arial" w:hAnsi="Arial" w:cs="Arial"/>
                <w:b/>
                <w:bCs/>
                <w:color w:val="000000"/>
                <w:sz w:val="16"/>
                <w:szCs w:val="16"/>
              </w:rPr>
              <w:t>е</w:t>
            </w:r>
            <w:r w:rsidRPr="006E4BA7">
              <w:rPr>
                <w:rFonts w:ascii="Arial" w:hAnsi="Arial" w:cs="Arial"/>
                <w:b/>
                <w:bCs/>
                <w:color w:val="000000"/>
                <w:sz w:val="16"/>
                <w:szCs w:val="16"/>
              </w:rPr>
              <w:t>гулярных перевозок пассажи</w:t>
            </w:r>
            <w:r>
              <w:rPr>
                <w:rFonts w:ascii="Arial" w:hAnsi="Arial" w:cs="Arial"/>
                <w:b/>
                <w:bCs/>
                <w:color w:val="000000"/>
                <w:sz w:val="16"/>
                <w:szCs w:val="16"/>
              </w:rPr>
              <w:t>-</w:t>
            </w:r>
            <w:r w:rsidRPr="006E4BA7">
              <w:rPr>
                <w:rFonts w:ascii="Arial" w:hAnsi="Arial" w:cs="Arial"/>
                <w:b/>
                <w:bCs/>
                <w:color w:val="000000"/>
                <w:sz w:val="16"/>
                <w:szCs w:val="16"/>
              </w:rPr>
              <w:t>ров и багажа по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пальным маршрутам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99000S1100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08</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proofErr w:type="spellStart"/>
            <w:r w:rsidRPr="006E4BA7">
              <w:rPr>
                <w:rFonts w:ascii="Arial" w:hAnsi="Arial" w:cs="Arial"/>
                <w:b/>
                <w:bCs/>
                <w:color w:val="000000"/>
                <w:sz w:val="16"/>
                <w:szCs w:val="16"/>
              </w:rPr>
              <w:t>Софинасирование</w:t>
            </w:r>
            <w:proofErr w:type="spellEnd"/>
            <w:r w:rsidRPr="006E4BA7">
              <w:rPr>
                <w:rFonts w:ascii="Arial" w:hAnsi="Arial" w:cs="Arial"/>
                <w:b/>
                <w:bCs/>
                <w:color w:val="000000"/>
                <w:sz w:val="16"/>
                <w:szCs w:val="16"/>
              </w:rPr>
              <w:t xml:space="preserve"> на подготовку </w:t>
            </w:r>
            <w:proofErr w:type="spellStart"/>
            <w:proofErr w:type="gramStart"/>
            <w:r w:rsidRPr="006E4BA7">
              <w:rPr>
                <w:rFonts w:ascii="Arial" w:hAnsi="Arial" w:cs="Arial"/>
                <w:b/>
                <w:bCs/>
                <w:color w:val="000000"/>
                <w:sz w:val="16"/>
                <w:szCs w:val="16"/>
              </w:rPr>
              <w:t>градо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стро</w:t>
            </w:r>
            <w:r w:rsidRPr="006E4BA7">
              <w:rPr>
                <w:rFonts w:ascii="Arial" w:hAnsi="Arial" w:cs="Arial"/>
                <w:b/>
                <w:bCs/>
                <w:color w:val="000000"/>
                <w:sz w:val="16"/>
                <w:szCs w:val="16"/>
              </w:rPr>
              <w:t>и</w:t>
            </w:r>
            <w:r w:rsidRPr="006E4BA7">
              <w:rPr>
                <w:rFonts w:ascii="Arial" w:hAnsi="Arial" w:cs="Arial"/>
                <w:b/>
                <w:bCs/>
                <w:color w:val="000000"/>
                <w:sz w:val="16"/>
                <w:szCs w:val="16"/>
              </w:rPr>
              <w:t>тельной</w:t>
            </w:r>
            <w:proofErr w:type="gramEnd"/>
            <w:r w:rsidRPr="006E4BA7">
              <w:rPr>
                <w:rFonts w:ascii="Arial" w:hAnsi="Arial" w:cs="Arial"/>
                <w:b/>
                <w:bCs/>
                <w:color w:val="000000"/>
                <w:sz w:val="16"/>
                <w:szCs w:val="16"/>
              </w:rPr>
              <w:t xml:space="preserve"> доку</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ментации</w:t>
            </w:r>
            <w:proofErr w:type="spellEnd"/>
            <w:r w:rsidRPr="006E4BA7">
              <w:rPr>
                <w:rFonts w:ascii="Arial" w:hAnsi="Arial" w:cs="Arial"/>
                <w:b/>
                <w:bCs/>
                <w:color w:val="000000"/>
                <w:sz w:val="16"/>
                <w:szCs w:val="16"/>
              </w:rPr>
              <w:t xml:space="preserve"> и (или) внесение и</w:t>
            </w:r>
            <w:r w:rsidRPr="006E4BA7">
              <w:rPr>
                <w:rFonts w:ascii="Arial" w:hAnsi="Arial" w:cs="Arial"/>
                <w:b/>
                <w:bCs/>
                <w:color w:val="000000"/>
                <w:sz w:val="16"/>
                <w:szCs w:val="16"/>
              </w:rPr>
              <w:t>з</w:t>
            </w:r>
            <w:r w:rsidRPr="006E4BA7">
              <w:rPr>
                <w:rFonts w:ascii="Arial" w:hAnsi="Arial" w:cs="Arial"/>
                <w:b/>
                <w:bCs/>
                <w:color w:val="000000"/>
                <w:sz w:val="16"/>
                <w:szCs w:val="16"/>
              </w:rPr>
              <w:t>менений в нее</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99000S1200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90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по замене оконных блоков и ремонт кровель в образ</w:t>
            </w:r>
            <w:r w:rsidRPr="006E4BA7">
              <w:rPr>
                <w:rFonts w:ascii="Arial" w:hAnsi="Arial" w:cs="Arial"/>
                <w:b/>
                <w:bCs/>
                <w:color w:val="000000"/>
                <w:sz w:val="16"/>
                <w:szCs w:val="16"/>
              </w:rPr>
              <w:t>о</w:t>
            </w:r>
            <w:r w:rsidRPr="006E4BA7">
              <w:rPr>
                <w:rFonts w:ascii="Arial" w:hAnsi="Arial" w:cs="Arial"/>
                <w:b/>
                <w:bCs/>
                <w:color w:val="000000"/>
                <w:sz w:val="16"/>
                <w:szCs w:val="16"/>
              </w:rPr>
              <w:t>вательных учр</w:t>
            </w:r>
            <w:r w:rsidRPr="006E4BA7">
              <w:rPr>
                <w:rFonts w:ascii="Arial" w:hAnsi="Arial" w:cs="Arial"/>
                <w:b/>
                <w:bCs/>
                <w:color w:val="000000"/>
                <w:sz w:val="16"/>
                <w:szCs w:val="16"/>
              </w:rPr>
              <w:t>е</w:t>
            </w:r>
            <w:r w:rsidRPr="006E4BA7">
              <w:rPr>
                <w:rFonts w:ascii="Arial" w:hAnsi="Arial" w:cs="Arial"/>
                <w:b/>
                <w:bCs/>
                <w:color w:val="000000"/>
                <w:sz w:val="16"/>
                <w:szCs w:val="16"/>
              </w:rPr>
              <w:t>ждениях.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99000S3470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017"/>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Софинансирование расходов для </w:t>
            </w:r>
            <w:proofErr w:type="gramStart"/>
            <w:r w:rsidRPr="006E4BA7">
              <w:rPr>
                <w:rFonts w:ascii="Arial" w:hAnsi="Arial" w:cs="Arial"/>
                <w:b/>
                <w:bCs/>
                <w:color w:val="000000"/>
                <w:sz w:val="16"/>
                <w:szCs w:val="16"/>
              </w:rPr>
              <w:t>обе</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спеч</w:t>
            </w:r>
            <w:r w:rsidRPr="006E4BA7">
              <w:rPr>
                <w:rFonts w:ascii="Arial" w:hAnsi="Arial" w:cs="Arial"/>
                <w:b/>
                <w:bCs/>
                <w:color w:val="000000"/>
                <w:sz w:val="16"/>
                <w:szCs w:val="16"/>
              </w:rPr>
              <w:t>е</w:t>
            </w:r>
            <w:r w:rsidRPr="006E4BA7">
              <w:rPr>
                <w:rFonts w:ascii="Arial" w:hAnsi="Arial" w:cs="Arial"/>
                <w:b/>
                <w:bCs/>
                <w:color w:val="000000"/>
                <w:sz w:val="16"/>
                <w:szCs w:val="16"/>
              </w:rPr>
              <w:t>ния</w:t>
            </w:r>
            <w:proofErr w:type="spellEnd"/>
            <w:proofErr w:type="gram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устойчи</w:t>
            </w:r>
            <w:r w:rsidR="00AD2889">
              <w:rPr>
                <w:rFonts w:ascii="Arial" w:hAnsi="Arial" w:cs="Arial"/>
                <w:b/>
                <w:bCs/>
                <w:color w:val="000000"/>
                <w:sz w:val="16"/>
                <w:szCs w:val="16"/>
              </w:rPr>
              <w:t>-</w:t>
            </w:r>
            <w:r w:rsidRPr="006E4BA7">
              <w:rPr>
                <w:rFonts w:ascii="Arial" w:hAnsi="Arial" w:cs="Arial"/>
                <w:b/>
                <w:bCs/>
                <w:color w:val="000000"/>
                <w:sz w:val="16"/>
                <w:szCs w:val="16"/>
              </w:rPr>
              <w:t>вого</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функциониро</w:t>
            </w:r>
            <w:r w:rsidR="00AD2889">
              <w:rPr>
                <w:rFonts w:ascii="Arial" w:hAnsi="Arial" w:cs="Arial"/>
                <w:b/>
                <w:bCs/>
                <w:color w:val="000000"/>
                <w:sz w:val="16"/>
                <w:szCs w:val="16"/>
              </w:rPr>
              <w:t>-</w:t>
            </w:r>
            <w:r w:rsidRPr="006E4BA7">
              <w:rPr>
                <w:rFonts w:ascii="Arial" w:hAnsi="Arial" w:cs="Arial"/>
                <w:b/>
                <w:bCs/>
                <w:color w:val="000000"/>
                <w:sz w:val="16"/>
                <w:szCs w:val="16"/>
              </w:rPr>
              <w:t>вания</w:t>
            </w:r>
            <w:proofErr w:type="spellEnd"/>
            <w:r w:rsidRPr="006E4BA7">
              <w:rPr>
                <w:rFonts w:ascii="Arial" w:hAnsi="Arial" w:cs="Arial"/>
                <w:b/>
                <w:bCs/>
                <w:color w:val="000000"/>
                <w:sz w:val="16"/>
                <w:szCs w:val="16"/>
              </w:rPr>
              <w:t xml:space="preserve"> автом</w:t>
            </w:r>
            <w:r w:rsidRPr="006E4BA7">
              <w:rPr>
                <w:rFonts w:ascii="Arial" w:hAnsi="Arial" w:cs="Arial"/>
                <w:b/>
                <w:bCs/>
                <w:color w:val="000000"/>
                <w:sz w:val="16"/>
                <w:szCs w:val="16"/>
              </w:rPr>
              <w:t>о</w:t>
            </w:r>
            <w:r w:rsidRPr="006E4BA7">
              <w:rPr>
                <w:rFonts w:ascii="Arial" w:hAnsi="Arial" w:cs="Arial"/>
                <w:b/>
                <w:bCs/>
                <w:color w:val="000000"/>
                <w:sz w:val="16"/>
                <w:szCs w:val="16"/>
              </w:rPr>
              <w:t>биль</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ных</w:t>
            </w:r>
            <w:proofErr w:type="spellEnd"/>
            <w:r w:rsidRPr="006E4BA7">
              <w:rPr>
                <w:rFonts w:ascii="Arial" w:hAnsi="Arial" w:cs="Arial"/>
                <w:b/>
                <w:bCs/>
                <w:color w:val="000000"/>
                <w:sz w:val="16"/>
                <w:szCs w:val="16"/>
              </w:rPr>
              <w:t xml:space="preserve"> дорог местного значения и искус</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w:t>
            </w:r>
            <w:r w:rsidRPr="006E4BA7">
              <w:rPr>
                <w:rFonts w:ascii="Arial" w:hAnsi="Arial" w:cs="Arial"/>
                <w:b/>
                <w:bCs/>
                <w:color w:val="000000"/>
                <w:sz w:val="16"/>
                <w:szCs w:val="16"/>
              </w:rPr>
              <w:t>т</w:t>
            </w:r>
            <w:r w:rsidRPr="006E4BA7">
              <w:rPr>
                <w:rFonts w:ascii="Arial" w:hAnsi="Arial" w:cs="Arial"/>
                <w:b/>
                <w:bCs/>
                <w:color w:val="000000"/>
                <w:sz w:val="16"/>
                <w:szCs w:val="16"/>
              </w:rPr>
              <w:t>венных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сооруже</w:t>
            </w:r>
            <w:r w:rsidR="00AD2889">
              <w:rPr>
                <w:rFonts w:ascii="Arial" w:hAnsi="Arial" w:cs="Arial"/>
                <w:b/>
                <w:bCs/>
                <w:color w:val="000000"/>
                <w:sz w:val="16"/>
                <w:szCs w:val="16"/>
              </w:rPr>
              <w:t>-</w:t>
            </w:r>
            <w:r w:rsidRPr="006E4BA7">
              <w:rPr>
                <w:rFonts w:ascii="Arial" w:hAnsi="Arial" w:cs="Arial"/>
                <w:b/>
                <w:bCs/>
                <w:color w:val="000000"/>
                <w:sz w:val="16"/>
                <w:szCs w:val="16"/>
              </w:rPr>
              <w:t>ний</w:t>
            </w:r>
            <w:proofErr w:type="spellEnd"/>
            <w:r w:rsidRPr="006E4BA7">
              <w:rPr>
                <w:rFonts w:ascii="Arial" w:hAnsi="Arial" w:cs="Arial"/>
                <w:b/>
                <w:bCs/>
                <w:color w:val="000000"/>
                <w:sz w:val="16"/>
                <w:szCs w:val="16"/>
              </w:rPr>
              <w:t xml:space="preserve"> на них, а также улично-дорожной сети в </w:t>
            </w:r>
            <w:proofErr w:type="spellStart"/>
            <w:r w:rsidRPr="006E4BA7">
              <w:rPr>
                <w:rFonts w:ascii="Arial" w:hAnsi="Arial" w:cs="Arial"/>
                <w:b/>
                <w:bCs/>
                <w:color w:val="000000"/>
                <w:sz w:val="16"/>
                <w:szCs w:val="16"/>
              </w:rPr>
              <w:t>муници</w:t>
            </w:r>
            <w:r w:rsidR="00AD2889">
              <w:rPr>
                <w:rFonts w:ascii="Arial" w:hAnsi="Arial" w:cs="Arial"/>
                <w:b/>
                <w:bCs/>
                <w:color w:val="000000"/>
                <w:sz w:val="16"/>
                <w:szCs w:val="16"/>
              </w:rPr>
              <w:t>-</w:t>
            </w:r>
            <w:r w:rsidRPr="006E4BA7">
              <w:rPr>
                <w:rFonts w:ascii="Arial" w:hAnsi="Arial" w:cs="Arial"/>
                <w:b/>
                <w:bCs/>
                <w:color w:val="000000"/>
                <w:sz w:val="16"/>
                <w:szCs w:val="16"/>
              </w:rPr>
              <w:t>пальных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образо</w:t>
            </w:r>
            <w:r w:rsidR="00AD2889">
              <w:rPr>
                <w:rFonts w:ascii="Arial" w:hAnsi="Arial" w:cs="Arial"/>
                <w:b/>
                <w:bCs/>
                <w:color w:val="000000"/>
                <w:sz w:val="16"/>
                <w:szCs w:val="16"/>
              </w:rPr>
              <w:t>-</w:t>
            </w:r>
            <w:r w:rsidRPr="006E4BA7">
              <w:rPr>
                <w:rFonts w:ascii="Arial" w:hAnsi="Arial" w:cs="Arial"/>
                <w:b/>
                <w:bCs/>
                <w:color w:val="000000"/>
                <w:sz w:val="16"/>
                <w:szCs w:val="16"/>
              </w:rPr>
              <w:t>в</w:t>
            </w:r>
            <w:r w:rsidRPr="006E4BA7">
              <w:rPr>
                <w:rFonts w:ascii="Arial" w:hAnsi="Arial" w:cs="Arial"/>
                <w:b/>
                <w:bCs/>
                <w:color w:val="000000"/>
                <w:sz w:val="16"/>
                <w:szCs w:val="16"/>
              </w:rPr>
              <w:t>а</w:t>
            </w:r>
            <w:r w:rsidRPr="006E4BA7">
              <w:rPr>
                <w:rFonts w:ascii="Arial" w:hAnsi="Arial" w:cs="Arial"/>
                <w:b/>
                <w:bCs/>
                <w:color w:val="000000"/>
                <w:sz w:val="16"/>
                <w:szCs w:val="16"/>
              </w:rPr>
              <w:t>ниях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Новосибир</w:t>
            </w:r>
            <w:r w:rsidR="00AD2889">
              <w:rPr>
                <w:rFonts w:ascii="Arial" w:hAnsi="Arial" w:cs="Arial"/>
                <w:b/>
                <w:bCs/>
                <w:color w:val="000000"/>
                <w:sz w:val="16"/>
                <w:szCs w:val="16"/>
              </w:rPr>
              <w:t>-</w:t>
            </w:r>
            <w:r w:rsidRPr="006E4BA7">
              <w:rPr>
                <w:rFonts w:ascii="Arial" w:hAnsi="Arial" w:cs="Arial"/>
                <w:b/>
                <w:bCs/>
                <w:color w:val="000000"/>
                <w:sz w:val="16"/>
                <w:szCs w:val="16"/>
              </w:rPr>
              <w:t>ской</w:t>
            </w:r>
            <w:proofErr w:type="spellEnd"/>
            <w:r w:rsidRPr="006E4BA7">
              <w:rPr>
                <w:rFonts w:ascii="Arial" w:hAnsi="Arial" w:cs="Arial"/>
                <w:b/>
                <w:bCs/>
                <w:color w:val="000000"/>
                <w:sz w:val="16"/>
                <w:szCs w:val="16"/>
              </w:rPr>
              <w:t xml:space="preserve"> области в рамках </w:t>
            </w:r>
            <w:proofErr w:type="spellStart"/>
            <w:r w:rsidRPr="006E4BA7">
              <w:rPr>
                <w:rFonts w:ascii="Arial" w:hAnsi="Arial" w:cs="Arial"/>
                <w:b/>
                <w:bCs/>
                <w:color w:val="000000"/>
                <w:sz w:val="16"/>
                <w:szCs w:val="16"/>
              </w:rPr>
              <w:t>гос</w:t>
            </w:r>
            <w:r w:rsidRPr="006E4BA7">
              <w:rPr>
                <w:rFonts w:ascii="Arial" w:hAnsi="Arial" w:cs="Arial"/>
                <w:b/>
                <w:bCs/>
                <w:color w:val="000000"/>
                <w:sz w:val="16"/>
                <w:szCs w:val="16"/>
              </w:rPr>
              <w:t>у</w:t>
            </w:r>
            <w:r w:rsidRPr="006E4BA7">
              <w:rPr>
                <w:rFonts w:ascii="Arial" w:hAnsi="Arial" w:cs="Arial"/>
                <w:b/>
                <w:bCs/>
                <w:color w:val="000000"/>
                <w:sz w:val="16"/>
                <w:szCs w:val="16"/>
              </w:rPr>
              <w:t>дар</w:t>
            </w:r>
            <w:r w:rsidR="00AD2889">
              <w:rPr>
                <w:rFonts w:ascii="Arial" w:hAnsi="Arial" w:cs="Arial"/>
                <w:b/>
                <w:bCs/>
                <w:color w:val="000000"/>
                <w:sz w:val="16"/>
                <w:szCs w:val="16"/>
              </w:rPr>
              <w:t>-</w:t>
            </w:r>
            <w:r w:rsidRPr="006E4BA7">
              <w:rPr>
                <w:rFonts w:ascii="Arial" w:hAnsi="Arial" w:cs="Arial"/>
                <w:b/>
                <w:bCs/>
                <w:color w:val="000000"/>
                <w:sz w:val="16"/>
                <w:szCs w:val="16"/>
              </w:rPr>
              <w:t>ственной</w:t>
            </w:r>
            <w:proofErr w:type="spellEnd"/>
            <w:r w:rsidRPr="006E4BA7">
              <w:rPr>
                <w:rFonts w:ascii="Arial" w:hAnsi="Arial" w:cs="Arial"/>
                <w:b/>
                <w:bCs/>
                <w:color w:val="000000"/>
                <w:sz w:val="16"/>
                <w:szCs w:val="16"/>
              </w:rPr>
              <w:t xml:space="preserve"> программы Новосибирской о</w:t>
            </w:r>
            <w:r w:rsidRPr="006E4BA7">
              <w:rPr>
                <w:rFonts w:ascii="Arial" w:hAnsi="Arial" w:cs="Arial"/>
                <w:b/>
                <w:bCs/>
                <w:color w:val="000000"/>
                <w:sz w:val="16"/>
                <w:szCs w:val="16"/>
              </w:rPr>
              <w:t>б</w:t>
            </w:r>
            <w:r w:rsidR="00AD2889">
              <w:rPr>
                <w:rFonts w:ascii="Arial" w:hAnsi="Arial" w:cs="Arial"/>
                <w:b/>
                <w:bCs/>
                <w:color w:val="000000"/>
                <w:sz w:val="16"/>
                <w:szCs w:val="16"/>
              </w:rPr>
              <w:t>-</w:t>
            </w:r>
            <w:r w:rsidRPr="006E4BA7">
              <w:rPr>
                <w:rFonts w:ascii="Arial" w:hAnsi="Arial" w:cs="Arial"/>
                <w:b/>
                <w:bCs/>
                <w:color w:val="000000"/>
                <w:sz w:val="16"/>
                <w:szCs w:val="16"/>
              </w:rPr>
              <w:t xml:space="preserve">ласти "Развитие </w:t>
            </w:r>
            <w:proofErr w:type="spellStart"/>
            <w:r w:rsidRPr="006E4BA7">
              <w:rPr>
                <w:rFonts w:ascii="Arial" w:hAnsi="Arial" w:cs="Arial"/>
                <w:b/>
                <w:bCs/>
                <w:color w:val="000000"/>
                <w:sz w:val="16"/>
                <w:szCs w:val="16"/>
              </w:rPr>
              <w:t>ав</w:t>
            </w:r>
            <w:r w:rsidR="00AD2889">
              <w:rPr>
                <w:rFonts w:ascii="Arial" w:hAnsi="Arial" w:cs="Arial"/>
                <w:b/>
                <w:bCs/>
                <w:color w:val="000000"/>
                <w:sz w:val="16"/>
                <w:szCs w:val="16"/>
              </w:rPr>
              <w:t>-</w:t>
            </w:r>
            <w:r w:rsidRPr="006E4BA7">
              <w:rPr>
                <w:rFonts w:ascii="Arial" w:hAnsi="Arial" w:cs="Arial"/>
                <w:b/>
                <w:bCs/>
                <w:color w:val="000000"/>
                <w:sz w:val="16"/>
                <w:szCs w:val="16"/>
              </w:rPr>
              <w:t>томобильных</w:t>
            </w:r>
            <w:proofErr w:type="spellEnd"/>
            <w:r w:rsidRPr="006E4BA7">
              <w:rPr>
                <w:rFonts w:ascii="Arial" w:hAnsi="Arial" w:cs="Arial"/>
                <w:b/>
                <w:bCs/>
                <w:color w:val="000000"/>
                <w:sz w:val="16"/>
                <w:szCs w:val="16"/>
              </w:rPr>
              <w:t xml:space="preserve"> дорог р</w:t>
            </w:r>
            <w:r w:rsidRPr="006E4BA7">
              <w:rPr>
                <w:rFonts w:ascii="Arial" w:hAnsi="Arial" w:cs="Arial"/>
                <w:b/>
                <w:bCs/>
                <w:color w:val="000000"/>
                <w:sz w:val="16"/>
                <w:szCs w:val="16"/>
              </w:rPr>
              <w:t>е</w:t>
            </w:r>
            <w:r w:rsidRPr="006E4BA7">
              <w:rPr>
                <w:rFonts w:ascii="Arial" w:hAnsi="Arial" w:cs="Arial"/>
                <w:b/>
                <w:bCs/>
                <w:color w:val="000000"/>
                <w:sz w:val="16"/>
                <w:szCs w:val="16"/>
              </w:rPr>
              <w:t>гионального, меж</w:t>
            </w:r>
            <w:r w:rsidR="00AD2889">
              <w:rPr>
                <w:rFonts w:ascii="Arial" w:hAnsi="Arial" w:cs="Arial"/>
                <w:b/>
                <w:bCs/>
                <w:color w:val="000000"/>
                <w:sz w:val="16"/>
                <w:szCs w:val="16"/>
              </w:rPr>
              <w:t>-</w:t>
            </w:r>
            <w:r w:rsidRPr="006E4BA7">
              <w:rPr>
                <w:rFonts w:ascii="Arial" w:hAnsi="Arial" w:cs="Arial"/>
                <w:b/>
                <w:bCs/>
                <w:color w:val="000000"/>
                <w:sz w:val="16"/>
                <w:szCs w:val="16"/>
              </w:rPr>
              <w:t>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пального и местного зн</w:t>
            </w:r>
            <w:r w:rsidRPr="006E4BA7">
              <w:rPr>
                <w:rFonts w:ascii="Arial" w:hAnsi="Arial" w:cs="Arial"/>
                <w:b/>
                <w:bCs/>
                <w:color w:val="000000"/>
                <w:sz w:val="16"/>
                <w:szCs w:val="16"/>
              </w:rPr>
              <w:t>а</w:t>
            </w:r>
            <w:r w:rsidRPr="006E4BA7">
              <w:rPr>
                <w:rFonts w:ascii="Arial" w:hAnsi="Arial" w:cs="Arial"/>
                <w:b/>
                <w:bCs/>
                <w:color w:val="000000"/>
                <w:sz w:val="16"/>
                <w:szCs w:val="16"/>
              </w:rPr>
              <w:t>чения в Новосибирской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99000SД160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269,5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обеспечения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269,5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w:t>
            </w:r>
            <w:r w:rsidRPr="006E4BA7">
              <w:rPr>
                <w:rFonts w:ascii="Arial" w:hAnsi="Arial" w:cs="Arial"/>
                <w:color w:val="000000"/>
                <w:sz w:val="16"/>
                <w:szCs w:val="16"/>
              </w:rPr>
              <w:t>е</w:t>
            </w:r>
            <w:r w:rsidRPr="006E4BA7">
              <w:rPr>
                <w:rFonts w:ascii="Arial" w:hAnsi="Arial" w:cs="Arial"/>
                <w:color w:val="000000"/>
                <w:sz w:val="16"/>
                <w:szCs w:val="16"/>
              </w:rPr>
              <w:t>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99000SД160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240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04</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09</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269,5</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44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Реализация </w:t>
            </w:r>
            <w:proofErr w:type="spellStart"/>
            <w:proofErr w:type="gramStart"/>
            <w:r w:rsidRPr="006E4BA7">
              <w:rPr>
                <w:rFonts w:ascii="Arial" w:hAnsi="Arial" w:cs="Arial"/>
                <w:b/>
                <w:bCs/>
                <w:color w:val="000000"/>
                <w:sz w:val="16"/>
                <w:szCs w:val="16"/>
              </w:rPr>
              <w:t>меро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приятий</w:t>
            </w:r>
            <w:proofErr w:type="gramEnd"/>
            <w:r w:rsidRPr="006E4BA7">
              <w:rPr>
                <w:rFonts w:ascii="Arial" w:hAnsi="Arial" w:cs="Arial"/>
                <w:b/>
                <w:bCs/>
                <w:color w:val="000000"/>
                <w:sz w:val="16"/>
                <w:szCs w:val="16"/>
              </w:rPr>
              <w:t xml:space="preserve"> проекта ""Модерн</w:t>
            </w:r>
            <w:r w:rsidRPr="006E4BA7">
              <w:rPr>
                <w:rFonts w:ascii="Arial" w:hAnsi="Arial" w:cs="Arial"/>
                <w:b/>
                <w:bCs/>
                <w:color w:val="000000"/>
                <w:sz w:val="16"/>
                <w:szCs w:val="16"/>
              </w:rPr>
              <w:t>и</w:t>
            </w:r>
            <w:r w:rsidRPr="006E4BA7">
              <w:rPr>
                <w:rFonts w:ascii="Arial" w:hAnsi="Arial" w:cs="Arial"/>
                <w:b/>
                <w:bCs/>
                <w:color w:val="000000"/>
                <w:sz w:val="16"/>
                <w:szCs w:val="16"/>
              </w:rPr>
              <w:t>зация ком</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мунальной</w:t>
            </w:r>
            <w:proofErr w:type="spellEnd"/>
            <w:r w:rsidRPr="006E4BA7">
              <w:rPr>
                <w:rFonts w:ascii="Arial" w:hAnsi="Arial" w:cs="Arial"/>
                <w:b/>
                <w:bCs/>
                <w:color w:val="000000"/>
                <w:sz w:val="16"/>
                <w:szCs w:val="16"/>
              </w:rPr>
              <w:t xml:space="preserve"> инфра</w:t>
            </w:r>
            <w:r w:rsidR="00AD2889">
              <w:rPr>
                <w:rFonts w:ascii="Arial" w:hAnsi="Arial" w:cs="Arial"/>
                <w:b/>
                <w:bCs/>
                <w:color w:val="000000"/>
                <w:sz w:val="16"/>
                <w:szCs w:val="16"/>
              </w:rPr>
              <w:t>-</w:t>
            </w:r>
            <w:r w:rsidRPr="006E4BA7">
              <w:rPr>
                <w:rFonts w:ascii="Arial" w:hAnsi="Arial" w:cs="Arial"/>
                <w:b/>
                <w:bCs/>
                <w:color w:val="000000"/>
                <w:sz w:val="16"/>
                <w:szCs w:val="16"/>
              </w:rPr>
              <w:t>стру</w:t>
            </w:r>
            <w:r w:rsidRPr="006E4BA7">
              <w:rPr>
                <w:rFonts w:ascii="Arial" w:hAnsi="Arial" w:cs="Arial"/>
                <w:b/>
                <w:bCs/>
                <w:color w:val="000000"/>
                <w:sz w:val="16"/>
                <w:szCs w:val="16"/>
              </w:rPr>
              <w:t>к</w:t>
            </w:r>
            <w:r w:rsidRPr="006E4BA7">
              <w:rPr>
                <w:rFonts w:ascii="Arial" w:hAnsi="Arial" w:cs="Arial"/>
                <w:b/>
                <w:bCs/>
                <w:color w:val="000000"/>
                <w:sz w:val="16"/>
                <w:szCs w:val="16"/>
              </w:rPr>
              <w:t>туры"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990И300000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Реализация </w:t>
            </w:r>
            <w:proofErr w:type="spellStart"/>
            <w:proofErr w:type="gramStart"/>
            <w:r w:rsidRPr="006E4BA7">
              <w:rPr>
                <w:rFonts w:ascii="Arial" w:hAnsi="Arial" w:cs="Arial"/>
                <w:b/>
                <w:bCs/>
                <w:color w:val="000000"/>
                <w:sz w:val="16"/>
                <w:szCs w:val="16"/>
              </w:rPr>
              <w:t>меро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приятий</w:t>
            </w:r>
            <w:proofErr w:type="gramEnd"/>
            <w:r w:rsidRPr="006E4BA7">
              <w:rPr>
                <w:rFonts w:ascii="Arial" w:hAnsi="Arial" w:cs="Arial"/>
                <w:b/>
                <w:bCs/>
                <w:color w:val="000000"/>
                <w:sz w:val="16"/>
                <w:szCs w:val="16"/>
              </w:rPr>
              <w:t xml:space="preserve"> по </w:t>
            </w:r>
            <w:proofErr w:type="spellStart"/>
            <w:r w:rsidRPr="006E4BA7">
              <w:rPr>
                <w:rFonts w:ascii="Arial" w:hAnsi="Arial" w:cs="Arial"/>
                <w:b/>
                <w:bCs/>
                <w:color w:val="000000"/>
                <w:sz w:val="16"/>
                <w:szCs w:val="16"/>
              </w:rPr>
              <w:t>м</w:t>
            </w:r>
            <w:r w:rsidRPr="006E4BA7">
              <w:rPr>
                <w:rFonts w:ascii="Arial" w:hAnsi="Arial" w:cs="Arial"/>
                <w:b/>
                <w:bCs/>
                <w:color w:val="000000"/>
                <w:sz w:val="16"/>
                <w:szCs w:val="16"/>
              </w:rPr>
              <w:t>о</w:t>
            </w:r>
            <w:r w:rsidRPr="006E4BA7">
              <w:rPr>
                <w:rFonts w:ascii="Arial" w:hAnsi="Arial" w:cs="Arial"/>
                <w:b/>
                <w:bCs/>
                <w:color w:val="000000"/>
                <w:sz w:val="16"/>
                <w:szCs w:val="16"/>
              </w:rPr>
              <w:t>дер</w:t>
            </w:r>
            <w:r w:rsidR="00AD2889">
              <w:rPr>
                <w:rFonts w:ascii="Arial" w:hAnsi="Arial" w:cs="Arial"/>
                <w:b/>
                <w:bCs/>
                <w:color w:val="000000"/>
                <w:sz w:val="16"/>
                <w:szCs w:val="16"/>
              </w:rPr>
              <w:t>-</w:t>
            </w:r>
            <w:r w:rsidRPr="006E4BA7">
              <w:rPr>
                <w:rFonts w:ascii="Arial" w:hAnsi="Arial" w:cs="Arial"/>
                <w:b/>
                <w:bCs/>
                <w:color w:val="000000"/>
                <w:sz w:val="16"/>
                <w:szCs w:val="16"/>
              </w:rPr>
              <w:t>низации</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коммуналь</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ной инфр</w:t>
            </w:r>
            <w:r w:rsidRPr="006E4BA7">
              <w:rPr>
                <w:rFonts w:ascii="Arial" w:hAnsi="Arial" w:cs="Arial"/>
                <w:b/>
                <w:bCs/>
                <w:color w:val="000000"/>
                <w:sz w:val="16"/>
                <w:szCs w:val="16"/>
              </w:rPr>
              <w:t>а</w:t>
            </w:r>
            <w:r w:rsidRPr="006E4BA7">
              <w:rPr>
                <w:rFonts w:ascii="Arial" w:hAnsi="Arial" w:cs="Arial"/>
                <w:b/>
                <w:bCs/>
                <w:color w:val="000000"/>
                <w:sz w:val="16"/>
                <w:szCs w:val="16"/>
              </w:rPr>
              <w:t>структуры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990И351540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990И351540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990И351540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520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AD2889">
        <w:trPr>
          <w:gridAfter w:val="1"/>
          <w:wAfter w:w="6" w:type="dxa"/>
          <w:trHeight w:val="862"/>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Региональный </w:t>
            </w:r>
            <w:proofErr w:type="gramStart"/>
            <w:r w:rsidRPr="006E4BA7">
              <w:rPr>
                <w:rFonts w:ascii="Arial" w:hAnsi="Arial" w:cs="Arial"/>
                <w:b/>
                <w:bCs/>
                <w:color w:val="000000"/>
                <w:sz w:val="16"/>
                <w:szCs w:val="16"/>
              </w:rPr>
              <w:t>про</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ект</w:t>
            </w:r>
            <w:proofErr w:type="spellEnd"/>
            <w:proofErr w:type="gramEnd"/>
            <w:r w:rsidRPr="006E4BA7">
              <w:rPr>
                <w:rFonts w:ascii="Arial" w:hAnsi="Arial" w:cs="Arial"/>
                <w:b/>
                <w:bCs/>
                <w:color w:val="000000"/>
                <w:sz w:val="16"/>
                <w:szCs w:val="16"/>
              </w:rPr>
              <w:t xml:space="preserve"> "Формирование ко</w:t>
            </w:r>
            <w:r w:rsidRPr="006E4BA7">
              <w:rPr>
                <w:rFonts w:ascii="Arial" w:hAnsi="Arial" w:cs="Arial"/>
                <w:b/>
                <w:bCs/>
                <w:color w:val="000000"/>
                <w:sz w:val="16"/>
                <w:szCs w:val="16"/>
              </w:rPr>
              <w:t>м</w:t>
            </w:r>
            <w:r w:rsidRPr="006E4BA7">
              <w:rPr>
                <w:rFonts w:ascii="Arial" w:hAnsi="Arial" w:cs="Arial"/>
                <w:b/>
                <w:bCs/>
                <w:color w:val="000000"/>
                <w:sz w:val="16"/>
                <w:szCs w:val="16"/>
              </w:rPr>
              <w:t>фортной городской среды"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990И400000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Формирование современной городской ср</w:t>
            </w:r>
            <w:r w:rsidRPr="006E4BA7">
              <w:rPr>
                <w:rFonts w:ascii="Arial" w:hAnsi="Arial" w:cs="Arial"/>
                <w:b/>
                <w:bCs/>
                <w:color w:val="000000"/>
                <w:sz w:val="16"/>
                <w:szCs w:val="16"/>
              </w:rPr>
              <w:t>е</w:t>
            </w:r>
            <w:r w:rsidRPr="006E4BA7">
              <w:rPr>
                <w:rFonts w:ascii="Arial" w:hAnsi="Arial" w:cs="Arial"/>
                <w:b/>
                <w:bCs/>
                <w:color w:val="000000"/>
                <w:sz w:val="16"/>
                <w:szCs w:val="16"/>
              </w:rPr>
              <w:t>ды</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990И455550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(муниципальной) собственности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990И455550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990И455550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Проектирование и создание </w:t>
            </w:r>
            <w:proofErr w:type="gramStart"/>
            <w:r w:rsidRPr="006E4BA7">
              <w:rPr>
                <w:rFonts w:ascii="Arial" w:hAnsi="Arial" w:cs="Arial"/>
                <w:b/>
                <w:bCs/>
                <w:color w:val="000000"/>
                <w:sz w:val="16"/>
                <w:szCs w:val="16"/>
              </w:rPr>
              <w:t>инфра</w:t>
            </w:r>
            <w:r w:rsidR="00AD2889">
              <w:rPr>
                <w:rFonts w:ascii="Arial" w:hAnsi="Arial" w:cs="Arial"/>
                <w:b/>
                <w:bCs/>
                <w:color w:val="000000"/>
                <w:sz w:val="16"/>
                <w:szCs w:val="16"/>
              </w:rPr>
              <w:t>-</w:t>
            </w:r>
            <w:r w:rsidRPr="006E4BA7">
              <w:rPr>
                <w:rFonts w:ascii="Arial" w:hAnsi="Arial" w:cs="Arial"/>
                <w:b/>
                <w:bCs/>
                <w:color w:val="000000"/>
                <w:sz w:val="16"/>
                <w:szCs w:val="16"/>
              </w:rPr>
              <w:t>стру</w:t>
            </w:r>
            <w:r w:rsidRPr="006E4BA7">
              <w:rPr>
                <w:rFonts w:ascii="Arial" w:hAnsi="Arial" w:cs="Arial"/>
                <w:b/>
                <w:bCs/>
                <w:color w:val="000000"/>
                <w:sz w:val="16"/>
                <w:szCs w:val="16"/>
              </w:rPr>
              <w:t>к</w:t>
            </w:r>
            <w:r w:rsidRPr="006E4BA7">
              <w:rPr>
                <w:rFonts w:ascii="Arial" w:hAnsi="Arial" w:cs="Arial"/>
                <w:b/>
                <w:bCs/>
                <w:color w:val="000000"/>
                <w:sz w:val="16"/>
                <w:szCs w:val="16"/>
              </w:rPr>
              <w:t>туры</w:t>
            </w:r>
            <w:proofErr w:type="gramEnd"/>
            <w:r w:rsidRPr="006E4BA7">
              <w:rPr>
                <w:rFonts w:ascii="Arial" w:hAnsi="Arial" w:cs="Arial"/>
                <w:b/>
                <w:bCs/>
                <w:color w:val="000000"/>
                <w:sz w:val="16"/>
                <w:szCs w:val="16"/>
              </w:rPr>
              <w:t xml:space="preserve"> в сфере обращения с </w:t>
            </w:r>
            <w:proofErr w:type="spellStart"/>
            <w:r w:rsidRPr="006E4BA7">
              <w:rPr>
                <w:rFonts w:ascii="Arial" w:hAnsi="Arial" w:cs="Arial"/>
                <w:b/>
                <w:bCs/>
                <w:color w:val="000000"/>
                <w:sz w:val="16"/>
                <w:szCs w:val="16"/>
              </w:rPr>
              <w:t>твёр</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 xml:space="preserve">дыми </w:t>
            </w:r>
            <w:proofErr w:type="spellStart"/>
            <w:r w:rsidRPr="006E4BA7">
              <w:rPr>
                <w:rFonts w:ascii="Arial" w:hAnsi="Arial" w:cs="Arial"/>
                <w:b/>
                <w:bCs/>
                <w:color w:val="000000"/>
                <w:sz w:val="16"/>
                <w:szCs w:val="16"/>
              </w:rPr>
              <w:t>коммунал</w:t>
            </w:r>
            <w:r w:rsidRPr="006E4BA7">
              <w:rPr>
                <w:rFonts w:ascii="Arial" w:hAnsi="Arial" w:cs="Arial"/>
                <w:b/>
                <w:bCs/>
                <w:color w:val="000000"/>
                <w:sz w:val="16"/>
                <w:szCs w:val="16"/>
              </w:rPr>
              <w:t>ь</w:t>
            </w:r>
            <w:r w:rsidR="00AD2889">
              <w:rPr>
                <w:rFonts w:ascii="Arial" w:hAnsi="Arial" w:cs="Arial"/>
                <w:b/>
                <w:bCs/>
                <w:color w:val="000000"/>
                <w:sz w:val="16"/>
                <w:szCs w:val="16"/>
              </w:rPr>
              <w:t>-</w:t>
            </w:r>
            <w:r w:rsidRPr="006E4BA7">
              <w:rPr>
                <w:rFonts w:ascii="Arial" w:hAnsi="Arial" w:cs="Arial"/>
                <w:b/>
                <w:bCs/>
                <w:color w:val="000000"/>
                <w:sz w:val="16"/>
                <w:szCs w:val="16"/>
              </w:rPr>
              <w:t>ными</w:t>
            </w:r>
            <w:proofErr w:type="spellEnd"/>
            <w:r w:rsidRPr="006E4BA7">
              <w:rPr>
                <w:rFonts w:ascii="Arial" w:hAnsi="Arial" w:cs="Arial"/>
                <w:b/>
                <w:bCs/>
                <w:color w:val="000000"/>
                <w:sz w:val="16"/>
                <w:szCs w:val="16"/>
              </w:rPr>
              <w:t xml:space="preserve"> отх</w:t>
            </w:r>
            <w:r w:rsidRPr="006E4BA7">
              <w:rPr>
                <w:rFonts w:ascii="Arial" w:hAnsi="Arial" w:cs="Arial"/>
                <w:b/>
                <w:bCs/>
                <w:color w:val="000000"/>
                <w:sz w:val="16"/>
                <w:szCs w:val="16"/>
              </w:rPr>
              <w:t>о</w:t>
            </w:r>
            <w:r w:rsidRPr="006E4BA7">
              <w:rPr>
                <w:rFonts w:ascii="Arial" w:hAnsi="Arial" w:cs="Arial"/>
                <w:b/>
                <w:bCs/>
                <w:color w:val="000000"/>
                <w:sz w:val="16"/>
                <w:szCs w:val="16"/>
              </w:rPr>
              <w:t>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990Ч200000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Проектирование и создание </w:t>
            </w:r>
            <w:proofErr w:type="spellStart"/>
            <w:proofErr w:type="gramStart"/>
            <w:r w:rsidRPr="006E4BA7">
              <w:rPr>
                <w:rFonts w:ascii="Arial" w:hAnsi="Arial" w:cs="Arial"/>
                <w:b/>
                <w:bCs/>
                <w:color w:val="000000"/>
                <w:sz w:val="16"/>
                <w:szCs w:val="16"/>
              </w:rPr>
              <w:t>инфр</w:t>
            </w:r>
            <w:r w:rsidR="00AD2889">
              <w:rPr>
                <w:rFonts w:ascii="Arial" w:hAnsi="Arial" w:cs="Arial"/>
                <w:b/>
                <w:bCs/>
                <w:color w:val="000000"/>
                <w:sz w:val="16"/>
                <w:szCs w:val="16"/>
              </w:rPr>
              <w:t>-</w:t>
            </w:r>
            <w:r w:rsidRPr="006E4BA7">
              <w:rPr>
                <w:rFonts w:ascii="Arial" w:hAnsi="Arial" w:cs="Arial"/>
                <w:b/>
                <w:bCs/>
                <w:color w:val="000000"/>
                <w:sz w:val="16"/>
                <w:szCs w:val="16"/>
              </w:rPr>
              <w:t>астру</w:t>
            </w:r>
            <w:r w:rsidRPr="006E4BA7">
              <w:rPr>
                <w:rFonts w:ascii="Arial" w:hAnsi="Arial" w:cs="Arial"/>
                <w:b/>
                <w:bCs/>
                <w:color w:val="000000"/>
                <w:sz w:val="16"/>
                <w:szCs w:val="16"/>
              </w:rPr>
              <w:t>к</w:t>
            </w:r>
            <w:r w:rsidRPr="006E4BA7">
              <w:rPr>
                <w:rFonts w:ascii="Arial" w:hAnsi="Arial" w:cs="Arial"/>
                <w:b/>
                <w:bCs/>
                <w:color w:val="000000"/>
                <w:sz w:val="16"/>
                <w:szCs w:val="16"/>
              </w:rPr>
              <w:t>туры</w:t>
            </w:r>
            <w:proofErr w:type="spellEnd"/>
            <w:proofErr w:type="gramEnd"/>
            <w:r w:rsidRPr="006E4BA7">
              <w:rPr>
                <w:rFonts w:ascii="Arial" w:hAnsi="Arial" w:cs="Arial"/>
                <w:b/>
                <w:bCs/>
                <w:color w:val="000000"/>
                <w:sz w:val="16"/>
                <w:szCs w:val="16"/>
              </w:rPr>
              <w:t xml:space="preserve"> в сфере обращения с </w:t>
            </w:r>
            <w:proofErr w:type="spellStart"/>
            <w:r w:rsidRPr="006E4BA7">
              <w:rPr>
                <w:rFonts w:ascii="Arial" w:hAnsi="Arial" w:cs="Arial"/>
                <w:b/>
                <w:bCs/>
                <w:color w:val="000000"/>
                <w:sz w:val="16"/>
                <w:szCs w:val="16"/>
              </w:rPr>
              <w:t>твёр</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 xml:space="preserve">дыми </w:t>
            </w:r>
            <w:proofErr w:type="spellStart"/>
            <w:r w:rsidRPr="006E4BA7">
              <w:rPr>
                <w:rFonts w:ascii="Arial" w:hAnsi="Arial" w:cs="Arial"/>
                <w:b/>
                <w:bCs/>
                <w:color w:val="000000"/>
                <w:sz w:val="16"/>
                <w:szCs w:val="16"/>
              </w:rPr>
              <w:t>коммунал</w:t>
            </w:r>
            <w:r w:rsidRPr="006E4BA7">
              <w:rPr>
                <w:rFonts w:ascii="Arial" w:hAnsi="Arial" w:cs="Arial"/>
                <w:b/>
                <w:bCs/>
                <w:color w:val="000000"/>
                <w:sz w:val="16"/>
                <w:szCs w:val="16"/>
              </w:rPr>
              <w:t>ь</w:t>
            </w:r>
            <w:r w:rsidR="00AD2889">
              <w:rPr>
                <w:rFonts w:ascii="Arial" w:hAnsi="Arial" w:cs="Arial"/>
                <w:b/>
                <w:bCs/>
                <w:color w:val="000000"/>
                <w:sz w:val="16"/>
                <w:szCs w:val="16"/>
              </w:rPr>
              <w:t>-</w:t>
            </w:r>
            <w:r w:rsidRPr="006E4BA7">
              <w:rPr>
                <w:rFonts w:ascii="Arial" w:hAnsi="Arial" w:cs="Arial"/>
                <w:b/>
                <w:bCs/>
                <w:color w:val="000000"/>
                <w:sz w:val="16"/>
                <w:szCs w:val="16"/>
              </w:rPr>
              <w:t>ными</w:t>
            </w:r>
            <w:proofErr w:type="spellEnd"/>
            <w:r w:rsidRPr="006E4BA7">
              <w:rPr>
                <w:rFonts w:ascii="Arial" w:hAnsi="Arial" w:cs="Arial"/>
                <w:b/>
                <w:bCs/>
                <w:color w:val="000000"/>
                <w:sz w:val="16"/>
                <w:szCs w:val="16"/>
              </w:rPr>
              <w:t xml:space="preserve"> отх</w:t>
            </w:r>
            <w:r w:rsidRPr="006E4BA7">
              <w:rPr>
                <w:rFonts w:ascii="Arial" w:hAnsi="Arial" w:cs="Arial"/>
                <w:b/>
                <w:bCs/>
                <w:color w:val="000000"/>
                <w:sz w:val="16"/>
                <w:szCs w:val="16"/>
              </w:rPr>
              <w:t>о</w:t>
            </w:r>
            <w:r w:rsidRPr="006E4BA7">
              <w:rPr>
                <w:rFonts w:ascii="Arial" w:hAnsi="Arial" w:cs="Arial"/>
                <w:b/>
                <w:bCs/>
                <w:color w:val="000000"/>
                <w:sz w:val="16"/>
                <w:szCs w:val="16"/>
              </w:rPr>
              <w:t>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990Ч270960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 xml:space="preserve">Капитальные </w:t>
            </w:r>
            <w:proofErr w:type="spellStart"/>
            <w:proofErr w:type="gramStart"/>
            <w:r w:rsidRPr="006E4BA7">
              <w:rPr>
                <w:rFonts w:ascii="Arial" w:hAnsi="Arial" w:cs="Arial"/>
                <w:color w:val="000000"/>
                <w:sz w:val="16"/>
                <w:szCs w:val="16"/>
              </w:rPr>
              <w:t>вло</w:t>
            </w:r>
            <w:r w:rsidR="00AD2889">
              <w:rPr>
                <w:rFonts w:ascii="Arial" w:hAnsi="Arial" w:cs="Arial"/>
                <w:color w:val="000000"/>
                <w:sz w:val="16"/>
                <w:szCs w:val="16"/>
              </w:rPr>
              <w:t>-</w:t>
            </w:r>
            <w:r w:rsidRPr="006E4BA7">
              <w:rPr>
                <w:rFonts w:ascii="Arial" w:hAnsi="Arial" w:cs="Arial"/>
                <w:color w:val="000000"/>
                <w:sz w:val="16"/>
                <w:szCs w:val="16"/>
              </w:rPr>
              <w:t>жения</w:t>
            </w:r>
            <w:proofErr w:type="spellEnd"/>
            <w:proofErr w:type="gramEnd"/>
            <w:r w:rsidRPr="006E4BA7">
              <w:rPr>
                <w:rFonts w:ascii="Arial" w:hAnsi="Arial" w:cs="Arial"/>
                <w:color w:val="000000"/>
                <w:sz w:val="16"/>
                <w:szCs w:val="16"/>
              </w:rPr>
              <w:t xml:space="preserve"> в объекты государстве</w:t>
            </w:r>
            <w:r w:rsidRPr="006E4BA7">
              <w:rPr>
                <w:rFonts w:ascii="Arial" w:hAnsi="Arial" w:cs="Arial"/>
                <w:color w:val="000000"/>
                <w:sz w:val="16"/>
                <w:szCs w:val="16"/>
              </w:rPr>
              <w:t>н</w:t>
            </w:r>
            <w:r w:rsidRPr="006E4BA7">
              <w:rPr>
                <w:rFonts w:ascii="Arial" w:hAnsi="Arial" w:cs="Arial"/>
                <w:color w:val="000000"/>
                <w:sz w:val="16"/>
                <w:szCs w:val="16"/>
              </w:rPr>
              <w:t>ной (</w:t>
            </w:r>
            <w:proofErr w:type="spellStart"/>
            <w:r w:rsidRPr="006E4BA7">
              <w:rPr>
                <w:rFonts w:ascii="Arial" w:hAnsi="Arial" w:cs="Arial"/>
                <w:color w:val="000000"/>
                <w:sz w:val="16"/>
                <w:szCs w:val="16"/>
              </w:rPr>
              <w:t>му</w:t>
            </w:r>
            <w:r w:rsidR="00AD2889">
              <w:rPr>
                <w:rFonts w:ascii="Arial" w:hAnsi="Arial" w:cs="Arial"/>
                <w:color w:val="000000"/>
                <w:sz w:val="16"/>
                <w:szCs w:val="16"/>
              </w:rPr>
              <w:t>-</w:t>
            </w:r>
            <w:r w:rsidRPr="006E4BA7">
              <w:rPr>
                <w:rFonts w:ascii="Arial" w:hAnsi="Arial" w:cs="Arial"/>
                <w:color w:val="000000"/>
                <w:sz w:val="16"/>
                <w:szCs w:val="16"/>
              </w:rPr>
              <w:t>ниципальной</w:t>
            </w:r>
            <w:proofErr w:type="spellEnd"/>
            <w:r w:rsidRPr="006E4BA7">
              <w:rPr>
                <w:rFonts w:ascii="Arial" w:hAnsi="Arial" w:cs="Arial"/>
                <w:color w:val="000000"/>
                <w:sz w:val="16"/>
                <w:szCs w:val="16"/>
              </w:rPr>
              <w:t xml:space="preserve">) </w:t>
            </w:r>
            <w:proofErr w:type="spellStart"/>
            <w:r w:rsidRPr="006E4BA7">
              <w:rPr>
                <w:rFonts w:ascii="Arial" w:hAnsi="Arial" w:cs="Arial"/>
                <w:color w:val="000000"/>
                <w:sz w:val="16"/>
                <w:szCs w:val="16"/>
              </w:rPr>
              <w:t>соб</w:t>
            </w:r>
            <w:r w:rsidR="00AD2889">
              <w:rPr>
                <w:rFonts w:ascii="Arial" w:hAnsi="Arial" w:cs="Arial"/>
                <w:color w:val="000000"/>
                <w:sz w:val="16"/>
                <w:szCs w:val="16"/>
              </w:rPr>
              <w:t>-</w:t>
            </w:r>
            <w:r w:rsidRPr="006E4BA7">
              <w:rPr>
                <w:rFonts w:ascii="Arial" w:hAnsi="Arial" w:cs="Arial"/>
                <w:color w:val="000000"/>
                <w:sz w:val="16"/>
                <w:szCs w:val="16"/>
              </w:rPr>
              <w:t>ственности</w:t>
            </w:r>
            <w:proofErr w:type="spellEnd"/>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990Ч270960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990Ч270960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410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05</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03</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r>
      <w:tr w:rsidR="00C210F7" w:rsidRPr="006E4BA7" w:rsidTr="00AD2889">
        <w:trPr>
          <w:gridAfter w:val="1"/>
          <w:wAfter w:w="6" w:type="dxa"/>
          <w:trHeight w:val="2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Реализация </w:t>
            </w:r>
            <w:proofErr w:type="spellStart"/>
            <w:proofErr w:type="gramStart"/>
            <w:r w:rsidRPr="006E4BA7">
              <w:rPr>
                <w:rFonts w:ascii="Arial" w:hAnsi="Arial" w:cs="Arial"/>
                <w:b/>
                <w:bCs/>
                <w:color w:val="000000"/>
                <w:sz w:val="16"/>
                <w:szCs w:val="16"/>
              </w:rPr>
              <w:t>меро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приятий</w:t>
            </w:r>
            <w:proofErr w:type="gramEnd"/>
            <w:r w:rsidRPr="006E4BA7">
              <w:rPr>
                <w:rFonts w:ascii="Arial" w:hAnsi="Arial" w:cs="Arial"/>
                <w:b/>
                <w:bCs/>
                <w:color w:val="000000"/>
                <w:sz w:val="16"/>
                <w:szCs w:val="16"/>
              </w:rPr>
              <w:t xml:space="preserve"> по </w:t>
            </w:r>
            <w:proofErr w:type="spellStart"/>
            <w:r w:rsidRPr="006E4BA7">
              <w:rPr>
                <w:rFonts w:ascii="Arial" w:hAnsi="Arial" w:cs="Arial"/>
                <w:b/>
                <w:bCs/>
                <w:color w:val="000000"/>
                <w:sz w:val="16"/>
                <w:szCs w:val="16"/>
              </w:rPr>
              <w:t>м</w:t>
            </w:r>
            <w:r w:rsidRPr="006E4BA7">
              <w:rPr>
                <w:rFonts w:ascii="Arial" w:hAnsi="Arial" w:cs="Arial"/>
                <w:b/>
                <w:bCs/>
                <w:color w:val="000000"/>
                <w:sz w:val="16"/>
                <w:szCs w:val="16"/>
              </w:rPr>
              <w:t>о</w:t>
            </w:r>
            <w:r w:rsidRPr="006E4BA7">
              <w:rPr>
                <w:rFonts w:ascii="Arial" w:hAnsi="Arial" w:cs="Arial"/>
                <w:b/>
                <w:bCs/>
                <w:color w:val="000000"/>
                <w:sz w:val="16"/>
                <w:szCs w:val="16"/>
              </w:rPr>
              <w:t>дер</w:t>
            </w:r>
            <w:r w:rsidR="00AD2889">
              <w:rPr>
                <w:rFonts w:ascii="Arial" w:hAnsi="Arial" w:cs="Arial"/>
                <w:b/>
                <w:bCs/>
                <w:color w:val="000000"/>
                <w:sz w:val="16"/>
                <w:szCs w:val="16"/>
              </w:rPr>
              <w:t>-</w:t>
            </w:r>
            <w:r w:rsidRPr="006E4BA7">
              <w:rPr>
                <w:rFonts w:ascii="Arial" w:hAnsi="Arial" w:cs="Arial"/>
                <w:b/>
                <w:bCs/>
                <w:color w:val="000000"/>
                <w:sz w:val="16"/>
                <w:szCs w:val="16"/>
              </w:rPr>
              <w:t>низации</w:t>
            </w:r>
            <w:proofErr w:type="spellEnd"/>
            <w:r w:rsidRPr="006E4BA7">
              <w:rPr>
                <w:rFonts w:ascii="Arial" w:hAnsi="Arial" w:cs="Arial"/>
                <w:b/>
                <w:bCs/>
                <w:color w:val="000000"/>
                <w:sz w:val="16"/>
                <w:szCs w:val="16"/>
              </w:rPr>
              <w:t xml:space="preserve"> школьных систем о</w:t>
            </w:r>
            <w:r w:rsidRPr="006E4BA7">
              <w:rPr>
                <w:rFonts w:ascii="Arial" w:hAnsi="Arial" w:cs="Arial"/>
                <w:b/>
                <w:bCs/>
                <w:color w:val="000000"/>
                <w:sz w:val="16"/>
                <w:szCs w:val="16"/>
              </w:rPr>
              <w:t>б</w:t>
            </w:r>
            <w:r w:rsidRPr="006E4BA7">
              <w:rPr>
                <w:rFonts w:ascii="Arial" w:hAnsi="Arial" w:cs="Arial"/>
                <w:b/>
                <w:bCs/>
                <w:color w:val="000000"/>
                <w:sz w:val="16"/>
                <w:szCs w:val="16"/>
              </w:rPr>
              <w:t>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990Ю400000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61 954,6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Реализация </w:t>
            </w:r>
            <w:proofErr w:type="spellStart"/>
            <w:proofErr w:type="gramStart"/>
            <w:r w:rsidRPr="006E4BA7">
              <w:rPr>
                <w:rFonts w:ascii="Arial" w:hAnsi="Arial" w:cs="Arial"/>
                <w:b/>
                <w:bCs/>
                <w:color w:val="000000"/>
                <w:sz w:val="16"/>
                <w:szCs w:val="16"/>
              </w:rPr>
              <w:t>меро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приятий</w:t>
            </w:r>
            <w:proofErr w:type="gramEnd"/>
            <w:r w:rsidRPr="006E4BA7">
              <w:rPr>
                <w:rFonts w:ascii="Arial" w:hAnsi="Arial" w:cs="Arial"/>
                <w:b/>
                <w:bCs/>
                <w:color w:val="000000"/>
                <w:sz w:val="16"/>
                <w:szCs w:val="16"/>
              </w:rPr>
              <w:t xml:space="preserve"> по </w:t>
            </w:r>
            <w:proofErr w:type="spellStart"/>
            <w:r w:rsidRPr="006E4BA7">
              <w:rPr>
                <w:rFonts w:ascii="Arial" w:hAnsi="Arial" w:cs="Arial"/>
                <w:b/>
                <w:bCs/>
                <w:color w:val="000000"/>
                <w:sz w:val="16"/>
                <w:szCs w:val="16"/>
              </w:rPr>
              <w:t>м</w:t>
            </w:r>
            <w:r w:rsidRPr="006E4BA7">
              <w:rPr>
                <w:rFonts w:ascii="Arial" w:hAnsi="Arial" w:cs="Arial"/>
                <w:b/>
                <w:bCs/>
                <w:color w:val="000000"/>
                <w:sz w:val="16"/>
                <w:szCs w:val="16"/>
              </w:rPr>
              <w:t>о</w:t>
            </w:r>
            <w:r w:rsidRPr="006E4BA7">
              <w:rPr>
                <w:rFonts w:ascii="Arial" w:hAnsi="Arial" w:cs="Arial"/>
                <w:b/>
                <w:bCs/>
                <w:color w:val="000000"/>
                <w:sz w:val="16"/>
                <w:szCs w:val="16"/>
              </w:rPr>
              <w:t>дер</w:t>
            </w:r>
            <w:r w:rsidR="00AD2889">
              <w:rPr>
                <w:rFonts w:ascii="Arial" w:hAnsi="Arial" w:cs="Arial"/>
                <w:b/>
                <w:bCs/>
                <w:color w:val="000000"/>
                <w:sz w:val="16"/>
                <w:szCs w:val="16"/>
              </w:rPr>
              <w:t>-</w:t>
            </w:r>
            <w:r w:rsidRPr="006E4BA7">
              <w:rPr>
                <w:rFonts w:ascii="Arial" w:hAnsi="Arial" w:cs="Arial"/>
                <w:b/>
                <w:bCs/>
                <w:color w:val="000000"/>
                <w:sz w:val="16"/>
                <w:szCs w:val="16"/>
              </w:rPr>
              <w:t>низации</w:t>
            </w:r>
            <w:proofErr w:type="spellEnd"/>
            <w:r w:rsidRPr="006E4BA7">
              <w:rPr>
                <w:rFonts w:ascii="Arial" w:hAnsi="Arial" w:cs="Arial"/>
                <w:b/>
                <w:bCs/>
                <w:color w:val="000000"/>
                <w:sz w:val="16"/>
                <w:szCs w:val="16"/>
              </w:rPr>
              <w:t xml:space="preserve"> школьных систем о</w:t>
            </w:r>
            <w:r w:rsidRPr="006E4BA7">
              <w:rPr>
                <w:rFonts w:ascii="Arial" w:hAnsi="Arial" w:cs="Arial"/>
                <w:b/>
                <w:bCs/>
                <w:color w:val="000000"/>
                <w:sz w:val="16"/>
                <w:szCs w:val="16"/>
              </w:rPr>
              <w:t>б</w:t>
            </w:r>
            <w:r w:rsidRPr="006E4BA7">
              <w:rPr>
                <w:rFonts w:ascii="Arial" w:hAnsi="Arial" w:cs="Arial"/>
                <w:b/>
                <w:bCs/>
                <w:color w:val="000000"/>
                <w:sz w:val="16"/>
                <w:szCs w:val="16"/>
              </w:rPr>
              <w:t>разования</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990Ю457501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61 954,6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sidR="00AD2889">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sidR="00AD2889">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990Ю457501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61 954,6</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990Ю457501</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61 954,6</w:t>
            </w:r>
          </w:p>
        </w:tc>
      </w:tr>
      <w:tr w:rsidR="00C210F7" w:rsidRPr="006E4BA7" w:rsidTr="00C210F7">
        <w:trPr>
          <w:gridAfter w:val="1"/>
          <w:wAfter w:w="6" w:type="dxa"/>
          <w:trHeight w:val="45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Реализация по проекту "Педагоги и наставн</w:t>
            </w:r>
            <w:r w:rsidRPr="006E4BA7">
              <w:rPr>
                <w:rFonts w:ascii="Arial" w:hAnsi="Arial" w:cs="Arial"/>
                <w:b/>
                <w:bCs/>
                <w:color w:val="000000"/>
                <w:sz w:val="16"/>
                <w:szCs w:val="16"/>
              </w:rPr>
              <w:t>и</w:t>
            </w:r>
            <w:r w:rsidRPr="006E4BA7">
              <w:rPr>
                <w:rFonts w:ascii="Arial" w:hAnsi="Arial" w:cs="Arial"/>
                <w:b/>
                <w:bCs/>
                <w:color w:val="000000"/>
                <w:sz w:val="16"/>
                <w:szCs w:val="16"/>
              </w:rPr>
              <w:t>ки"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63 662,6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63 662,6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63 662,6</w:t>
            </w:r>
          </w:p>
        </w:tc>
      </w:tr>
      <w:tr w:rsidR="00C210F7" w:rsidRPr="006E4BA7" w:rsidTr="00C210F7">
        <w:trPr>
          <w:gridAfter w:val="1"/>
          <w:wAfter w:w="6" w:type="dxa"/>
          <w:trHeight w:val="1371"/>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Ежемесячное </w:t>
            </w:r>
            <w:proofErr w:type="gramStart"/>
            <w:r w:rsidRPr="006E4BA7">
              <w:rPr>
                <w:rFonts w:ascii="Arial" w:hAnsi="Arial" w:cs="Arial"/>
                <w:b/>
                <w:bCs/>
                <w:color w:val="000000"/>
                <w:sz w:val="16"/>
                <w:szCs w:val="16"/>
              </w:rPr>
              <w:t>де</w:t>
            </w:r>
            <w:r w:rsidR="00AD2889">
              <w:rPr>
                <w:rFonts w:ascii="Arial" w:hAnsi="Arial" w:cs="Arial"/>
                <w:b/>
                <w:bCs/>
                <w:color w:val="000000"/>
                <w:sz w:val="16"/>
                <w:szCs w:val="16"/>
              </w:rPr>
              <w:t>-</w:t>
            </w:r>
            <w:r w:rsidRPr="006E4BA7">
              <w:rPr>
                <w:rFonts w:ascii="Arial" w:hAnsi="Arial" w:cs="Arial"/>
                <w:b/>
                <w:bCs/>
                <w:color w:val="000000"/>
                <w:sz w:val="16"/>
                <w:szCs w:val="16"/>
              </w:rPr>
              <w:t>нежное</w:t>
            </w:r>
            <w:proofErr w:type="gram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вознаграж</w:t>
            </w:r>
            <w:r w:rsidR="00AD2889">
              <w:rPr>
                <w:rFonts w:ascii="Arial" w:hAnsi="Arial" w:cs="Arial"/>
                <w:b/>
                <w:bCs/>
                <w:color w:val="000000"/>
                <w:sz w:val="16"/>
                <w:szCs w:val="16"/>
              </w:rPr>
              <w:t>-</w:t>
            </w:r>
            <w:r w:rsidRPr="006E4BA7">
              <w:rPr>
                <w:rFonts w:ascii="Arial" w:hAnsi="Arial" w:cs="Arial"/>
                <w:b/>
                <w:bCs/>
                <w:color w:val="000000"/>
                <w:sz w:val="16"/>
                <w:szCs w:val="16"/>
              </w:rPr>
              <w:t>дение</w:t>
            </w:r>
            <w:proofErr w:type="spellEnd"/>
            <w:r w:rsidRPr="006E4BA7">
              <w:rPr>
                <w:rFonts w:ascii="Arial" w:hAnsi="Arial" w:cs="Arial"/>
                <w:b/>
                <w:bCs/>
                <w:color w:val="000000"/>
                <w:sz w:val="16"/>
                <w:szCs w:val="16"/>
              </w:rPr>
              <w:t xml:space="preserve"> с</w:t>
            </w:r>
            <w:r w:rsidRPr="006E4BA7">
              <w:rPr>
                <w:rFonts w:ascii="Arial" w:hAnsi="Arial" w:cs="Arial"/>
                <w:b/>
                <w:bCs/>
                <w:color w:val="000000"/>
                <w:sz w:val="16"/>
                <w:szCs w:val="16"/>
              </w:rPr>
              <w:t>о</w:t>
            </w:r>
            <w:r w:rsidRPr="006E4BA7">
              <w:rPr>
                <w:rFonts w:ascii="Arial" w:hAnsi="Arial" w:cs="Arial"/>
                <w:b/>
                <w:bCs/>
                <w:color w:val="000000"/>
                <w:sz w:val="16"/>
                <w:szCs w:val="16"/>
              </w:rPr>
              <w:t xml:space="preserve">ветникам директора по </w:t>
            </w:r>
            <w:proofErr w:type="spellStart"/>
            <w:r w:rsidRPr="006E4BA7">
              <w:rPr>
                <w:rFonts w:ascii="Arial" w:hAnsi="Arial" w:cs="Arial"/>
                <w:b/>
                <w:bCs/>
                <w:color w:val="000000"/>
                <w:sz w:val="16"/>
                <w:szCs w:val="16"/>
              </w:rPr>
              <w:t>вос</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 xml:space="preserve">питанию и </w:t>
            </w:r>
            <w:proofErr w:type="spellStart"/>
            <w:r w:rsidRPr="006E4BA7">
              <w:rPr>
                <w:rFonts w:ascii="Arial" w:hAnsi="Arial" w:cs="Arial"/>
                <w:b/>
                <w:bCs/>
                <w:color w:val="000000"/>
                <w:sz w:val="16"/>
                <w:szCs w:val="16"/>
              </w:rPr>
              <w:t>вза</w:t>
            </w:r>
            <w:r w:rsidRPr="006E4BA7">
              <w:rPr>
                <w:rFonts w:ascii="Arial" w:hAnsi="Arial" w:cs="Arial"/>
                <w:b/>
                <w:bCs/>
                <w:color w:val="000000"/>
                <w:sz w:val="16"/>
                <w:szCs w:val="16"/>
              </w:rPr>
              <w:t>и</w:t>
            </w:r>
            <w:r w:rsidR="00AD2889">
              <w:rPr>
                <w:rFonts w:ascii="Arial" w:hAnsi="Arial" w:cs="Arial"/>
                <w:b/>
                <w:bCs/>
                <w:color w:val="000000"/>
                <w:sz w:val="16"/>
                <w:szCs w:val="16"/>
              </w:rPr>
              <w:t>-</w:t>
            </w:r>
            <w:r w:rsidRPr="006E4BA7">
              <w:rPr>
                <w:rFonts w:ascii="Arial" w:hAnsi="Arial" w:cs="Arial"/>
                <w:b/>
                <w:bCs/>
                <w:color w:val="000000"/>
                <w:sz w:val="16"/>
                <w:szCs w:val="16"/>
              </w:rPr>
              <w:t>модействию</w:t>
            </w:r>
            <w:proofErr w:type="spellEnd"/>
            <w:r w:rsidRPr="006E4BA7">
              <w:rPr>
                <w:rFonts w:ascii="Arial" w:hAnsi="Arial" w:cs="Arial"/>
                <w:b/>
                <w:bCs/>
                <w:color w:val="000000"/>
                <w:sz w:val="16"/>
                <w:szCs w:val="16"/>
              </w:rPr>
              <w:t xml:space="preserve"> с дет</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скими</w:t>
            </w:r>
            <w:proofErr w:type="spellEnd"/>
            <w:r w:rsidRPr="006E4BA7">
              <w:rPr>
                <w:rFonts w:ascii="Arial" w:hAnsi="Arial" w:cs="Arial"/>
                <w:b/>
                <w:bCs/>
                <w:color w:val="000000"/>
                <w:sz w:val="16"/>
                <w:szCs w:val="16"/>
              </w:rPr>
              <w:t xml:space="preserve"> обществен</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ными</w:t>
            </w:r>
            <w:proofErr w:type="spellEnd"/>
            <w:r w:rsidRPr="006E4BA7">
              <w:rPr>
                <w:rFonts w:ascii="Arial" w:hAnsi="Arial" w:cs="Arial"/>
                <w:b/>
                <w:bCs/>
                <w:color w:val="000000"/>
                <w:sz w:val="16"/>
                <w:szCs w:val="16"/>
              </w:rPr>
              <w:t xml:space="preserve"> объединения</w:t>
            </w:r>
            <w:r w:rsidR="00AD2889">
              <w:rPr>
                <w:rFonts w:ascii="Arial" w:hAnsi="Arial" w:cs="Arial"/>
                <w:b/>
                <w:bCs/>
                <w:color w:val="000000"/>
                <w:sz w:val="16"/>
                <w:szCs w:val="16"/>
              </w:rPr>
              <w:t>-</w:t>
            </w:r>
            <w:r w:rsidRPr="006E4BA7">
              <w:rPr>
                <w:rFonts w:ascii="Arial" w:hAnsi="Arial" w:cs="Arial"/>
                <w:b/>
                <w:bCs/>
                <w:color w:val="000000"/>
                <w:sz w:val="16"/>
                <w:szCs w:val="16"/>
              </w:rPr>
              <w:t xml:space="preserve">ми в </w:t>
            </w:r>
            <w:proofErr w:type="spellStart"/>
            <w:r w:rsidRPr="006E4BA7">
              <w:rPr>
                <w:rFonts w:ascii="Arial" w:hAnsi="Arial" w:cs="Arial"/>
                <w:b/>
                <w:bCs/>
                <w:color w:val="000000"/>
                <w:sz w:val="16"/>
                <w:szCs w:val="16"/>
              </w:rPr>
              <w:t>общеобразо</w:t>
            </w:r>
            <w:r w:rsidR="00AD2889">
              <w:rPr>
                <w:rFonts w:ascii="Arial" w:hAnsi="Arial" w:cs="Arial"/>
                <w:b/>
                <w:bCs/>
                <w:color w:val="000000"/>
                <w:sz w:val="16"/>
                <w:szCs w:val="16"/>
              </w:rPr>
              <w:t>-</w:t>
            </w:r>
            <w:r w:rsidRPr="006E4BA7">
              <w:rPr>
                <w:rFonts w:ascii="Arial" w:hAnsi="Arial" w:cs="Arial"/>
                <w:b/>
                <w:bCs/>
                <w:color w:val="000000"/>
                <w:sz w:val="16"/>
                <w:szCs w:val="16"/>
              </w:rPr>
              <w:t>в</w:t>
            </w:r>
            <w:r w:rsidRPr="006E4BA7">
              <w:rPr>
                <w:rFonts w:ascii="Arial" w:hAnsi="Arial" w:cs="Arial"/>
                <w:b/>
                <w:bCs/>
                <w:color w:val="000000"/>
                <w:sz w:val="16"/>
                <w:szCs w:val="16"/>
              </w:rPr>
              <w:t>а</w:t>
            </w:r>
            <w:r w:rsidRPr="006E4BA7">
              <w:rPr>
                <w:rFonts w:ascii="Arial" w:hAnsi="Arial" w:cs="Arial"/>
                <w:b/>
                <w:bCs/>
                <w:color w:val="000000"/>
                <w:sz w:val="16"/>
                <w:szCs w:val="16"/>
              </w:rPr>
              <w:t>тельных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органи</w:t>
            </w:r>
            <w:r w:rsidR="00AD2889">
              <w:rPr>
                <w:rFonts w:ascii="Arial" w:hAnsi="Arial" w:cs="Arial"/>
                <w:b/>
                <w:bCs/>
                <w:color w:val="000000"/>
                <w:sz w:val="16"/>
                <w:szCs w:val="16"/>
              </w:rPr>
              <w:t>-</w:t>
            </w:r>
            <w:r w:rsidRPr="006E4BA7">
              <w:rPr>
                <w:rFonts w:ascii="Arial" w:hAnsi="Arial" w:cs="Arial"/>
                <w:b/>
                <w:bCs/>
                <w:color w:val="000000"/>
                <w:sz w:val="16"/>
                <w:szCs w:val="16"/>
              </w:rPr>
              <w:t>зациях</w:t>
            </w:r>
            <w:proofErr w:type="spellEnd"/>
            <w:r w:rsidRPr="006E4BA7">
              <w:rPr>
                <w:rFonts w:ascii="Arial" w:hAnsi="Arial" w:cs="Arial"/>
                <w:b/>
                <w:bCs/>
                <w:color w:val="000000"/>
                <w:sz w:val="16"/>
                <w:szCs w:val="16"/>
              </w:rPr>
              <w:t xml:space="preserve"> и </w:t>
            </w:r>
            <w:proofErr w:type="spellStart"/>
            <w:r w:rsidRPr="006E4BA7">
              <w:rPr>
                <w:rFonts w:ascii="Arial" w:hAnsi="Arial" w:cs="Arial"/>
                <w:b/>
                <w:bCs/>
                <w:color w:val="000000"/>
                <w:sz w:val="16"/>
                <w:szCs w:val="16"/>
              </w:rPr>
              <w:t>профессио</w:t>
            </w:r>
            <w:r w:rsidR="00AD2889">
              <w:rPr>
                <w:rFonts w:ascii="Arial" w:hAnsi="Arial" w:cs="Arial"/>
                <w:b/>
                <w:bCs/>
                <w:color w:val="000000"/>
                <w:sz w:val="16"/>
                <w:szCs w:val="16"/>
              </w:rPr>
              <w:t>-</w:t>
            </w:r>
            <w:r w:rsidRPr="006E4BA7">
              <w:rPr>
                <w:rFonts w:ascii="Arial" w:hAnsi="Arial" w:cs="Arial"/>
                <w:b/>
                <w:bCs/>
                <w:color w:val="000000"/>
                <w:sz w:val="16"/>
                <w:szCs w:val="16"/>
              </w:rPr>
              <w:t>нальных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образ</w:t>
            </w:r>
            <w:r w:rsidRPr="006E4BA7">
              <w:rPr>
                <w:rFonts w:ascii="Arial" w:hAnsi="Arial" w:cs="Arial"/>
                <w:b/>
                <w:bCs/>
                <w:color w:val="000000"/>
                <w:sz w:val="16"/>
                <w:szCs w:val="16"/>
              </w:rPr>
              <w:t>о</w:t>
            </w:r>
            <w:r w:rsidRPr="006E4BA7">
              <w:rPr>
                <w:rFonts w:ascii="Arial" w:hAnsi="Arial" w:cs="Arial"/>
                <w:b/>
                <w:bCs/>
                <w:color w:val="000000"/>
                <w:sz w:val="16"/>
                <w:szCs w:val="16"/>
              </w:rPr>
              <w:t>ва</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 xml:space="preserve">тельных </w:t>
            </w:r>
            <w:proofErr w:type="spellStart"/>
            <w:r w:rsidRPr="006E4BA7">
              <w:rPr>
                <w:rFonts w:ascii="Arial" w:hAnsi="Arial" w:cs="Arial"/>
                <w:b/>
                <w:bCs/>
                <w:color w:val="000000"/>
                <w:sz w:val="16"/>
                <w:szCs w:val="16"/>
              </w:rPr>
              <w:t>организа</w:t>
            </w:r>
            <w:r w:rsidR="00AD2889">
              <w:rPr>
                <w:rFonts w:ascii="Arial" w:hAnsi="Arial" w:cs="Arial"/>
                <w:b/>
                <w:bCs/>
                <w:color w:val="000000"/>
                <w:sz w:val="16"/>
                <w:szCs w:val="16"/>
              </w:rPr>
              <w:t>-</w:t>
            </w:r>
            <w:r w:rsidRPr="006E4BA7">
              <w:rPr>
                <w:rFonts w:ascii="Arial" w:hAnsi="Arial" w:cs="Arial"/>
                <w:b/>
                <w:bCs/>
                <w:color w:val="000000"/>
                <w:sz w:val="16"/>
                <w:szCs w:val="16"/>
              </w:rPr>
              <w:t>циях</w:t>
            </w:r>
            <w:proofErr w:type="spellEnd"/>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990Ю650500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2 437,3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2 437,3</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sidR="00AD2889">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w:t>
            </w:r>
            <w:r w:rsidR="00AD2889">
              <w:rPr>
                <w:rFonts w:ascii="Arial" w:hAnsi="Arial" w:cs="Arial"/>
                <w:color w:val="000000"/>
                <w:sz w:val="16"/>
                <w:szCs w:val="16"/>
              </w:rPr>
              <w:t>-</w:t>
            </w:r>
            <w:r w:rsidRPr="006E4BA7">
              <w:rPr>
                <w:rFonts w:ascii="Arial" w:hAnsi="Arial" w:cs="Arial"/>
                <w:color w:val="000000"/>
                <w:sz w:val="16"/>
                <w:szCs w:val="16"/>
              </w:rPr>
              <w:t>дениям</w:t>
            </w:r>
            <w:proofErr w:type="spellEnd"/>
            <w:r w:rsidRPr="006E4BA7">
              <w:rPr>
                <w:rFonts w:ascii="Arial" w:hAnsi="Arial" w:cs="Arial"/>
                <w:color w:val="000000"/>
                <w:sz w:val="16"/>
                <w:szCs w:val="16"/>
              </w:rPr>
              <w:t xml:space="preserve">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2 437,3</w:t>
            </w:r>
          </w:p>
        </w:tc>
      </w:tr>
      <w:tr w:rsidR="00C210F7" w:rsidRPr="006E4BA7" w:rsidTr="00C210F7">
        <w:trPr>
          <w:gridAfter w:val="1"/>
          <w:wAfter w:w="6" w:type="dxa"/>
          <w:trHeight w:val="1028"/>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 xml:space="preserve">Проведение </w:t>
            </w:r>
            <w:proofErr w:type="spellStart"/>
            <w:proofErr w:type="gramStart"/>
            <w:r w:rsidRPr="006E4BA7">
              <w:rPr>
                <w:rFonts w:ascii="Arial" w:hAnsi="Arial" w:cs="Arial"/>
                <w:b/>
                <w:bCs/>
                <w:color w:val="000000"/>
                <w:sz w:val="16"/>
                <w:szCs w:val="16"/>
              </w:rPr>
              <w:t>меро</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приятий</w:t>
            </w:r>
            <w:proofErr w:type="gramEnd"/>
            <w:r w:rsidRPr="006E4BA7">
              <w:rPr>
                <w:rFonts w:ascii="Arial" w:hAnsi="Arial" w:cs="Arial"/>
                <w:b/>
                <w:bCs/>
                <w:color w:val="000000"/>
                <w:sz w:val="16"/>
                <w:szCs w:val="16"/>
              </w:rPr>
              <w:t xml:space="preserve"> по обе</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спеч</w:t>
            </w:r>
            <w:r w:rsidRPr="006E4BA7">
              <w:rPr>
                <w:rFonts w:ascii="Arial" w:hAnsi="Arial" w:cs="Arial"/>
                <w:b/>
                <w:bCs/>
                <w:color w:val="000000"/>
                <w:sz w:val="16"/>
                <w:szCs w:val="16"/>
              </w:rPr>
              <w:t>е</w:t>
            </w:r>
            <w:r w:rsidRPr="006E4BA7">
              <w:rPr>
                <w:rFonts w:ascii="Arial" w:hAnsi="Arial" w:cs="Arial"/>
                <w:b/>
                <w:bCs/>
                <w:color w:val="000000"/>
                <w:sz w:val="16"/>
                <w:szCs w:val="16"/>
              </w:rPr>
              <w:t>нию</w:t>
            </w:r>
            <w:proofErr w:type="spellEnd"/>
            <w:r w:rsidRPr="006E4BA7">
              <w:rPr>
                <w:rFonts w:ascii="Arial" w:hAnsi="Arial" w:cs="Arial"/>
                <w:b/>
                <w:bCs/>
                <w:color w:val="000000"/>
                <w:sz w:val="16"/>
                <w:szCs w:val="16"/>
              </w:rPr>
              <w:t xml:space="preserve"> деятель</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ности</w:t>
            </w:r>
            <w:proofErr w:type="spellEnd"/>
            <w:r w:rsidRPr="006E4BA7">
              <w:rPr>
                <w:rFonts w:ascii="Arial" w:hAnsi="Arial" w:cs="Arial"/>
                <w:b/>
                <w:bCs/>
                <w:color w:val="000000"/>
                <w:sz w:val="16"/>
                <w:szCs w:val="16"/>
              </w:rPr>
              <w:t xml:space="preserve"> советников директора по во</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w:t>
            </w:r>
            <w:r w:rsidRPr="006E4BA7">
              <w:rPr>
                <w:rFonts w:ascii="Arial" w:hAnsi="Arial" w:cs="Arial"/>
                <w:b/>
                <w:bCs/>
                <w:color w:val="000000"/>
                <w:sz w:val="16"/>
                <w:szCs w:val="16"/>
              </w:rPr>
              <w:t>питанию</w:t>
            </w:r>
            <w:proofErr w:type="spellEnd"/>
            <w:r w:rsidRPr="006E4BA7">
              <w:rPr>
                <w:rFonts w:ascii="Arial" w:hAnsi="Arial" w:cs="Arial"/>
                <w:b/>
                <w:bCs/>
                <w:color w:val="000000"/>
                <w:sz w:val="16"/>
                <w:szCs w:val="16"/>
              </w:rPr>
              <w:t xml:space="preserve"> и </w:t>
            </w:r>
            <w:proofErr w:type="spellStart"/>
            <w:r w:rsidRPr="006E4BA7">
              <w:rPr>
                <w:rFonts w:ascii="Arial" w:hAnsi="Arial" w:cs="Arial"/>
                <w:b/>
                <w:bCs/>
                <w:color w:val="000000"/>
                <w:sz w:val="16"/>
                <w:szCs w:val="16"/>
              </w:rPr>
              <w:t>взаи</w:t>
            </w:r>
            <w:r w:rsidR="00AD2889">
              <w:rPr>
                <w:rFonts w:ascii="Arial" w:hAnsi="Arial" w:cs="Arial"/>
                <w:b/>
                <w:bCs/>
                <w:color w:val="000000"/>
                <w:sz w:val="16"/>
                <w:szCs w:val="16"/>
              </w:rPr>
              <w:t>-</w:t>
            </w:r>
            <w:r w:rsidRPr="006E4BA7">
              <w:rPr>
                <w:rFonts w:ascii="Arial" w:hAnsi="Arial" w:cs="Arial"/>
                <w:b/>
                <w:bCs/>
                <w:color w:val="000000"/>
                <w:sz w:val="16"/>
                <w:szCs w:val="16"/>
              </w:rPr>
              <w:t>модействию</w:t>
            </w:r>
            <w:proofErr w:type="spellEnd"/>
            <w:r w:rsidRPr="006E4BA7">
              <w:rPr>
                <w:rFonts w:ascii="Arial" w:hAnsi="Arial" w:cs="Arial"/>
                <w:b/>
                <w:bCs/>
                <w:color w:val="000000"/>
                <w:sz w:val="16"/>
                <w:szCs w:val="16"/>
              </w:rPr>
              <w:t xml:space="preserve"> с дет</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скими</w:t>
            </w:r>
            <w:proofErr w:type="spellEnd"/>
            <w:r w:rsidRPr="006E4BA7">
              <w:rPr>
                <w:rFonts w:ascii="Arial" w:hAnsi="Arial" w:cs="Arial"/>
                <w:b/>
                <w:bCs/>
                <w:color w:val="000000"/>
                <w:sz w:val="16"/>
                <w:szCs w:val="16"/>
              </w:rPr>
              <w:t xml:space="preserve"> о</w:t>
            </w:r>
            <w:r w:rsidRPr="006E4BA7">
              <w:rPr>
                <w:rFonts w:ascii="Arial" w:hAnsi="Arial" w:cs="Arial"/>
                <w:b/>
                <w:bCs/>
                <w:color w:val="000000"/>
                <w:sz w:val="16"/>
                <w:szCs w:val="16"/>
              </w:rPr>
              <w:t>б</w:t>
            </w:r>
            <w:r w:rsidRPr="006E4BA7">
              <w:rPr>
                <w:rFonts w:ascii="Arial" w:hAnsi="Arial" w:cs="Arial"/>
                <w:b/>
                <w:bCs/>
                <w:color w:val="000000"/>
                <w:sz w:val="16"/>
                <w:szCs w:val="16"/>
              </w:rPr>
              <w:t>ществен</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ными</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объедине</w:t>
            </w:r>
            <w:r w:rsidR="00AD2889">
              <w:rPr>
                <w:rFonts w:ascii="Arial" w:hAnsi="Arial" w:cs="Arial"/>
                <w:b/>
                <w:bCs/>
                <w:color w:val="000000"/>
                <w:sz w:val="16"/>
                <w:szCs w:val="16"/>
              </w:rPr>
              <w:t>-</w:t>
            </w:r>
            <w:r w:rsidRPr="006E4BA7">
              <w:rPr>
                <w:rFonts w:ascii="Arial" w:hAnsi="Arial" w:cs="Arial"/>
                <w:b/>
                <w:bCs/>
                <w:color w:val="000000"/>
                <w:sz w:val="16"/>
                <w:szCs w:val="16"/>
              </w:rPr>
              <w:t>ниями</w:t>
            </w:r>
            <w:proofErr w:type="spellEnd"/>
            <w:r w:rsidRPr="006E4BA7">
              <w:rPr>
                <w:rFonts w:ascii="Arial" w:hAnsi="Arial" w:cs="Arial"/>
                <w:b/>
                <w:bCs/>
                <w:color w:val="000000"/>
                <w:sz w:val="16"/>
                <w:szCs w:val="16"/>
              </w:rPr>
              <w:t xml:space="preserve"> в </w:t>
            </w:r>
            <w:proofErr w:type="spellStart"/>
            <w:r w:rsidRPr="006E4BA7">
              <w:rPr>
                <w:rFonts w:ascii="Arial" w:hAnsi="Arial" w:cs="Arial"/>
                <w:b/>
                <w:bCs/>
                <w:color w:val="000000"/>
                <w:sz w:val="16"/>
                <w:szCs w:val="16"/>
              </w:rPr>
              <w:t>общеобр</w:t>
            </w:r>
            <w:r w:rsidRPr="006E4BA7">
              <w:rPr>
                <w:rFonts w:ascii="Arial" w:hAnsi="Arial" w:cs="Arial"/>
                <w:b/>
                <w:bCs/>
                <w:color w:val="000000"/>
                <w:sz w:val="16"/>
                <w:szCs w:val="16"/>
              </w:rPr>
              <w:t>а</w:t>
            </w:r>
            <w:r w:rsidR="00AD2889">
              <w:rPr>
                <w:rFonts w:ascii="Arial" w:hAnsi="Arial" w:cs="Arial"/>
                <w:b/>
                <w:bCs/>
                <w:color w:val="000000"/>
                <w:sz w:val="16"/>
                <w:szCs w:val="16"/>
              </w:rPr>
              <w:t>-</w:t>
            </w:r>
            <w:r w:rsidRPr="006E4BA7">
              <w:rPr>
                <w:rFonts w:ascii="Arial" w:hAnsi="Arial" w:cs="Arial"/>
                <w:b/>
                <w:bCs/>
                <w:color w:val="000000"/>
                <w:sz w:val="16"/>
                <w:szCs w:val="16"/>
              </w:rPr>
              <w:t>зовательных</w:t>
            </w:r>
            <w:proofErr w:type="spellEnd"/>
            <w:r w:rsidRPr="006E4BA7">
              <w:rPr>
                <w:rFonts w:ascii="Arial" w:hAnsi="Arial" w:cs="Arial"/>
                <w:b/>
                <w:bCs/>
                <w:color w:val="000000"/>
                <w:sz w:val="16"/>
                <w:szCs w:val="16"/>
              </w:rPr>
              <w:t xml:space="preserve"> </w:t>
            </w:r>
            <w:proofErr w:type="spellStart"/>
            <w:r w:rsidRPr="006E4BA7">
              <w:rPr>
                <w:rFonts w:ascii="Arial" w:hAnsi="Arial" w:cs="Arial"/>
                <w:b/>
                <w:bCs/>
                <w:color w:val="000000"/>
                <w:sz w:val="16"/>
                <w:szCs w:val="16"/>
              </w:rPr>
              <w:t>органи</w:t>
            </w:r>
            <w:r w:rsidR="00AD2889">
              <w:rPr>
                <w:rFonts w:ascii="Arial" w:hAnsi="Arial" w:cs="Arial"/>
                <w:b/>
                <w:bCs/>
                <w:color w:val="000000"/>
                <w:sz w:val="16"/>
                <w:szCs w:val="16"/>
              </w:rPr>
              <w:t>-</w:t>
            </w:r>
            <w:r w:rsidRPr="006E4BA7">
              <w:rPr>
                <w:rFonts w:ascii="Arial" w:hAnsi="Arial" w:cs="Arial"/>
                <w:b/>
                <w:bCs/>
                <w:color w:val="000000"/>
                <w:sz w:val="16"/>
                <w:szCs w:val="16"/>
              </w:rPr>
              <w:t>зациях</w:t>
            </w:r>
            <w:proofErr w:type="spellEnd"/>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990Ю651790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6 642,8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6 642,8</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 xml:space="preserve">Предоставление </w:t>
            </w:r>
            <w:proofErr w:type="spellStart"/>
            <w:proofErr w:type="gramStart"/>
            <w:r w:rsidRPr="006E4BA7">
              <w:rPr>
                <w:rFonts w:ascii="Arial" w:hAnsi="Arial" w:cs="Arial"/>
                <w:color w:val="000000"/>
                <w:sz w:val="16"/>
                <w:szCs w:val="16"/>
              </w:rPr>
              <w:t>суб</w:t>
            </w:r>
            <w:r w:rsidR="00AD2889">
              <w:rPr>
                <w:rFonts w:ascii="Arial" w:hAnsi="Arial" w:cs="Arial"/>
                <w:color w:val="000000"/>
                <w:sz w:val="16"/>
                <w:szCs w:val="16"/>
              </w:rPr>
              <w:t>-</w:t>
            </w:r>
            <w:r w:rsidRPr="006E4BA7">
              <w:rPr>
                <w:rFonts w:ascii="Arial" w:hAnsi="Arial" w:cs="Arial"/>
                <w:color w:val="000000"/>
                <w:sz w:val="16"/>
                <w:szCs w:val="16"/>
              </w:rPr>
              <w:t>сидий</w:t>
            </w:r>
            <w:proofErr w:type="spellEnd"/>
            <w:proofErr w:type="gramEnd"/>
            <w:r w:rsidRPr="006E4BA7">
              <w:rPr>
                <w:rFonts w:ascii="Arial" w:hAnsi="Arial" w:cs="Arial"/>
                <w:color w:val="000000"/>
                <w:sz w:val="16"/>
                <w:szCs w:val="16"/>
              </w:rPr>
              <w:t xml:space="preserve"> бюджетным, авт</w:t>
            </w:r>
            <w:r w:rsidRPr="006E4BA7">
              <w:rPr>
                <w:rFonts w:ascii="Arial" w:hAnsi="Arial" w:cs="Arial"/>
                <w:color w:val="000000"/>
                <w:sz w:val="16"/>
                <w:szCs w:val="16"/>
              </w:rPr>
              <w:t>о</w:t>
            </w:r>
            <w:r w:rsidRPr="006E4BA7">
              <w:rPr>
                <w:rFonts w:ascii="Arial" w:hAnsi="Arial" w:cs="Arial"/>
                <w:color w:val="000000"/>
                <w:sz w:val="16"/>
                <w:szCs w:val="16"/>
              </w:rPr>
              <w:t xml:space="preserve">номным </w:t>
            </w:r>
            <w:proofErr w:type="spellStart"/>
            <w:r w:rsidRPr="006E4BA7">
              <w:rPr>
                <w:rFonts w:ascii="Arial" w:hAnsi="Arial" w:cs="Arial"/>
                <w:color w:val="000000"/>
                <w:sz w:val="16"/>
                <w:szCs w:val="16"/>
              </w:rPr>
              <w:t>учрежде</w:t>
            </w:r>
            <w:r w:rsidR="00AD2889">
              <w:rPr>
                <w:rFonts w:ascii="Arial" w:hAnsi="Arial" w:cs="Arial"/>
                <w:color w:val="000000"/>
                <w:sz w:val="16"/>
                <w:szCs w:val="16"/>
              </w:rPr>
              <w:t>-</w:t>
            </w:r>
            <w:r w:rsidRPr="006E4BA7">
              <w:rPr>
                <w:rFonts w:ascii="Arial" w:hAnsi="Arial" w:cs="Arial"/>
                <w:color w:val="000000"/>
                <w:sz w:val="16"/>
                <w:szCs w:val="16"/>
              </w:rPr>
              <w:t>ниям</w:t>
            </w:r>
            <w:proofErr w:type="spellEnd"/>
            <w:r w:rsidRPr="006E4BA7">
              <w:rPr>
                <w:rFonts w:ascii="Arial" w:hAnsi="Arial" w:cs="Arial"/>
                <w:color w:val="000000"/>
                <w:sz w:val="16"/>
                <w:szCs w:val="16"/>
              </w:rPr>
              <w:t xml:space="preserve">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990Ю651790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990Ю651790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6 642,8</w:t>
            </w:r>
          </w:p>
        </w:tc>
      </w:tr>
      <w:tr w:rsidR="00C210F7" w:rsidRPr="006E4BA7" w:rsidTr="00C210F7">
        <w:trPr>
          <w:gridAfter w:val="1"/>
          <w:wAfter w:w="6" w:type="dxa"/>
          <w:trHeight w:val="1609"/>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lastRenderedPageBreak/>
              <w:t xml:space="preserve">Ежемесячное </w:t>
            </w:r>
            <w:proofErr w:type="spellStart"/>
            <w:proofErr w:type="gramStart"/>
            <w:r w:rsidRPr="006E4BA7">
              <w:rPr>
                <w:rFonts w:ascii="Arial" w:hAnsi="Arial" w:cs="Arial"/>
                <w:b/>
                <w:bCs/>
                <w:color w:val="000000"/>
                <w:sz w:val="16"/>
                <w:szCs w:val="16"/>
              </w:rPr>
              <w:t>денеж</w:t>
            </w:r>
            <w:r w:rsidR="00AD2889">
              <w:rPr>
                <w:rFonts w:ascii="Arial" w:hAnsi="Arial" w:cs="Arial"/>
                <w:b/>
                <w:bCs/>
                <w:color w:val="000000"/>
                <w:sz w:val="16"/>
                <w:szCs w:val="16"/>
              </w:rPr>
              <w:t>-</w:t>
            </w:r>
            <w:r w:rsidRPr="006E4BA7">
              <w:rPr>
                <w:rFonts w:ascii="Arial" w:hAnsi="Arial" w:cs="Arial"/>
                <w:b/>
                <w:bCs/>
                <w:color w:val="000000"/>
                <w:sz w:val="16"/>
                <w:szCs w:val="16"/>
              </w:rPr>
              <w:t>ное</w:t>
            </w:r>
            <w:proofErr w:type="spellEnd"/>
            <w:proofErr w:type="gramEnd"/>
            <w:r w:rsidRPr="006E4BA7">
              <w:rPr>
                <w:rFonts w:ascii="Arial" w:hAnsi="Arial" w:cs="Arial"/>
                <w:b/>
                <w:bCs/>
                <w:color w:val="000000"/>
                <w:sz w:val="16"/>
                <w:szCs w:val="16"/>
              </w:rPr>
              <w:t xml:space="preserve"> вознагра</w:t>
            </w:r>
            <w:r w:rsidRPr="006E4BA7">
              <w:rPr>
                <w:rFonts w:ascii="Arial" w:hAnsi="Arial" w:cs="Arial"/>
                <w:b/>
                <w:bCs/>
                <w:color w:val="000000"/>
                <w:sz w:val="16"/>
                <w:szCs w:val="16"/>
              </w:rPr>
              <w:t>ж</w:t>
            </w:r>
            <w:r w:rsidRPr="006E4BA7">
              <w:rPr>
                <w:rFonts w:ascii="Arial" w:hAnsi="Arial" w:cs="Arial"/>
                <w:b/>
                <w:bCs/>
                <w:color w:val="000000"/>
                <w:sz w:val="16"/>
                <w:szCs w:val="16"/>
              </w:rPr>
              <w:t xml:space="preserve">дение за классное </w:t>
            </w:r>
            <w:proofErr w:type="spellStart"/>
            <w:r w:rsidRPr="006E4BA7">
              <w:rPr>
                <w:rFonts w:ascii="Arial" w:hAnsi="Arial" w:cs="Arial"/>
                <w:b/>
                <w:bCs/>
                <w:color w:val="000000"/>
                <w:sz w:val="16"/>
                <w:szCs w:val="16"/>
              </w:rPr>
              <w:t>ру</w:t>
            </w:r>
            <w:r w:rsidR="00AD2889">
              <w:rPr>
                <w:rFonts w:ascii="Arial" w:hAnsi="Arial" w:cs="Arial"/>
                <w:b/>
                <w:bCs/>
                <w:color w:val="000000"/>
                <w:sz w:val="16"/>
                <w:szCs w:val="16"/>
              </w:rPr>
              <w:t>-</w:t>
            </w:r>
            <w:r w:rsidRPr="006E4BA7">
              <w:rPr>
                <w:rFonts w:ascii="Arial" w:hAnsi="Arial" w:cs="Arial"/>
                <w:b/>
                <w:bCs/>
                <w:color w:val="000000"/>
                <w:sz w:val="16"/>
                <w:szCs w:val="16"/>
              </w:rPr>
              <w:t>ководство</w:t>
            </w:r>
            <w:proofErr w:type="spellEnd"/>
            <w:r w:rsidRPr="006E4BA7">
              <w:rPr>
                <w:rFonts w:ascii="Arial" w:hAnsi="Arial" w:cs="Arial"/>
                <w:b/>
                <w:bCs/>
                <w:color w:val="000000"/>
                <w:sz w:val="16"/>
                <w:szCs w:val="16"/>
              </w:rPr>
              <w:t xml:space="preserve"> педагоги</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ческим</w:t>
            </w:r>
            <w:proofErr w:type="spellEnd"/>
            <w:r w:rsidRPr="006E4BA7">
              <w:rPr>
                <w:rFonts w:ascii="Arial" w:hAnsi="Arial" w:cs="Arial"/>
                <w:b/>
                <w:bCs/>
                <w:color w:val="000000"/>
                <w:sz w:val="16"/>
                <w:szCs w:val="16"/>
              </w:rPr>
              <w:t xml:space="preserve"> р</w:t>
            </w:r>
            <w:r w:rsidRPr="006E4BA7">
              <w:rPr>
                <w:rFonts w:ascii="Arial" w:hAnsi="Arial" w:cs="Arial"/>
                <w:b/>
                <w:bCs/>
                <w:color w:val="000000"/>
                <w:sz w:val="16"/>
                <w:szCs w:val="16"/>
              </w:rPr>
              <w:t>а</w:t>
            </w:r>
            <w:r w:rsidRPr="006E4BA7">
              <w:rPr>
                <w:rFonts w:ascii="Arial" w:hAnsi="Arial" w:cs="Arial"/>
                <w:b/>
                <w:bCs/>
                <w:color w:val="000000"/>
                <w:sz w:val="16"/>
                <w:szCs w:val="16"/>
              </w:rPr>
              <w:t>ботникам муниципальных об</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w:t>
            </w:r>
            <w:proofErr w:type="spellEnd"/>
            <w:r w:rsidRPr="006E4BA7">
              <w:rPr>
                <w:rFonts w:ascii="Arial" w:hAnsi="Arial" w:cs="Arial"/>
                <w:b/>
                <w:bCs/>
                <w:color w:val="000000"/>
                <w:sz w:val="16"/>
                <w:szCs w:val="16"/>
              </w:rPr>
              <w:t xml:space="preserve"> организаций </w:t>
            </w:r>
            <w:proofErr w:type="spellStart"/>
            <w:r w:rsidRPr="006E4BA7">
              <w:rPr>
                <w:rFonts w:ascii="Arial" w:hAnsi="Arial" w:cs="Arial"/>
                <w:b/>
                <w:bCs/>
                <w:color w:val="000000"/>
                <w:sz w:val="16"/>
                <w:szCs w:val="16"/>
              </w:rPr>
              <w:t>госу</w:t>
            </w:r>
            <w:proofErr w:type="spellEnd"/>
            <w:r w:rsidR="00AD2889">
              <w:rPr>
                <w:rFonts w:ascii="Arial" w:hAnsi="Arial" w:cs="Arial"/>
                <w:b/>
                <w:bCs/>
                <w:color w:val="000000"/>
                <w:sz w:val="16"/>
                <w:szCs w:val="16"/>
              </w:rPr>
              <w:t>-</w:t>
            </w:r>
            <w:r w:rsidRPr="006E4BA7">
              <w:rPr>
                <w:rFonts w:ascii="Arial" w:hAnsi="Arial" w:cs="Arial"/>
                <w:b/>
                <w:bCs/>
                <w:color w:val="000000"/>
                <w:sz w:val="16"/>
                <w:szCs w:val="16"/>
              </w:rPr>
              <w:t>дарственной пр</w:t>
            </w:r>
            <w:r w:rsidRPr="006E4BA7">
              <w:rPr>
                <w:rFonts w:ascii="Arial" w:hAnsi="Arial" w:cs="Arial"/>
                <w:b/>
                <w:bCs/>
                <w:color w:val="000000"/>
                <w:sz w:val="16"/>
                <w:szCs w:val="16"/>
              </w:rPr>
              <w:t>о</w:t>
            </w:r>
            <w:r w:rsidR="00AD2889">
              <w:rPr>
                <w:rFonts w:ascii="Arial" w:hAnsi="Arial" w:cs="Arial"/>
                <w:b/>
                <w:bCs/>
                <w:color w:val="000000"/>
                <w:sz w:val="16"/>
                <w:szCs w:val="16"/>
              </w:rPr>
              <w:t>-</w:t>
            </w:r>
            <w:r w:rsidRPr="006E4BA7">
              <w:rPr>
                <w:rFonts w:ascii="Arial" w:hAnsi="Arial" w:cs="Arial"/>
                <w:b/>
                <w:bCs/>
                <w:color w:val="000000"/>
                <w:sz w:val="16"/>
                <w:szCs w:val="16"/>
              </w:rPr>
              <w:t xml:space="preserve">граммы </w:t>
            </w:r>
            <w:proofErr w:type="spellStart"/>
            <w:r w:rsidRPr="006E4BA7">
              <w:rPr>
                <w:rFonts w:ascii="Arial" w:hAnsi="Arial" w:cs="Arial"/>
                <w:b/>
                <w:bCs/>
                <w:color w:val="000000"/>
                <w:sz w:val="16"/>
                <w:szCs w:val="16"/>
              </w:rPr>
              <w:t>Новосибир</w:t>
            </w:r>
            <w:r w:rsidR="00AD2889">
              <w:rPr>
                <w:rFonts w:ascii="Arial" w:hAnsi="Arial" w:cs="Arial"/>
                <w:b/>
                <w:bCs/>
                <w:color w:val="000000"/>
                <w:sz w:val="16"/>
                <w:szCs w:val="16"/>
              </w:rPr>
              <w:t>-</w:t>
            </w:r>
            <w:r w:rsidRPr="006E4BA7">
              <w:rPr>
                <w:rFonts w:ascii="Arial" w:hAnsi="Arial" w:cs="Arial"/>
                <w:b/>
                <w:bCs/>
                <w:color w:val="000000"/>
                <w:sz w:val="16"/>
                <w:szCs w:val="16"/>
              </w:rPr>
              <w:t>ской</w:t>
            </w:r>
            <w:proofErr w:type="spellEnd"/>
            <w:r w:rsidRPr="006E4BA7">
              <w:rPr>
                <w:rFonts w:ascii="Arial" w:hAnsi="Arial" w:cs="Arial"/>
                <w:b/>
                <w:bCs/>
                <w:color w:val="000000"/>
                <w:sz w:val="16"/>
                <w:szCs w:val="16"/>
              </w:rPr>
              <w:t xml:space="preserve"> области "Раз</w:t>
            </w:r>
            <w:r w:rsidR="00AD2889">
              <w:rPr>
                <w:rFonts w:ascii="Arial" w:hAnsi="Arial" w:cs="Arial"/>
                <w:b/>
                <w:bCs/>
                <w:color w:val="000000"/>
                <w:sz w:val="16"/>
                <w:szCs w:val="16"/>
              </w:rPr>
              <w:t>-</w:t>
            </w:r>
            <w:proofErr w:type="spellStart"/>
            <w:r w:rsidRPr="006E4BA7">
              <w:rPr>
                <w:rFonts w:ascii="Arial" w:hAnsi="Arial" w:cs="Arial"/>
                <w:b/>
                <w:bCs/>
                <w:color w:val="000000"/>
                <w:sz w:val="16"/>
                <w:szCs w:val="16"/>
              </w:rPr>
              <w:t>витие</w:t>
            </w:r>
            <w:proofErr w:type="spellEnd"/>
            <w:r w:rsidRPr="006E4BA7">
              <w:rPr>
                <w:rFonts w:ascii="Arial" w:hAnsi="Arial" w:cs="Arial"/>
                <w:b/>
                <w:bCs/>
                <w:color w:val="000000"/>
                <w:sz w:val="16"/>
                <w:szCs w:val="16"/>
              </w:rPr>
              <w:t xml:space="preserve"> образования, создание условий для соци</w:t>
            </w:r>
            <w:r w:rsidRPr="006E4BA7">
              <w:rPr>
                <w:rFonts w:ascii="Arial" w:hAnsi="Arial" w:cs="Arial"/>
                <w:b/>
                <w:bCs/>
                <w:color w:val="000000"/>
                <w:sz w:val="16"/>
                <w:szCs w:val="16"/>
              </w:rPr>
              <w:t>а</w:t>
            </w:r>
            <w:r w:rsidRPr="006E4BA7">
              <w:rPr>
                <w:rFonts w:ascii="Arial" w:hAnsi="Arial" w:cs="Arial"/>
                <w:b/>
                <w:bCs/>
                <w:color w:val="000000"/>
                <w:sz w:val="16"/>
                <w:szCs w:val="16"/>
              </w:rPr>
              <w:t>лизации детей и учащейся молодежи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990Ю653030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52 309,2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52 309,2</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990Ю653030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52 309,2</w:t>
            </w:r>
          </w:p>
        </w:tc>
      </w:tr>
      <w:tr w:rsidR="00C210F7" w:rsidRPr="006E4BA7" w:rsidTr="00C210F7">
        <w:trPr>
          <w:gridAfter w:val="1"/>
          <w:wAfter w:w="6" w:type="dxa"/>
          <w:trHeight w:val="1243"/>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вознаграждение с</w:t>
            </w:r>
            <w:r w:rsidRPr="006E4BA7">
              <w:rPr>
                <w:rFonts w:ascii="Arial" w:hAnsi="Arial" w:cs="Arial"/>
                <w:b/>
                <w:bCs/>
                <w:color w:val="000000"/>
                <w:sz w:val="16"/>
                <w:szCs w:val="16"/>
              </w:rPr>
              <w:t>о</w:t>
            </w:r>
            <w:r w:rsidRPr="006E4BA7">
              <w:rPr>
                <w:rFonts w:ascii="Arial" w:hAnsi="Arial" w:cs="Arial"/>
                <w:b/>
                <w:bCs/>
                <w:color w:val="000000"/>
                <w:sz w:val="16"/>
                <w:szCs w:val="16"/>
              </w:rPr>
              <w:t>ветникам директора по воспитанию и вза</w:t>
            </w:r>
            <w:r w:rsidRPr="006E4BA7">
              <w:rPr>
                <w:rFonts w:ascii="Arial" w:hAnsi="Arial" w:cs="Arial"/>
                <w:b/>
                <w:bCs/>
                <w:color w:val="000000"/>
                <w:sz w:val="16"/>
                <w:szCs w:val="16"/>
              </w:rPr>
              <w:t>и</w:t>
            </w:r>
            <w:r w:rsidRPr="006E4BA7">
              <w:rPr>
                <w:rFonts w:ascii="Arial" w:hAnsi="Arial" w:cs="Arial"/>
                <w:b/>
                <w:bCs/>
                <w:color w:val="000000"/>
                <w:sz w:val="16"/>
                <w:szCs w:val="16"/>
              </w:rPr>
              <w:t>модействию с детскими общественными объединениями в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организациях и профессиональных образ</w:t>
            </w:r>
            <w:r w:rsidRPr="006E4BA7">
              <w:rPr>
                <w:rFonts w:ascii="Arial" w:hAnsi="Arial" w:cs="Arial"/>
                <w:b/>
                <w:bCs/>
                <w:color w:val="000000"/>
                <w:sz w:val="16"/>
                <w:szCs w:val="16"/>
              </w:rPr>
              <w:t>о</w:t>
            </w:r>
            <w:r w:rsidRPr="006E4BA7">
              <w:rPr>
                <w:rFonts w:ascii="Arial" w:hAnsi="Arial" w:cs="Arial"/>
                <w:b/>
                <w:bCs/>
                <w:color w:val="000000"/>
                <w:sz w:val="16"/>
                <w:szCs w:val="16"/>
              </w:rPr>
              <w:t>вательных организациях</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990Ю6А0500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101,6</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990Ю6А0500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990Ю6А0500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101,6</w:t>
            </w:r>
          </w:p>
        </w:tc>
      </w:tr>
      <w:tr w:rsidR="00C210F7" w:rsidRPr="006E4BA7" w:rsidTr="00AD2889">
        <w:trPr>
          <w:gridAfter w:val="1"/>
          <w:wAfter w:w="6" w:type="dxa"/>
          <w:trHeight w:val="118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w:t>
            </w:r>
            <w:r w:rsidRPr="006E4BA7">
              <w:rPr>
                <w:rFonts w:ascii="Arial" w:hAnsi="Arial" w:cs="Arial"/>
                <w:b/>
                <w:bCs/>
                <w:color w:val="000000"/>
                <w:sz w:val="16"/>
                <w:szCs w:val="16"/>
              </w:rPr>
              <w:t>ж</w:t>
            </w:r>
            <w:r w:rsidRPr="006E4BA7">
              <w:rPr>
                <w:rFonts w:ascii="Arial" w:hAnsi="Arial" w:cs="Arial"/>
                <w:b/>
                <w:bCs/>
                <w:color w:val="000000"/>
                <w:sz w:val="16"/>
                <w:szCs w:val="16"/>
              </w:rPr>
              <w:t>дение за классное руководство педагогическим р</w:t>
            </w:r>
            <w:r w:rsidRPr="006E4BA7">
              <w:rPr>
                <w:rFonts w:ascii="Arial" w:hAnsi="Arial" w:cs="Arial"/>
                <w:b/>
                <w:bCs/>
                <w:color w:val="000000"/>
                <w:sz w:val="16"/>
                <w:szCs w:val="16"/>
              </w:rPr>
              <w:t>а</w:t>
            </w:r>
            <w:r w:rsidRPr="006E4BA7">
              <w:rPr>
                <w:rFonts w:ascii="Arial" w:hAnsi="Arial" w:cs="Arial"/>
                <w:b/>
                <w:bCs/>
                <w:color w:val="000000"/>
                <w:sz w:val="16"/>
                <w:szCs w:val="16"/>
              </w:rPr>
              <w:t>ботникам муниципальных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организаций государственной пр</w:t>
            </w:r>
            <w:r w:rsidRPr="006E4BA7">
              <w:rPr>
                <w:rFonts w:ascii="Arial" w:hAnsi="Arial" w:cs="Arial"/>
                <w:b/>
                <w:bCs/>
                <w:color w:val="000000"/>
                <w:sz w:val="16"/>
                <w:szCs w:val="16"/>
              </w:rPr>
              <w:t>о</w:t>
            </w:r>
            <w:r w:rsidRPr="006E4BA7">
              <w:rPr>
                <w:rFonts w:ascii="Arial" w:hAnsi="Arial" w:cs="Arial"/>
                <w:b/>
                <w:bCs/>
                <w:color w:val="000000"/>
                <w:sz w:val="16"/>
                <w:szCs w:val="16"/>
              </w:rPr>
              <w:t>граммы Новосибирской области "Развитие образования, создание условий для соци</w:t>
            </w:r>
            <w:r w:rsidRPr="006E4BA7">
              <w:rPr>
                <w:rFonts w:ascii="Arial" w:hAnsi="Arial" w:cs="Arial"/>
                <w:b/>
                <w:bCs/>
                <w:color w:val="000000"/>
                <w:sz w:val="16"/>
                <w:szCs w:val="16"/>
              </w:rPr>
              <w:t>а</w:t>
            </w:r>
            <w:r w:rsidRPr="006E4BA7">
              <w:rPr>
                <w:rFonts w:ascii="Arial" w:hAnsi="Arial" w:cs="Arial"/>
                <w:b/>
                <w:bCs/>
                <w:color w:val="000000"/>
                <w:sz w:val="16"/>
                <w:szCs w:val="16"/>
              </w:rPr>
              <w:t>лизации детей и учащейся молодежи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990Ю6А3030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2 171,7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2 171,7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990Ю6А3030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r>
      <w:tr w:rsidR="00C210F7" w:rsidRPr="006E4BA7" w:rsidTr="00C210F7">
        <w:trPr>
          <w:gridAfter w:val="1"/>
          <w:wAfter w:w="6" w:type="dxa"/>
          <w:trHeight w:val="25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990Ю6А3030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07</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2 171,7</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Создание системы долговременн</w:t>
            </w:r>
            <w:r w:rsidRPr="006E4BA7">
              <w:rPr>
                <w:rFonts w:ascii="Arial" w:hAnsi="Arial" w:cs="Arial"/>
                <w:b/>
                <w:bCs/>
                <w:color w:val="000000"/>
                <w:sz w:val="16"/>
                <w:szCs w:val="16"/>
              </w:rPr>
              <w:t>о</w:t>
            </w:r>
            <w:r w:rsidRPr="006E4BA7">
              <w:rPr>
                <w:rFonts w:ascii="Arial" w:hAnsi="Arial" w:cs="Arial"/>
                <w:b/>
                <w:bCs/>
                <w:color w:val="000000"/>
                <w:sz w:val="16"/>
                <w:szCs w:val="16"/>
              </w:rPr>
              <w:t>го ухода за гражданами пожилого возраста и инвалидами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990Я400000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9 831,9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8 518,4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Создание системы долговременн</w:t>
            </w:r>
            <w:r w:rsidRPr="006E4BA7">
              <w:rPr>
                <w:rFonts w:ascii="Arial" w:hAnsi="Arial" w:cs="Arial"/>
                <w:b/>
                <w:bCs/>
                <w:color w:val="000000"/>
                <w:sz w:val="16"/>
                <w:szCs w:val="16"/>
              </w:rPr>
              <w:t>о</w:t>
            </w:r>
            <w:r w:rsidRPr="006E4BA7">
              <w:rPr>
                <w:rFonts w:ascii="Arial" w:hAnsi="Arial" w:cs="Arial"/>
                <w:b/>
                <w:bCs/>
                <w:color w:val="000000"/>
                <w:sz w:val="16"/>
                <w:szCs w:val="16"/>
              </w:rPr>
              <w:t>го ухода за гражданами пожилого возраста и инвалидами</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990Я451630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9 831,9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8 518,4</w:t>
            </w:r>
          </w:p>
        </w:tc>
      </w:tr>
      <w:tr w:rsidR="00C210F7" w:rsidRPr="006E4BA7" w:rsidTr="00C210F7">
        <w:trPr>
          <w:gridAfter w:val="1"/>
          <w:wAfter w:w="6" w:type="dxa"/>
          <w:trHeight w:val="675"/>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w:t>
            </w:r>
            <w:r w:rsidRPr="006E4BA7">
              <w:rPr>
                <w:rFonts w:ascii="Arial" w:hAnsi="Arial" w:cs="Arial"/>
                <w:color w:val="000000"/>
                <w:sz w:val="16"/>
                <w:szCs w:val="16"/>
              </w:rPr>
              <w:t>о</w:t>
            </w:r>
            <w:r w:rsidRPr="006E4BA7">
              <w:rPr>
                <w:rFonts w:ascii="Arial" w:hAnsi="Arial" w:cs="Arial"/>
                <w:color w:val="000000"/>
                <w:sz w:val="16"/>
                <w:szCs w:val="16"/>
              </w:rPr>
              <w:t>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990Я451630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600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 </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9 831,9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8 518,4</w:t>
            </w:r>
          </w:p>
        </w:tc>
      </w:tr>
      <w:tr w:rsidR="00C210F7" w:rsidRPr="006E4BA7" w:rsidTr="00C210F7">
        <w:trPr>
          <w:gridAfter w:val="1"/>
          <w:wAfter w:w="6" w:type="dxa"/>
          <w:trHeight w:val="270"/>
        </w:trPr>
        <w:tc>
          <w:tcPr>
            <w:tcW w:w="1951" w:type="dxa"/>
            <w:tcBorders>
              <w:top w:val="nil"/>
              <w:left w:val="single" w:sz="8" w:space="0" w:color="auto"/>
              <w:bottom w:val="single" w:sz="4" w:space="0" w:color="auto"/>
              <w:right w:val="single" w:sz="4" w:space="0" w:color="auto"/>
            </w:tcBorders>
            <w:shd w:val="clear" w:color="auto" w:fill="auto"/>
            <w:vAlign w:val="center"/>
            <w:hideMark/>
          </w:tcPr>
          <w:p w:rsidR="00C210F7" w:rsidRPr="006E4BA7" w:rsidRDefault="00C210F7" w:rsidP="00C210F7">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1209"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990Я451630</w:t>
            </w:r>
          </w:p>
        </w:tc>
        <w:tc>
          <w:tcPr>
            <w:tcW w:w="48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610</w:t>
            </w:r>
          </w:p>
        </w:tc>
        <w:tc>
          <w:tcPr>
            <w:tcW w:w="423"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10</w:t>
            </w:r>
          </w:p>
        </w:tc>
        <w:tc>
          <w:tcPr>
            <w:tcW w:w="438" w:type="dxa"/>
            <w:tcBorders>
              <w:top w:val="nil"/>
              <w:left w:val="nil"/>
              <w:bottom w:val="single" w:sz="4" w:space="0" w:color="auto"/>
              <w:right w:val="single" w:sz="4" w:space="0" w:color="auto"/>
            </w:tcBorders>
            <w:shd w:val="clear" w:color="auto" w:fill="auto"/>
            <w:noWrap/>
            <w:vAlign w:val="center"/>
            <w:hideMark/>
          </w:tcPr>
          <w:p w:rsidR="00C210F7" w:rsidRPr="006E4BA7" w:rsidRDefault="00C210F7" w:rsidP="00C210F7">
            <w:pPr>
              <w:jc w:val="center"/>
              <w:rPr>
                <w:rFonts w:ascii="Arial" w:hAnsi="Arial" w:cs="Arial"/>
                <w:color w:val="000000"/>
                <w:sz w:val="16"/>
                <w:szCs w:val="16"/>
              </w:rPr>
            </w:pPr>
            <w:r w:rsidRPr="006E4BA7">
              <w:rPr>
                <w:rFonts w:ascii="Arial" w:hAnsi="Arial" w:cs="Arial"/>
                <w:color w:val="000000"/>
                <w:sz w:val="16"/>
                <w:szCs w:val="16"/>
              </w:rPr>
              <w:t>02</w:t>
            </w:r>
          </w:p>
        </w:tc>
        <w:tc>
          <w:tcPr>
            <w:tcW w:w="1133" w:type="dxa"/>
            <w:gridSpan w:val="2"/>
            <w:tcBorders>
              <w:top w:val="nil"/>
              <w:left w:val="nil"/>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9 831,9</w:t>
            </w:r>
          </w:p>
        </w:tc>
        <w:tc>
          <w:tcPr>
            <w:tcW w:w="992" w:type="dxa"/>
            <w:gridSpan w:val="2"/>
            <w:tcBorders>
              <w:top w:val="nil"/>
              <w:left w:val="single" w:sz="4" w:space="0" w:color="auto"/>
              <w:bottom w:val="single" w:sz="4" w:space="0" w:color="auto"/>
              <w:right w:val="single" w:sz="8" w:space="0" w:color="auto"/>
            </w:tcBorders>
            <w:shd w:val="clear" w:color="auto" w:fill="auto"/>
            <w:noWrap/>
            <w:vAlign w:val="center"/>
            <w:hideMark/>
          </w:tcPr>
          <w:p w:rsidR="00C210F7" w:rsidRPr="006E4BA7" w:rsidRDefault="00C210F7" w:rsidP="00C210F7">
            <w:pPr>
              <w:jc w:val="right"/>
              <w:rPr>
                <w:rFonts w:ascii="Arial" w:hAnsi="Arial" w:cs="Arial"/>
                <w:color w:val="000000"/>
                <w:sz w:val="16"/>
                <w:szCs w:val="16"/>
              </w:rPr>
            </w:pPr>
            <w:r w:rsidRPr="006E4BA7">
              <w:rPr>
                <w:rFonts w:ascii="Arial" w:hAnsi="Arial" w:cs="Arial"/>
                <w:color w:val="000000"/>
                <w:sz w:val="16"/>
                <w:szCs w:val="16"/>
              </w:rPr>
              <w:t>8 518,4</w:t>
            </w:r>
          </w:p>
        </w:tc>
      </w:tr>
      <w:tr w:rsidR="00C210F7" w:rsidRPr="006E4BA7" w:rsidTr="00C210F7">
        <w:trPr>
          <w:trHeight w:val="270"/>
        </w:trPr>
        <w:tc>
          <w:tcPr>
            <w:tcW w:w="4510" w:type="dxa"/>
            <w:gridSpan w:val="6"/>
            <w:tcBorders>
              <w:top w:val="single" w:sz="8" w:space="0" w:color="auto"/>
              <w:left w:val="single" w:sz="8" w:space="0" w:color="auto"/>
              <w:bottom w:val="single" w:sz="8" w:space="0" w:color="auto"/>
              <w:right w:val="nil"/>
            </w:tcBorders>
            <w:shd w:val="clear" w:color="auto" w:fill="auto"/>
            <w:noWrap/>
            <w:vAlign w:val="center"/>
            <w:hideMark/>
          </w:tcPr>
          <w:p w:rsidR="00C210F7" w:rsidRPr="006E4BA7" w:rsidRDefault="00C210F7" w:rsidP="00C210F7">
            <w:pPr>
              <w:rPr>
                <w:rFonts w:ascii="Arial" w:hAnsi="Arial" w:cs="Arial"/>
                <w:b/>
                <w:bCs/>
                <w:color w:val="000000"/>
                <w:sz w:val="16"/>
                <w:szCs w:val="16"/>
              </w:rPr>
            </w:pPr>
            <w:r w:rsidRPr="006E4BA7">
              <w:rPr>
                <w:rFonts w:ascii="Arial" w:hAnsi="Arial" w:cs="Arial"/>
                <w:b/>
                <w:bCs/>
                <w:color w:val="000000"/>
                <w:sz w:val="16"/>
                <w:szCs w:val="16"/>
              </w:rPr>
              <w:t>Итого расходов</w:t>
            </w:r>
          </w:p>
        </w:tc>
        <w:tc>
          <w:tcPr>
            <w:tcW w:w="1133"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C210F7" w:rsidRPr="006E4BA7" w:rsidRDefault="00C210F7" w:rsidP="00C210F7">
            <w:pPr>
              <w:jc w:val="right"/>
              <w:rPr>
                <w:rFonts w:ascii="Arial" w:hAnsi="Arial" w:cs="Arial"/>
                <w:b/>
                <w:bCs/>
                <w:color w:val="000000"/>
                <w:sz w:val="16"/>
                <w:szCs w:val="16"/>
              </w:rPr>
            </w:pPr>
            <w:r w:rsidRPr="006E4BA7">
              <w:rPr>
                <w:rFonts w:ascii="Arial" w:hAnsi="Arial" w:cs="Arial"/>
                <w:b/>
                <w:bCs/>
                <w:color w:val="000000"/>
                <w:sz w:val="16"/>
                <w:szCs w:val="16"/>
              </w:rPr>
              <w:t>3 162 000,6</w:t>
            </w:r>
          </w:p>
        </w:tc>
        <w:tc>
          <w:tcPr>
            <w:tcW w:w="992" w:type="dxa"/>
            <w:gridSpan w:val="2"/>
            <w:tcBorders>
              <w:top w:val="single" w:sz="8" w:space="0" w:color="auto"/>
              <w:left w:val="nil"/>
              <w:bottom w:val="single" w:sz="8" w:space="0" w:color="auto"/>
              <w:right w:val="single" w:sz="4" w:space="0" w:color="auto"/>
            </w:tcBorders>
            <w:shd w:val="clear" w:color="auto" w:fill="auto"/>
            <w:noWrap/>
            <w:vAlign w:val="center"/>
            <w:hideMark/>
          </w:tcPr>
          <w:p w:rsidR="00C210F7" w:rsidRPr="006E4BA7" w:rsidRDefault="00C210F7" w:rsidP="00C210F7">
            <w:pPr>
              <w:ind w:left="-108"/>
              <w:jc w:val="right"/>
              <w:rPr>
                <w:rFonts w:ascii="Arial" w:hAnsi="Arial" w:cs="Arial"/>
                <w:b/>
                <w:bCs/>
                <w:color w:val="000000"/>
                <w:sz w:val="16"/>
                <w:szCs w:val="16"/>
              </w:rPr>
            </w:pPr>
            <w:r w:rsidRPr="006E4BA7">
              <w:rPr>
                <w:rFonts w:ascii="Arial" w:hAnsi="Arial" w:cs="Arial"/>
                <w:b/>
                <w:bCs/>
                <w:color w:val="000000"/>
                <w:sz w:val="16"/>
                <w:szCs w:val="16"/>
              </w:rPr>
              <w:t>1 586 436,5</w:t>
            </w:r>
          </w:p>
        </w:tc>
        <w:tc>
          <w:tcPr>
            <w:tcW w:w="992" w:type="dxa"/>
            <w:gridSpan w:val="2"/>
            <w:tcBorders>
              <w:top w:val="single" w:sz="8" w:space="0" w:color="auto"/>
              <w:left w:val="nil"/>
              <w:bottom w:val="single" w:sz="8" w:space="0" w:color="auto"/>
              <w:right w:val="single" w:sz="8" w:space="0" w:color="auto"/>
            </w:tcBorders>
            <w:shd w:val="clear" w:color="auto" w:fill="auto"/>
            <w:noWrap/>
            <w:vAlign w:val="center"/>
            <w:hideMark/>
          </w:tcPr>
          <w:p w:rsidR="00C210F7" w:rsidRPr="006E4BA7" w:rsidRDefault="00C210F7" w:rsidP="00C210F7">
            <w:pPr>
              <w:ind w:left="-108"/>
              <w:jc w:val="right"/>
              <w:rPr>
                <w:rFonts w:ascii="Arial" w:hAnsi="Arial" w:cs="Arial"/>
                <w:b/>
                <w:bCs/>
                <w:color w:val="000000"/>
                <w:sz w:val="16"/>
                <w:szCs w:val="16"/>
              </w:rPr>
            </w:pPr>
            <w:r w:rsidRPr="006E4BA7">
              <w:rPr>
                <w:rFonts w:ascii="Arial" w:hAnsi="Arial" w:cs="Arial"/>
                <w:b/>
                <w:bCs/>
                <w:color w:val="000000"/>
                <w:sz w:val="16"/>
                <w:szCs w:val="16"/>
              </w:rPr>
              <w:t>1 669 252,9</w:t>
            </w:r>
          </w:p>
        </w:tc>
      </w:tr>
    </w:tbl>
    <w:p w:rsidR="00524CE8" w:rsidRPr="00BA7E57" w:rsidRDefault="00524CE8" w:rsidP="00D45B44">
      <w:pPr>
        <w:pStyle w:val="aff0"/>
        <w:rPr>
          <w:sz w:val="24"/>
        </w:rPr>
      </w:pPr>
    </w:p>
    <w:p w:rsidR="00524CE8" w:rsidRPr="00BA7E57" w:rsidRDefault="00524CE8" w:rsidP="00D45B44">
      <w:pPr>
        <w:pStyle w:val="aff0"/>
        <w:rPr>
          <w:sz w:val="24"/>
        </w:rPr>
      </w:pPr>
    </w:p>
    <w:p w:rsidR="00AD2889" w:rsidRPr="001640C1" w:rsidRDefault="00AD2889" w:rsidP="00AD2889">
      <w:pPr>
        <w:pStyle w:val="aff0"/>
        <w:rPr>
          <w:sz w:val="22"/>
          <w:szCs w:val="22"/>
        </w:rPr>
      </w:pPr>
      <w:r w:rsidRPr="001640C1">
        <w:rPr>
          <w:sz w:val="22"/>
          <w:szCs w:val="22"/>
        </w:rPr>
        <w:t xml:space="preserve">                                                     Приложение </w:t>
      </w:r>
      <w:r>
        <w:rPr>
          <w:sz w:val="22"/>
          <w:szCs w:val="22"/>
        </w:rPr>
        <w:t>4</w:t>
      </w:r>
      <w:r w:rsidRPr="001640C1">
        <w:rPr>
          <w:sz w:val="22"/>
          <w:szCs w:val="22"/>
        </w:rPr>
        <w:t> </w:t>
      </w:r>
    </w:p>
    <w:p w:rsidR="00AD2889" w:rsidRPr="001640C1" w:rsidRDefault="00AD2889" w:rsidP="00AD2889">
      <w:pPr>
        <w:pStyle w:val="aff0"/>
        <w:rPr>
          <w:sz w:val="22"/>
          <w:szCs w:val="22"/>
        </w:rPr>
      </w:pPr>
      <w:r w:rsidRPr="001640C1">
        <w:rPr>
          <w:sz w:val="22"/>
          <w:szCs w:val="22"/>
        </w:rPr>
        <w:t xml:space="preserve">                                               к решению пятьдесят пятой сессии Совета депутатов  </w:t>
      </w:r>
    </w:p>
    <w:p w:rsidR="00AD2889" w:rsidRPr="001640C1" w:rsidRDefault="00AD2889" w:rsidP="00AD2889">
      <w:pPr>
        <w:pStyle w:val="aff0"/>
        <w:rPr>
          <w:sz w:val="22"/>
          <w:szCs w:val="22"/>
        </w:rPr>
      </w:pPr>
      <w:r w:rsidRPr="001640C1">
        <w:rPr>
          <w:sz w:val="22"/>
          <w:szCs w:val="22"/>
        </w:rPr>
        <w:t xml:space="preserve">                                                            Чановского района Новосибирской области </w:t>
      </w:r>
    </w:p>
    <w:p w:rsidR="00AD2889" w:rsidRPr="001640C1" w:rsidRDefault="00AD2889" w:rsidP="00AD2889">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524CE8" w:rsidRPr="00BA7E57" w:rsidRDefault="00524CE8" w:rsidP="00D45B44">
      <w:pPr>
        <w:pStyle w:val="aff0"/>
        <w:rPr>
          <w:sz w:val="24"/>
        </w:rPr>
      </w:pPr>
    </w:p>
    <w:p w:rsidR="00524CE8" w:rsidRPr="00BA7E57" w:rsidRDefault="00AD2889" w:rsidP="00D45B44">
      <w:pPr>
        <w:pStyle w:val="aff0"/>
        <w:rPr>
          <w:sz w:val="24"/>
        </w:rPr>
      </w:pPr>
      <w:r w:rsidRPr="006E4BA7">
        <w:rPr>
          <w:b/>
          <w:bCs/>
          <w:sz w:val="20"/>
          <w:szCs w:val="20"/>
        </w:rPr>
        <w:t>Ведомственная структура расходов бюджета Чановского района на 2025 год и план</w:t>
      </w:r>
      <w:r w:rsidRPr="006E4BA7">
        <w:rPr>
          <w:b/>
          <w:bCs/>
          <w:sz w:val="20"/>
          <w:szCs w:val="20"/>
        </w:rPr>
        <w:t>о</w:t>
      </w:r>
      <w:r w:rsidRPr="006E4BA7">
        <w:rPr>
          <w:b/>
          <w:bCs/>
          <w:sz w:val="20"/>
          <w:szCs w:val="20"/>
        </w:rPr>
        <w:t>вый период 2026-2027 годов</w:t>
      </w:r>
    </w:p>
    <w:p w:rsidR="00524CE8" w:rsidRPr="00BA7E57" w:rsidRDefault="00AD2889" w:rsidP="00AD2889">
      <w:pPr>
        <w:pStyle w:val="aff0"/>
        <w:jc w:val="right"/>
        <w:rPr>
          <w:sz w:val="24"/>
        </w:rPr>
      </w:pPr>
      <w:r w:rsidRPr="006E4BA7">
        <w:rPr>
          <w:sz w:val="16"/>
          <w:szCs w:val="16"/>
        </w:rPr>
        <w:t>(</w:t>
      </w:r>
      <w:proofErr w:type="spellStart"/>
      <w:proofErr w:type="gramStart"/>
      <w:r w:rsidRPr="006E4BA7">
        <w:rPr>
          <w:sz w:val="16"/>
          <w:szCs w:val="16"/>
        </w:rPr>
        <w:t>тыс.рублей</w:t>
      </w:r>
      <w:proofErr w:type="spellEnd"/>
      <w:proofErr w:type="gramEnd"/>
      <w:r w:rsidRPr="006E4BA7">
        <w:rPr>
          <w:sz w:val="16"/>
          <w:szCs w:val="16"/>
        </w:rPr>
        <w:t>)</w:t>
      </w:r>
      <w:r w:rsidRPr="006E4BA7">
        <w:rPr>
          <w:sz w:val="20"/>
          <w:szCs w:val="20"/>
        </w:rPr>
        <w:t> </w:t>
      </w:r>
    </w:p>
    <w:tbl>
      <w:tblPr>
        <w:tblW w:w="7817" w:type="dxa"/>
        <w:tblInd w:w="96" w:type="dxa"/>
        <w:tblLayout w:type="fixed"/>
        <w:tblLook w:val="04A0" w:firstRow="1" w:lastRow="0" w:firstColumn="1" w:lastColumn="0" w:noHBand="0" w:noVBand="1"/>
      </w:tblPr>
      <w:tblGrid>
        <w:gridCol w:w="1572"/>
        <w:gridCol w:w="567"/>
        <w:gridCol w:w="426"/>
        <w:gridCol w:w="425"/>
        <w:gridCol w:w="1134"/>
        <w:gridCol w:w="567"/>
        <w:gridCol w:w="8"/>
        <w:gridCol w:w="984"/>
        <w:gridCol w:w="8"/>
        <w:gridCol w:w="984"/>
        <w:gridCol w:w="8"/>
        <w:gridCol w:w="1126"/>
        <w:gridCol w:w="8"/>
      </w:tblGrid>
      <w:tr w:rsidR="00AD2889" w:rsidRPr="006E4BA7" w:rsidTr="00AD2889">
        <w:trPr>
          <w:gridAfter w:val="1"/>
          <w:wAfter w:w="8" w:type="dxa"/>
          <w:trHeight w:val="300"/>
        </w:trPr>
        <w:tc>
          <w:tcPr>
            <w:tcW w:w="1572"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Наименование</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ГРБС</w:t>
            </w:r>
          </w:p>
        </w:tc>
        <w:tc>
          <w:tcPr>
            <w:tcW w:w="42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РЗ</w:t>
            </w:r>
          </w:p>
        </w:tc>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ПР</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ВР</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Сумма на 2025 год</w:t>
            </w:r>
          </w:p>
        </w:tc>
        <w:tc>
          <w:tcPr>
            <w:tcW w:w="992"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Сумма на 2026 год</w:t>
            </w:r>
          </w:p>
        </w:tc>
        <w:tc>
          <w:tcPr>
            <w:tcW w:w="1134" w:type="dxa"/>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D2889" w:rsidRPr="006E4BA7" w:rsidRDefault="00AD2889" w:rsidP="00AD2889">
            <w:pPr>
              <w:jc w:val="center"/>
              <w:rPr>
                <w:b/>
                <w:bCs/>
                <w:sz w:val="16"/>
                <w:szCs w:val="16"/>
              </w:rPr>
            </w:pPr>
            <w:r w:rsidRPr="006E4BA7">
              <w:rPr>
                <w:b/>
                <w:bCs/>
                <w:sz w:val="16"/>
                <w:szCs w:val="16"/>
              </w:rPr>
              <w:t>Сумма на 2027 год</w:t>
            </w:r>
          </w:p>
        </w:tc>
      </w:tr>
      <w:tr w:rsidR="00AD2889" w:rsidRPr="006E4BA7" w:rsidTr="00AD2889">
        <w:trPr>
          <w:gridAfter w:val="1"/>
          <w:wAfter w:w="8" w:type="dxa"/>
          <w:trHeight w:val="315"/>
        </w:trPr>
        <w:tc>
          <w:tcPr>
            <w:tcW w:w="1572"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426"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992" w:type="dxa"/>
            <w:gridSpan w:val="2"/>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c>
          <w:tcPr>
            <w:tcW w:w="1134" w:type="dxa"/>
            <w:gridSpan w:val="2"/>
            <w:vMerge/>
            <w:tcBorders>
              <w:top w:val="single" w:sz="4" w:space="0" w:color="auto"/>
              <w:left w:val="single" w:sz="4" w:space="0" w:color="auto"/>
              <w:bottom w:val="single" w:sz="4" w:space="0" w:color="auto"/>
              <w:right w:val="single" w:sz="4" w:space="0" w:color="auto"/>
            </w:tcBorders>
            <w:vAlign w:val="center"/>
            <w:hideMark/>
          </w:tcPr>
          <w:p w:rsidR="00AD2889" w:rsidRPr="006E4BA7" w:rsidRDefault="00AD2889" w:rsidP="00AD2889">
            <w:pPr>
              <w:rPr>
                <w:b/>
                <w:bCs/>
                <w:sz w:val="16"/>
                <w:szCs w:val="16"/>
              </w:rPr>
            </w:pPr>
          </w:p>
        </w:tc>
      </w:tr>
      <w:tr w:rsidR="00AD2889" w:rsidRPr="006E4BA7" w:rsidTr="00AD2889">
        <w:trPr>
          <w:gridAfter w:val="1"/>
          <w:wAfter w:w="8" w:type="dxa"/>
          <w:trHeight w:val="270"/>
        </w:trPr>
        <w:tc>
          <w:tcPr>
            <w:tcW w:w="1572" w:type="dxa"/>
            <w:tcBorders>
              <w:top w:val="nil"/>
              <w:left w:val="single" w:sz="4" w:space="0" w:color="auto"/>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1</w:t>
            </w:r>
          </w:p>
        </w:tc>
        <w:tc>
          <w:tcPr>
            <w:tcW w:w="567" w:type="dxa"/>
            <w:tcBorders>
              <w:top w:val="nil"/>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2</w:t>
            </w:r>
          </w:p>
        </w:tc>
        <w:tc>
          <w:tcPr>
            <w:tcW w:w="426" w:type="dxa"/>
            <w:tcBorders>
              <w:top w:val="nil"/>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3</w:t>
            </w:r>
          </w:p>
        </w:tc>
        <w:tc>
          <w:tcPr>
            <w:tcW w:w="425" w:type="dxa"/>
            <w:tcBorders>
              <w:top w:val="nil"/>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4</w:t>
            </w:r>
          </w:p>
        </w:tc>
        <w:tc>
          <w:tcPr>
            <w:tcW w:w="1134" w:type="dxa"/>
            <w:tcBorders>
              <w:top w:val="nil"/>
              <w:left w:val="nil"/>
              <w:bottom w:val="nil"/>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5</w:t>
            </w:r>
          </w:p>
        </w:tc>
        <w:tc>
          <w:tcPr>
            <w:tcW w:w="567" w:type="dxa"/>
            <w:tcBorders>
              <w:top w:val="nil"/>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6</w:t>
            </w:r>
          </w:p>
        </w:tc>
        <w:tc>
          <w:tcPr>
            <w:tcW w:w="992" w:type="dxa"/>
            <w:gridSpan w:val="2"/>
            <w:tcBorders>
              <w:top w:val="nil"/>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sz w:val="16"/>
                <w:szCs w:val="16"/>
              </w:rPr>
            </w:pPr>
            <w:r w:rsidRPr="006E4BA7">
              <w:rPr>
                <w:b/>
                <w:bCs/>
                <w:sz w:val="16"/>
                <w:szCs w:val="16"/>
              </w:rPr>
              <w:t>7</w:t>
            </w:r>
          </w:p>
        </w:tc>
        <w:tc>
          <w:tcPr>
            <w:tcW w:w="992"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rPr>
            </w:pPr>
            <w:r w:rsidRPr="006E4BA7">
              <w:rPr>
                <w:b/>
                <w:bCs/>
              </w:rPr>
              <w:t>8</w:t>
            </w:r>
          </w:p>
        </w:tc>
        <w:tc>
          <w:tcPr>
            <w:tcW w:w="1134"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AD2889" w:rsidRPr="006E4BA7" w:rsidRDefault="00AD2889" w:rsidP="00AD2889">
            <w:pPr>
              <w:jc w:val="center"/>
              <w:rPr>
                <w:b/>
                <w:bCs/>
              </w:rPr>
            </w:pPr>
            <w:r w:rsidRPr="006E4BA7">
              <w:rPr>
                <w:b/>
                <w:bCs/>
              </w:rPr>
              <w:t>9</w:t>
            </w:r>
          </w:p>
        </w:tc>
      </w:tr>
      <w:tr w:rsidR="00AD2889" w:rsidRPr="006E4BA7" w:rsidTr="00AD2889">
        <w:trPr>
          <w:gridAfter w:val="1"/>
          <w:wAfter w:w="8" w:type="dxa"/>
          <w:trHeight w:val="255"/>
        </w:trPr>
        <w:tc>
          <w:tcPr>
            <w:tcW w:w="1572"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администрация Чановского района Новосибирской области</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single" w:sz="8" w:space="0" w:color="auto"/>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5" w:type="dxa"/>
            <w:tcBorders>
              <w:top w:val="single" w:sz="8" w:space="0" w:color="auto"/>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single" w:sz="8" w:space="0" w:color="auto"/>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single" w:sz="8" w:space="0" w:color="auto"/>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single" w:sz="8" w:space="0" w:color="auto"/>
              <w:left w:val="nil"/>
              <w:bottom w:val="single" w:sz="4" w:space="0" w:color="auto"/>
              <w:right w:val="nil"/>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3 152 965,5</w:t>
            </w:r>
          </w:p>
        </w:tc>
        <w:tc>
          <w:tcPr>
            <w:tcW w:w="992" w:type="dxa"/>
            <w:gridSpan w:val="2"/>
            <w:tcBorders>
              <w:top w:val="single" w:sz="8" w:space="0" w:color="auto"/>
              <w:left w:val="single" w:sz="4" w:space="0" w:color="auto"/>
              <w:bottom w:val="single" w:sz="4" w:space="0" w:color="auto"/>
              <w:right w:val="nil"/>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1 577 361,5</w:t>
            </w:r>
          </w:p>
        </w:tc>
        <w:tc>
          <w:tcPr>
            <w:tcW w:w="1134"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1 660 177,9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234 062,7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113 730,1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113 333,5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Функционирование высшего должн</w:t>
            </w:r>
            <w:r w:rsidRPr="006E4BA7">
              <w:rPr>
                <w:rFonts w:ascii="Arial" w:hAnsi="Arial" w:cs="Arial"/>
                <w:b/>
                <w:bCs/>
                <w:color w:val="000000"/>
                <w:sz w:val="16"/>
                <w:szCs w:val="16"/>
              </w:rPr>
              <w:t>о</w:t>
            </w:r>
            <w:r w:rsidRPr="006E4BA7">
              <w:rPr>
                <w:rFonts w:ascii="Arial" w:hAnsi="Arial" w:cs="Arial"/>
                <w:b/>
                <w:bCs/>
                <w:color w:val="000000"/>
                <w:sz w:val="16"/>
                <w:szCs w:val="16"/>
              </w:rPr>
              <w:t>стного лица субъекта Российской Ф</w:t>
            </w:r>
            <w:r w:rsidRPr="006E4BA7">
              <w:rPr>
                <w:rFonts w:ascii="Arial" w:hAnsi="Arial" w:cs="Arial"/>
                <w:b/>
                <w:bCs/>
                <w:color w:val="000000"/>
                <w:sz w:val="16"/>
                <w:szCs w:val="16"/>
              </w:rPr>
              <w:t>е</w:t>
            </w:r>
            <w:r w:rsidRPr="006E4BA7">
              <w:rPr>
                <w:rFonts w:ascii="Arial" w:hAnsi="Arial" w:cs="Arial"/>
                <w:b/>
                <w:bCs/>
                <w:color w:val="000000"/>
                <w:sz w:val="16"/>
                <w:szCs w:val="16"/>
              </w:rPr>
              <w:t>дерации и муниципального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главы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ниципального органа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4 958,0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4 958,0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Функционирование Правительства Российской Федерации, высших и</w:t>
            </w:r>
            <w:r w:rsidRPr="006E4BA7">
              <w:rPr>
                <w:rFonts w:ascii="Arial" w:hAnsi="Arial" w:cs="Arial"/>
                <w:b/>
                <w:bCs/>
                <w:color w:val="000000"/>
                <w:sz w:val="16"/>
                <w:szCs w:val="16"/>
              </w:rPr>
              <w:t>с</w:t>
            </w:r>
            <w:r w:rsidRPr="006E4BA7">
              <w:rPr>
                <w:rFonts w:ascii="Arial" w:hAnsi="Arial" w:cs="Arial"/>
                <w:b/>
                <w:bCs/>
                <w:color w:val="000000"/>
                <w:sz w:val="16"/>
                <w:szCs w:val="16"/>
              </w:rPr>
              <w:t>полнительных органов субъектов Ро</w:t>
            </w:r>
            <w:r w:rsidRPr="006E4BA7">
              <w:rPr>
                <w:rFonts w:ascii="Arial" w:hAnsi="Arial" w:cs="Arial"/>
                <w:b/>
                <w:bCs/>
                <w:color w:val="000000"/>
                <w:sz w:val="16"/>
                <w:szCs w:val="16"/>
              </w:rPr>
              <w:t>с</w:t>
            </w:r>
            <w:r w:rsidRPr="006E4BA7">
              <w:rPr>
                <w:rFonts w:ascii="Arial" w:hAnsi="Arial" w:cs="Arial"/>
                <w:b/>
                <w:bCs/>
                <w:color w:val="000000"/>
                <w:sz w:val="16"/>
                <w:szCs w:val="16"/>
              </w:rPr>
              <w:t>сийской Федерации, местных админ</w:t>
            </w:r>
            <w:r w:rsidRPr="006E4BA7">
              <w:rPr>
                <w:rFonts w:ascii="Arial" w:hAnsi="Arial" w:cs="Arial"/>
                <w:b/>
                <w:bCs/>
                <w:color w:val="000000"/>
                <w:sz w:val="16"/>
                <w:szCs w:val="16"/>
              </w:rPr>
              <w:t>и</w:t>
            </w:r>
            <w:r w:rsidRPr="006E4BA7">
              <w:rPr>
                <w:rFonts w:ascii="Arial" w:hAnsi="Arial" w:cs="Arial"/>
                <w:b/>
                <w:bCs/>
                <w:color w:val="000000"/>
                <w:sz w:val="16"/>
                <w:szCs w:val="16"/>
              </w:rPr>
              <w:t>страций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98 542,5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40 311,1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45 335,6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98 542,5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40 311,1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45 335,6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админис</w:t>
            </w:r>
            <w:r w:rsidRPr="006E4BA7">
              <w:rPr>
                <w:rFonts w:ascii="Arial" w:hAnsi="Arial" w:cs="Arial"/>
                <w:b/>
                <w:bCs/>
                <w:color w:val="000000"/>
                <w:sz w:val="16"/>
                <w:szCs w:val="16"/>
              </w:rPr>
              <w:t>т</w:t>
            </w:r>
            <w:r w:rsidRPr="006E4BA7">
              <w:rPr>
                <w:rFonts w:ascii="Arial" w:hAnsi="Arial" w:cs="Arial"/>
                <w:b/>
                <w:bCs/>
                <w:color w:val="000000"/>
                <w:sz w:val="16"/>
                <w:szCs w:val="16"/>
              </w:rPr>
              <w:t>рации муниципальных образований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90 362,4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33 145,5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36 145,5</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18 313,0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21 313,0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69 213,0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18 313,0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21 313,0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20 494,9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14 298,0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14 298,0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20 494,9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14 298,0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14 298,0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Иные бюджетные </w:t>
            </w:r>
            <w:r w:rsidRPr="006E4BA7">
              <w:rPr>
                <w:rFonts w:ascii="Arial" w:hAnsi="Arial" w:cs="Arial"/>
                <w:color w:val="000000"/>
                <w:sz w:val="16"/>
                <w:szCs w:val="16"/>
              </w:rPr>
              <w:lastRenderedPageBreak/>
              <w:t>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534,5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534,5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654,5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534,5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534,5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Образование и организация деятел</w:t>
            </w:r>
            <w:r w:rsidRPr="006E4BA7">
              <w:rPr>
                <w:rFonts w:ascii="Arial" w:hAnsi="Arial" w:cs="Arial"/>
                <w:b/>
                <w:bCs/>
                <w:color w:val="000000"/>
                <w:sz w:val="16"/>
                <w:szCs w:val="16"/>
              </w:rPr>
              <w:t>ь</w:t>
            </w:r>
            <w:r w:rsidRPr="006E4BA7">
              <w:rPr>
                <w:rFonts w:ascii="Arial" w:hAnsi="Arial" w:cs="Arial"/>
                <w:b/>
                <w:bCs/>
                <w:color w:val="000000"/>
                <w:sz w:val="16"/>
                <w:szCs w:val="16"/>
              </w:rPr>
              <w:t>ности комиссий по делам несоверше</w:t>
            </w:r>
            <w:r w:rsidRPr="006E4BA7">
              <w:rPr>
                <w:rFonts w:ascii="Arial" w:hAnsi="Arial" w:cs="Arial"/>
                <w:b/>
                <w:bCs/>
                <w:color w:val="000000"/>
                <w:sz w:val="16"/>
                <w:szCs w:val="16"/>
              </w:rPr>
              <w:t>н</w:t>
            </w:r>
            <w:r w:rsidRPr="006E4BA7">
              <w:rPr>
                <w:rFonts w:ascii="Arial" w:hAnsi="Arial" w:cs="Arial"/>
                <w:b/>
                <w:bCs/>
                <w:color w:val="000000"/>
                <w:sz w:val="16"/>
                <w:szCs w:val="16"/>
              </w:rPr>
              <w:t>нолетних и защите их прав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1 338,0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984,0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984,0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984,0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984,0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социального обслужив</w:t>
            </w:r>
            <w:r w:rsidRPr="006E4BA7">
              <w:rPr>
                <w:rFonts w:ascii="Arial" w:hAnsi="Arial" w:cs="Arial"/>
                <w:b/>
                <w:bCs/>
                <w:color w:val="000000"/>
                <w:sz w:val="16"/>
                <w:szCs w:val="16"/>
              </w:rPr>
              <w:t>а</w:t>
            </w:r>
            <w:r w:rsidRPr="006E4BA7">
              <w:rPr>
                <w:rFonts w:ascii="Arial" w:hAnsi="Arial" w:cs="Arial"/>
                <w:b/>
                <w:bCs/>
                <w:color w:val="000000"/>
                <w:sz w:val="16"/>
                <w:szCs w:val="16"/>
              </w:rPr>
              <w:t>ния отдельных категорий граждан</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3 258,4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3 686,7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3 686,7</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2 641,4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2 641,4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2 610,9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2 641,4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2 641,4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1 045,3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1 045,3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647,5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1 045,3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1 045,3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Решение вопросов в сфере админис</w:t>
            </w:r>
            <w:r w:rsidRPr="006E4BA7">
              <w:rPr>
                <w:rFonts w:ascii="Arial" w:hAnsi="Arial" w:cs="Arial"/>
                <w:b/>
                <w:bCs/>
                <w:color w:val="000000"/>
                <w:sz w:val="16"/>
                <w:szCs w:val="16"/>
              </w:rPr>
              <w:t>т</w:t>
            </w:r>
            <w:r w:rsidRPr="006E4BA7">
              <w:rPr>
                <w:rFonts w:ascii="Arial" w:hAnsi="Arial" w:cs="Arial"/>
                <w:b/>
                <w:bCs/>
                <w:color w:val="000000"/>
                <w:sz w:val="16"/>
                <w:szCs w:val="16"/>
              </w:rPr>
              <w:t>ративных правонаруш</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10,2</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 xml:space="preserve">ми управления </w:t>
            </w:r>
            <w:r w:rsidRPr="006E4BA7">
              <w:rPr>
                <w:rFonts w:ascii="Arial" w:hAnsi="Arial" w:cs="Arial"/>
                <w:color w:val="000000"/>
                <w:sz w:val="16"/>
                <w:szCs w:val="16"/>
              </w:rPr>
              <w:t>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Субвенции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530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Уведомительная регистрация колле</w:t>
            </w:r>
            <w:r w:rsidRPr="006E4BA7">
              <w:rPr>
                <w:rFonts w:ascii="Arial" w:hAnsi="Arial" w:cs="Arial"/>
                <w:b/>
                <w:bCs/>
                <w:color w:val="000000"/>
                <w:sz w:val="16"/>
                <w:szCs w:val="16"/>
              </w:rPr>
              <w:t>к</w:t>
            </w:r>
            <w:r w:rsidRPr="006E4BA7">
              <w:rPr>
                <w:rFonts w:ascii="Arial" w:hAnsi="Arial" w:cs="Arial"/>
                <w:b/>
                <w:bCs/>
                <w:color w:val="000000"/>
                <w:sz w:val="16"/>
                <w:szCs w:val="16"/>
              </w:rPr>
              <w:t>тивных договоров, терр</w:t>
            </w:r>
            <w:r w:rsidRPr="006E4BA7">
              <w:rPr>
                <w:rFonts w:ascii="Arial" w:hAnsi="Arial" w:cs="Arial"/>
                <w:b/>
                <w:bCs/>
                <w:color w:val="000000"/>
                <w:sz w:val="16"/>
                <w:szCs w:val="16"/>
              </w:rPr>
              <w:t>и</w:t>
            </w:r>
            <w:r w:rsidRPr="006E4BA7">
              <w:rPr>
                <w:rFonts w:ascii="Arial" w:hAnsi="Arial" w:cs="Arial"/>
                <w:b/>
                <w:bCs/>
                <w:color w:val="000000"/>
                <w:sz w:val="16"/>
                <w:szCs w:val="16"/>
              </w:rPr>
              <w:t>ториальных соглашений и территориальных отра</w:t>
            </w:r>
            <w:r w:rsidRPr="006E4BA7">
              <w:rPr>
                <w:rFonts w:ascii="Arial" w:hAnsi="Arial" w:cs="Arial"/>
                <w:b/>
                <w:bCs/>
                <w:color w:val="000000"/>
                <w:sz w:val="16"/>
                <w:szCs w:val="16"/>
              </w:rPr>
              <w:t>с</w:t>
            </w:r>
            <w:r w:rsidRPr="006E4BA7">
              <w:rPr>
                <w:rFonts w:ascii="Arial" w:hAnsi="Arial" w:cs="Arial"/>
                <w:b/>
                <w:bCs/>
                <w:color w:val="000000"/>
                <w:sz w:val="16"/>
                <w:szCs w:val="16"/>
              </w:rPr>
              <w:t>левых (ме</w:t>
            </w:r>
            <w:r w:rsidRPr="006E4BA7">
              <w:rPr>
                <w:rFonts w:ascii="Arial" w:hAnsi="Arial" w:cs="Arial"/>
                <w:b/>
                <w:bCs/>
                <w:color w:val="000000"/>
                <w:sz w:val="16"/>
                <w:szCs w:val="16"/>
              </w:rPr>
              <w:t>ж</w:t>
            </w:r>
            <w:r w:rsidRPr="006E4BA7">
              <w:rPr>
                <w:rFonts w:ascii="Arial" w:hAnsi="Arial" w:cs="Arial"/>
                <w:b/>
                <w:bCs/>
                <w:color w:val="000000"/>
                <w:sz w:val="16"/>
                <w:szCs w:val="16"/>
              </w:rPr>
              <w:t>отраслевых) соглашений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505,2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505,2</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405,2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Сбор информации от поселений, вх</w:t>
            </w:r>
            <w:r w:rsidRPr="006E4BA7">
              <w:rPr>
                <w:rFonts w:ascii="Arial" w:hAnsi="Arial" w:cs="Arial"/>
                <w:b/>
                <w:bCs/>
                <w:color w:val="000000"/>
                <w:sz w:val="16"/>
                <w:szCs w:val="16"/>
              </w:rPr>
              <w:t>о</w:t>
            </w:r>
            <w:r w:rsidRPr="006E4BA7">
              <w:rPr>
                <w:rFonts w:ascii="Arial" w:hAnsi="Arial" w:cs="Arial"/>
                <w:b/>
                <w:bCs/>
                <w:color w:val="000000"/>
                <w:sz w:val="16"/>
                <w:szCs w:val="16"/>
              </w:rPr>
              <w:t>дящих в муниципальный район, нео</w:t>
            </w:r>
            <w:r w:rsidRPr="006E4BA7">
              <w:rPr>
                <w:rFonts w:ascii="Arial" w:hAnsi="Arial" w:cs="Arial"/>
                <w:b/>
                <w:bCs/>
                <w:color w:val="000000"/>
                <w:sz w:val="16"/>
                <w:szCs w:val="16"/>
              </w:rPr>
              <w:t>б</w:t>
            </w:r>
            <w:r w:rsidRPr="006E4BA7">
              <w:rPr>
                <w:rFonts w:ascii="Arial" w:hAnsi="Arial" w:cs="Arial"/>
                <w:b/>
                <w:bCs/>
                <w:color w:val="000000"/>
                <w:sz w:val="16"/>
                <w:szCs w:val="16"/>
              </w:rPr>
              <w:t>ходимой для ведения регистра мун</w:t>
            </w:r>
            <w:r w:rsidRPr="006E4BA7">
              <w:rPr>
                <w:rFonts w:ascii="Arial" w:hAnsi="Arial" w:cs="Arial"/>
                <w:b/>
                <w:bCs/>
                <w:color w:val="000000"/>
                <w:sz w:val="16"/>
                <w:szCs w:val="16"/>
              </w:rPr>
              <w:t>и</w:t>
            </w:r>
            <w:r w:rsidRPr="006E4BA7">
              <w:rPr>
                <w:rFonts w:ascii="Arial" w:hAnsi="Arial" w:cs="Arial"/>
                <w:b/>
                <w:bCs/>
                <w:color w:val="000000"/>
                <w:sz w:val="16"/>
                <w:szCs w:val="16"/>
              </w:rPr>
              <w:t>ципальных нормативных правовых актов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154,1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154,1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154,1</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154,1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154,1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154,1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154,1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lastRenderedPageBreak/>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и осуществление де</w:t>
            </w:r>
            <w:r w:rsidRPr="006E4BA7">
              <w:rPr>
                <w:rFonts w:ascii="Arial" w:hAnsi="Arial" w:cs="Arial"/>
                <w:b/>
                <w:bCs/>
                <w:color w:val="000000"/>
                <w:sz w:val="16"/>
                <w:szCs w:val="16"/>
              </w:rPr>
              <w:t>я</w:t>
            </w:r>
            <w:r w:rsidRPr="006E4BA7">
              <w:rPr>
                <w:rFonts w:ascii="Arial" w:hAnsi="Arial" w:cs="Arial"/>
                <w:b/>
                <w:bCs/>
                <w:color w:val="000000"/>
                <w:sz w:val="16"/>
                <w:szCs w:val="16"/>
              </w:rPr>
              <w:t>тельности по опеке и поп</w:t>
            </w:r>
            <w:r w:rsidRPr="006E4BA7">
              <w:rPr>
                <w:rFonts w:ascii="Arial" w:hAnsi="Arial" w:cs="Arial"/>
                <w:b/>
                <w:bCs/>
                <w:color w:val="000000"/>
                <w:sz w:val="16"/>
                <w:szCs w:val="16"/>
              </w:rPr>
              <w:t>е</w:t>
            </w:r>
            <w:r w:rsidRPr="006E4BA7">
              <w:rPr>
                <w:rFonts w:ascii="Arial" w:hAnsi="Arial" w:cs="Arial"/>
                <w:b/>
                <w:bCs/>
                <w:color w:val="000000"/>
                <w:sz w:val="16"/>
                <w:szCs w:val="16"/>
              </w:rPr>
              <w:t>чительству, социальной поддержке детей-сирот и детей, оставшихся без попечения р</w:t>
            </w:r>
            <w:r w:rsidRPr="006E4BA7">
              <w:rPr>
                <w:rFonts w:ascii="Arial" w:hAnsi="Arial" w:cs="Arial"/>
                <w:b/>
                <w:bCs/>
                <w:color w:val="000000"/>
                <w:sz w:val="16"/>
                <w:szCs w:val="16"/>
              </w:rPr>
              <w:t>о</w:t>
            </w:r>
            <w:r w:rsidRPr="006E4BA7">
              <w:rPr>
                <w:rFonts w:ascii="Arial" w:hAnsi="Arial" w:cs="Arial"/>
                <w:b/>
                <w:bCs/>
                <w:color w:val="000000"/>
                <w:sz w:val="16"/>
                <w:szCs w:val="16"/>
              </w:rPr>
              <w:t>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1 825,5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3 850,0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1 825,5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3 850,0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2 444,2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1 825,5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3 850,0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Судебная система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238,9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238,9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11,8</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Составление (изменение) списков ка</w:t>
            </w:r>
            <w:r w:rsidRPr="006E4BA7">
              <w:rPr>
                <w:rFonts w:ascii="Arial" w:hAnsi="Arial" w:cs="Arial"/>
                <w:b/>
                <w:bCs/>
                <w:color w:val="000000"/>
                <w:sz w:val="16"/>
                <w:szCs w:val="16"/>
              </w:rPr>
              <w:t>н</w:t>
            </w:r>
            <w:r w:rsidRPr="006E4BA7">
              <w:rPr>
                <w:rFonts w:ascii="Arial" w:hAnsi="Arial" w:cs="Arial"/>
                <w:b/>
                <w:bCs/>
                <w:color w:val="000000"/>
                <w:sz w:val="16"/>
                <w:szCs w:val="16"/>
              </w:rPr>
              <w:t>дидатов в присяжные заседатели ф</w:t>
            </w:r>
            <w:r w:rsidRPr="006E4BA7">
              <w:rPr>
                <w:rFonts w:ascii="Arial" w:hAnsi="Arial" w:cs="Arial"/>
                <w:b/>
                <w:bCs/>
                <w:color w:val="000000"/>
                <w:sz w:val="16"/>
                <w:szCs w:val="16"/>
              </w:rPr>
              <w:t>е</w:t>
            </w:r>
            <w:r w:rsidRPr="006E4BA7">
              <w:rPr>
                <w:rFonts w:ascii="Arial" w:hAnsi="Arial" w:cs="Arial"/>
                <w:b/>
                <w:bCs/>
                <w:color w:val="000000"/>
                <w:sz w:val="16"/>
                <w:szCs w:val="16"/>
              </w:rPr>
              <w:t>деральных судов общей юрисдикции в Росси</w:t>
            </w:r>
            <w:r w:rsidRPr="006E4BA7">
              <w:rPr>
                <w:rFonts w:ascii="Arial" w:hAnsi="Arial" w:cs="Arial"/>
                <w:b/>
                <w:bCs/>
                <w:color w:val="000000"/>
                <w:sz w:val="16"/>
                <w:szCs w:val="16"/>
              </w:rPr>
              <w:t>й</w:t>
            </w:r>
            <w:r w:rsidRPr="006E4BA7">
              <w:rPr>
                <w:rFonts w:ascii="Arial" w:hAnsi="Arial" w:cs="Arial"/>
                <w:b/>
                <w:bCs/>
                <w:color w:val="000000"/>
                <w:sz w:val="16"/>
                <w:szCs w:val="16"/>
              </w:rPr>
              <w:t>ской Федерации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238,9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11,8</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238,9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11,8</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9900051200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238,9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Резервные фонды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Резервный фонд администрации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Резервные средства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870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3 172,2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127 377,8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68 122,0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62 928,1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 Панферова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Панферова А.Б.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w:t>
            </w:r>
            <w:r w:rsidRPr="006E4BA7">
              <w:rPr>
                <w:rFonts w:ascii="Arial" w:hAnsi="Arial" w:cs="Arial"/>
                <w:b/>
                <w:bCs/>
                <w:color w:val="000000"/>
                <w:sz w:val="16"/>
                <w:szCs w:val="16"/>
              </w:rPr>
              <w:t>и</w:t>
            </w:r>
            <w:r w:rsidRPr="006E4BA7">
              <w:rPr>
                <w:rFonts w:ascii="Arial" w:hAnsi="Arial" w:cs="Arial"/>
                <w:b/>
                <w:bCs/>
                <w:color w:val="000000"/>
                <w:sz w:val="16"/>
                <w:szCs w:val="16"/>
              </w:rPr>
              <w:t>нансами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и поддержка территориального общес</w:t>
            </w:r>
            <w:r w:rsidRPr="006E4BA7">
              <w:rPr>
                <w:rFonts w:ascii="Arial" w:hAnsi="Arial" w:cs="Arial"/>
                <w:b/>
                <w:bCs/>
                <w:color w:val="000000"/>
                <w:sz w:val="16"/>
                <w:szCs w:val="16"/>
              </w:rPr>
              <w:t>т</w:t>
            </w:r>
            <w:r w:rsidRPr="006E4BA7">
              <w:rPr>
                <w:rFonts w:ascii="Arial" w:hAnsi="Arial" w:cs="Arial"/>
                <w:b/>
                <w:bCs/>
                <w:color w:val="000000"/>
                <w:sz w:val="16"/>
                <w:szCs w:val="16"/>
              </w:rPr>
              <w:t>венного самоуправления в Чановском районе Новосибирской области на 2024-2026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"Обеспечение благоприятных условий развития ТОС на территории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8400100000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софинансирование мер</w:t>
            </w:r>
            <w:r w:rsidRPr="006E4BA7">
              <w:rPr>
                <w:rFonts w:ascii="Arial" w:hAnsi="Arial" w:cs="Arial"/>
                <w:b/>
                <w:bCs/>
                <w:color w:val="000000"/>
                <w:sz w:val="16"/>
                <w:szCs w:val="16"/>
              </w:rPr>
              <w:t>о</w:t>
            </w:r>
            <w:r w:rsidRPr="006E4BA7">
              <w:rPr>
                <w:rFonts w:ascii="Arial" w:hAnsi="Arial" w:cs="Arial"/>
                <w:b/>
                <w:bCs/>
                <w:color w:val="000000"/>
                <w:sz w:val="16"/>
                <w:szCs w:val="16"/>
              </w:rPr>
              <w:t>приятий по реализации территориал</w:t>
            </w:r>
            <w:r w:rsidRPr="006E4BA7">
              <w:rPr>
                <w:rFonts w:ascii="Arial" w:hAnsi="Arial" w:cs="Arial"/>
                <w:b/>
                <w:bCs/>
                <w:color w:val="000000"/>
                <w:sz w:val="16"/>
                <w:szCs w:val="16"/>
              </w:rPr>
              <w:t>ь</w:t>
            </w:r>
            <w:r w:rsidRPr="006E4BA7">
              <w:rPr>
                <w:rFonts w:ascii="Arial" w:hAnsi="Arial" w:cs="Arial"/>
                <w:b/>
                <w:bCs/>
                <w:color w:val="000000"/>
                <w:sz w:val="16"/>
                <w:szCs w:val="16"/>
              </w:rPr>
              <w:t xml:space="preserve">ного общественного </w:t>
            </w:r>
            <w:proofErr w:type="spellStart"/>
            <w:proofErr w:type="gramStart"/>
            <w:r w:rsidRPr="006E4BA7">
              <w:rPr>
                <w:rFonts w:ascii="Arial" w:hAnsi="Arial" w:cs="Arial"/>
                <w:b/>
                <w:bCs/>
                <w:color w:val="000000"/>
                <w:sz w:val="16"/>
                <w:szCs w:val="16"/>
              </w:rPr>
              <w:t>самоуправл</w:t>
            </w:r>
            <w:r w:rsidRPr="006E4BA7">
              <w:rPr>
                <w:rFonts w:ascii="Arial" w:hAnsi="Arial" w:cs="Arial"/>
                <w:b/>
                <w:bCs/>
                <w:color w:val="000000"/>
                <w:sz w:val="16"/>
                <w:szCs w:val="16"/>
              </w:rPr>
              <w:t>е</w:t>
            </w:r>
            <w:r w:rsidRPr="006E4BA7">
              <w:rPr>
                <w:rFonts w:ascii="Arial" w:hAnsi="Arial" w:cs="Arial"/>
                <w:b/>
                <w:bCs/>
                <w:color w:val="000000"/>
                <w:sz w:val="16"/>
                <w:szCs w:val="16"/>
              </w:rPr>
              <w:t>ния,за</w:t>
            </w:r>
            <w:proofErr w:type="spellEnd"/>
            <w:proofErr w:type="gramEnd"/>
            <w:r w:rsidRPr="006E4BA7">
              <w:rPr>
                <w:rFonts w:ascii="Arial" w:hAnsi="Arial" w:cs="Arial"/>
                <w:b/>
                <w:bCs/>
                <w:color w:val="000000"/>
                <w:sz w:val="16"/>
                <w:szCs w:val="16"/>
              </w:rPr>
              <w:t xml:space="preserve"> счет средств бюджета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некоммерческим организациям (за исключением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учреждений, государственных корпор</w:t>
            </w:r>
            <w:r w:rsidRPr="006E4BA7">
              <w:rPr>
                <w:rFonts w:ascii="Arial" w:hAnsi="Arial" w:cs="Arial"/>
                <w:color w:val="000000"/>
                <w:sz w:val="16"/>
                <w:szCs w:val="16"/>
              </w:rPr>
              <w:t>а</w:t>
            </w:r>
            <w:r w:rsidRPr="006E4BA7">
              <w:rPr>
                <w:rFonts w:ascii="Arial" w:hAnsi="Arial" w:cs="Arial"/>
                <w:color w:val="000000"/>
                <w:sz w:val="16"/>
                <w:szCs w:val="16"/>
              </w:rPr>
              <w:t>ций (компаний), публично-правовых компаний)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84001S0610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630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127 292,5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68 122,0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62 928,1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Резервный фонд администрации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Иные закупки товаров, работ и услуг для </w:t>
            </w:r>
            <w:r w:rsidRPr="006E4BA7">
              <w:rPr>
                <w:rFonts w:ascii="Arial" w:hAnsi="Arial" w:cs="Arial"/>
                <w:color w:val="000000"/>
                <w:sz w:val="16"/>
                <w:szCs w:val="16"/>
              </w:rPr>
              <w:lastRenderedPageBreak/>
              <w:t>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Мероприятия в сфере общегосударс</w:t>
            </w:r>
            <w:r w:rsidRPr="006E4BA7">
              <w:rPr>
                <w:rFonts w:ascii="Arial" w:hAnsi="Arial" w:cs="Arial"/>
                <w:b/>
                <w:bCs/>
                <w:color w:val="000000"/>
                <w:sz w:val="16"/>
                <w:szCs w:val="16"/>
              </w:rPr>
              <w:t>т</w:t>
            </w:r>
            <w:r w:rsidRPr="006E4BA7">
              <w:rPr>
                <w:rFonts w:ascii="Arial" w:hAnsi="Arial" w:cs="Arial"/>
                <w:b/>
                <w:bCs/>
                <w:color w:val="000000"/>
                <w:sz w:val="16"/>
                <w:szCs w:val="16"/>
              </w:rPr>
              <w:t>венных вопросов, осущ</w:t>
            </w:r>
            <w:r w:rsidRPr="006E4BA7">
              <w:rPr>
                <w:rFonts w:ascii="Arial" w:hAnsi="Arial" w:cs="Arial"/>
                <w:b/>
                <w:bCs/>
                <w:color w:val="000000"/>
                <w:sz w:val="16"/>
                <w:szCs w:val="16"/>
              </w:rPr>
              <w:t>е</w:t>
            </w:r>
            <w:r w:rsidRPr="006E4BA7">
              <w:rPr>
                <w:rFonts w:ascii="Arial" w:hAnsi="Arial" w:cs="Arial"/>
                <w:b/>
                <w:bCs/>
                <w:color w:val="000000"/>
                <w:sz w:val="16"/>
                <w:szCs w:val="16"/>
              </w:rPr>
              <w:t>ствляемые органами 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3 310,0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2 258,0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Премии и гранты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центра бухгалтерского учёта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11 106,7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6 652,1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6 652,1</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9 336,7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6 318,5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6 318,5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9 162,7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6 318,5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6 318,5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174,0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333,6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1 770,0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333,6</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 xml:space="preserve">Расходы на обеспечение деятельности </w:t>
            </w:r>
            <w:proofErr w:type="spellStart"/>
            <w:proofErr w:type="gramStart"/>
            <w:r w:rsidRPr="006E4BA7">
              <w:rPr>
                <w:rFonts w:ascii="Arial" w:hAnsi="Arial" w:cs="Arial"/>
                <w:b/>
                <w:bCs/>
                <w:color w:val="000000"/>
                <w:sz w:val="16"/>
                <w:szCs w:val="16"/>
              </w:rPr>
              <w:t>учрежд</w:t>
            </w:r>
            <w:r w:rsidRPr="006E4BA7">
              <w:rPr>
                <w:rFonts w:ascii="Arial" w:hAnsi="Arial" w:cs="Arial"/>
                <w:b/>
                <w:bCs/>
                <w:color w:val="000000"/>
                <w:sz w:val="16"/>
                <w:szCs w:val="16"/>
              </w:rPr>
              <w:t>е</w:t>
            </w:r>
            <w:r w:rsidRPr="006E4BA7">
              <w:rPr>
                <w:rFonts w:ascii="Arial" w:hAnsi="Arial" w:cs="Arial"/>
                <w:b/>
                <w:bCs/>
                <w:color w:val="000000"/>
                <w:sz w:val="16"/>
                <w:szCs w:val="16"/>
              </w:rPr>
              <w:t>ний,обеспечивающих</w:t>
            </w:r>
            <w:proofErr w:type="spellEnd"/>
            <w:proofErr w:type="gramEnd"/>
            <w:r w:rsidRPr="006E4BA7">
              <w:rPr>
                <w:rFonts w:ascii="Arial" w:hAnsi="Arial" w:cs="Arial"/>
                <w:b/>
                <w:bCs/>
                <w:color w:val="000000"/>
                <w:sz w:val="16"/>
                <w:szCs w:val="16"/>
              </w:rPr>
              <w:t xml:space="preserve"> оказание услуг в сфере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49 270,1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44 458,5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49 270,1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44 458,5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5 984,0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49 270,1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44 458,5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хозяйственного центра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21 194,2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10 944,2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10 561,9</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 xml:space="preserve">нами, казенными </w:t>
            </w:r>
            <w:r w:rsidRPr="006E4BA7">
              <w:rPr>
                <w:rFonts w:ascii="Arial" w:hAnsi="Arial" w:cs="Arial"/>
                <w:color w:val="000000"/>
                <w:sz w:val="16"/>
                <w:szCs w:val="16"/>
              </w:rPr>
              <w:t>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10 424,2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10 041,9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20 538,3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10 424,2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10 041,9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638,9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84 342,0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41 265,3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18 350,0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22 915,3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43 076,7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43 076,7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территориального общ</w:t>
            </w:r>
            <w:r w:rsidRPr="006E4BA7">
              <w:rPr>
                <w:rFonts w:ascii="Arial" w:hAnsi="Arial" w:cs="Arial"/>
                <w:b/>
                <w:bCs/>
                <w:color w:val="000000"/>
                <w:sz w:val="16"/>
                <w:szCs w:val="16"/>
              </w:rPr>
              <w:t>е</w:t>
            </w:r>
            <w:r w:rsidRPr="006E4BA7">
              <w:rPr>
                <w:rFonts w:ascii="Arial" w:hAnsi="Arial" w:cs="Arial"/>
                <w:b/>
                <w:bCs/>
                <w:color w:val="000000"/>
                <w:sz w:val="16"/>
                <w:szCs w:val="16"/>
              </w:rPr>
              <w:t>ственного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1 255,6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1 255,6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некоммерческим организациям (за исключением государственных (мун</w:t>
            </w:r>
            <w:r w:rsidRPr="006E4BA7">
              <w:rPr>
                <w:rFonts w:ascii="Arial" w:hAnsi="Arial" w:cs="Arial"/>
                <w:color w:val="000000"/>
                <w:sz w:val="16"/>
                <w:szCs w:val="16"/>
              </w:rPr>
              <w:t>и</w:t>
            </w:r>
            <w:r w:rsidRPr="006E4BA7">
              <w:rPr>
                <w:rFonts w:ascii="Arial" w:hAnsi="Arial" w:cs="Arial"/>
                <w:color w:val="000000"/>
                <w:sz w:val="16"/>
                <w:szCs w:val="16"/>
              </w:rPr>
              <w:t>ципальных) учреждений, государственных корпор</w:t>
            </w:r>
            <w:r w:rsidRPr="006E4BA7">
              <w:rPr>
                <w:rFonts w:ascii="Arial" w:hAnsi="Arial" w:cs="Arial"/>
                <w:color w:val="000000"/>
                <w:sz w:val="16"/>
                <w:szCs w:val="16"/>
              </w:rPr>
              <w:t>а</w:t>
            </w:r>
            <w:r w:rsidRPr="006E4BA7">
              <w:rPr>
                <w:rFonts w:ascii="Arial" w:hAnsi="Arial" w:cs="Arial"/>
                <w:color w:val="000000"/>
                <w:sz w:val="16"/>
                <w:szCs w:val="16"/>
              </w:rPr>
              <w:t>ций (компаний), публично-правовых компаний)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630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1 255,6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НАЦИОНАЛЬНАЯ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3 262,5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Мобилизационная и вневойсковая по</w:t>
            </w:r>
            <w:r w:rsidRPr="006E4BA7">
              <w:rPr>
                <w:rFonts w:ascii="Arial" w:hAnsi="Arial" w:cs="Arial"/>
                <w:b/>
                <w:bCs/>
                <w:color w:val="000000"/>
                <w:sz w:val="16"/>
                <w:szCs w:val="16"/>
              </w:rPr>
              <w:t>д</w:t>
            </w:r>
            <w:r w:rsidRPr="006E4BA7">
              <w:rPr>
                <w:rFonts w:ascii="Arial" w:hAnsi="Arial" w:cs="Arial"/>
                <w:b/>
                <w:bCs/>
                <w:color w:val="000000"/>
                <w:sz w:val="16"/>
                <w:szCs w:val="16"/>
              </w:rPr>
              <w:t>готовка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3 262,5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3 262,5</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 xml:space="preserve">Осуществление первичного воинского учёта органами </w:t>
            </w:r>
            <w:r w:rsidRPr="006E4BA7">
              <w:rPr>
                <w:rFonts w:ascii="Arial" w:hAnsi="Arial" w:cs="Arial"/>
                <w:b/>
                <w:bCs/>
                <w:color w:val="000000"/>
                <w:sz w:val="16"/>
                <w:szCs w:val="16"/>
              </w:rPr>
              <w:lastRenderedPageBreak/>
              <w:t>местного самоупра</w:t>
            </w:r>
            <w:r w:rsidRPr="006E4BA7">
              <w:rPr>
                <w:rFonts w:ascii="Arial" w:hAnsi="Arial" w:cs="Arial"/>
                <w:b/>
                <w:bCs/>
                <w:color w:val="000000"/>
                <w:sz w:val="16"/>
                <w:szCs w:val="16"/>
              </w:rPr>
              <w:t>в</w:t>
            </w:r>
            <w:r w:rsidRPr="006E4BA7">
              <w:rPr>
                <w:rFonts w:ascii="Arial" w:hAnsi="Arial" w:cs="Arial"/>
                <w:b/>
                <w:bCs/>
                <w:color w:val="000000"/>
                <w:sz w:val="16"/>
                <w:szCs w:val="16"/>
              </w:rPr>
              <w:t>ления поселений, муниципальных и городских окр</w:t>
            </w:r>
            <w:r w:rsidRPr="006E4BA7">
              <w:rPr>
                <w:rFonts w:ascii="Arial" w:hAnsi="Arial" w:cs="Arial"/>
                <w:b/>
                <w:bCs/>
                <w:color w:val="000000"/>
                <w:sz w:val="16"/>
                <w:szCs w:val="16"/>
              </w:rPr>
              <w:t>у</w:t>
            </w:r>
            <w:r w:rsidRPr="006E4BA7">
              <w:rPr>
                <w:rFonts w:ascii="Arial" w:hAnsi="Arial" w:cs="Arial"/>
                <w:b/>
                <w:bCs/>
                <w:color w:val="000000"/>
                <w:sz w:val="16"/>
                <w:szCs w:val="16"/>
              </w:rPr>
              <w:t>гов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3 262,5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3 262,5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Субвенции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9900051180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530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2 879,1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3 149,4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3 262,5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НАЦИОНАЛЬНАЯ БЕЗОПАСНОСТЬ И ПРАВООХРАНИТЕЛЬНАЯ ДЕЯТЕЛ</w:t>
            </w:r>
            <w:r w:rsidRPr="006E4BA7">
              <w:rPr>
                <w:rFonts w:ascii="Arial" w:hAnsi="Arial" w:cs="Arial"/>
                <w:b/>
                <w:bCs/>
                <w:color w:val="000000"/>
                <w:sz w:val="16"/>
                <w:szCs w:val="16"/>
              </w:rPr>
              <w:t>Ь</w:t>
            </w:r>
            <w:r w:rsidRPr="006E4BA7">
              <w:rPr>
                <w:rFonts w:ascii="Arial" w:hAnsi="Arial" w:cs="Arial"/>
                <w:b/>
                <w:bCs/>
                <w:color w:val="000000"/>
                <w:sz w:val="16"/>
                <w:szCs w:val="16"/>
              </w:rPr>
              <w:t>НОСТЬ</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Гражданская оборона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Мероприятия по гражданской обороне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9 447,7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8 180,8</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6 206,6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6 206,6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6 967,4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6 206,6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6 206,6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1 689,7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1 689,7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2 472,3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1 689,7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1 689,7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284,5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284,5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284,5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284,5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НАЦИОНАЛЬНАЯ ЭКОНОМИКА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82 406,0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77 952,2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58 874,1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Сельское хозяйство и рыболовство</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мероприятий при осущ</w:t>
            </w:r>
            <w:r w:rsidRPr="006E4BA7">
              <w:rPr>
                <w:rFonts w:ascii="Arial" w:hAnsi="Arial" w:cs="Arial"/>
                <w:b/>
                <w:bCs/>
                <w:color w:val="000000"/>
                <w:sz w:val="16"/>
                <w:szCs w:val="16"/>
              </w:rPr>
              <w:t>е</w:t>
            </w:r>
            <w:r w:rsidRPr="006E4BA7">
              <w:rPr>
                <w:rFonts w:ascii="Arial" w:hAnsi="Arial" w:cs="Arial"/>
                <w:b/>
                <w:bCs/>
                <w:color w:val="000000"/>
                <w:sz w:val="16"/>
                <w:szCs w:val="16"/>
              </w:rPr>
              <w:t>ствлении деятельности по обращению с животными без владельцев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1 818,5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1 818,5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Транспорт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9 100,2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9 100,2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транспортного обслуж</w:t>
            </w:r>
            <w:r w:rsidRPr="006E4BA7">
              <w:rPr>
                <w:rFonts w:ascii="Arial" w:hAnsi="Arial" w:cs="Arial"/>
                <w:b/>
                <w:bCs/>
                <w:color w:val="000000"/>
                <w:sz w:val="16"/>
                <w:szCs w:val="16"/>
              </w:rPr>
              <w:t>и</w:t>
            </w:r>
            <w:r w:rsidRPr="006E4BA7">
              <w:rPr>
                <w:rFonts w:ascii="Arial" w:hAnsi="Arial" w:cs="Arial"/>
                <w:b/>
                <w:bCs/>
                <w:color w:val="000000"/>
                <w:sz w:val="16"/>
                <w:szCs w:val="16"/>
              </w:rPr>
              <w:t>вания населения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 xml:space="preserve">ных) </w:t>
            </w:r>
            <w:r w:rsidRPr="006E4BA7">
              <w:rPr>
                <w:rFonts w:ascii="Arial" w:hAnsi="Arial" w:cs="Arial"/>
                <w:color w:val="000000"/>
                <w:sz w:val="16"/>
                <w:szCs w:val="16"/>
              </w:rPr>
              <w:t>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Осуществление полномочий по орг</w:t>
            </w:r>
            <w:r w:rsidRPr="006E4BA7">
              <w:rPr>
                <w:rFonts w:ascii="Arial" w:hAnsi="Arial" w:cs="Arial"/>
                <w:b/>
                <w:bCs/>
                <w:color w:val="000000"/>
                <w:sz w:val="16"/>
                <w:szCs w:val="16"/>
              </w:rPr>
              <w:t>а</w:t>
            </w:r>
            <w:r w:rsidRPr="006E4BA7">
              <w:rPr>
                <w:rFonts w:ascii="Arial" w:hAnsi="Arial" w:cs="Arial"/>
                <w:b/>
                <w:bCs/>
                <w:color w:val="000000"/>
                <w:sz w:val="16"/>
                <w:szCs w:val="16"/>
              </w:rPr>
              <w:t>низации регулярных перевозок пасс</w:t>
            </w:r>
            <w:r w:rsidRPr="006E4BA7">
              <w:rPr>
                <w:rFonts w:ascii="Arial" w:hAnsi="Arial" w:cs="Arial"/>
                <w:b/>
                <w:bCs/>
                <w:color w:val="000000"/>
                <w:sz w:val="16"/>
                <w:szCs w:val="16"/>
              </w:rPr>
              <w:t>а</w:t>
            </w:r>
            <w:r w:rsidRPr="006E4BA7">
              <w:rPr>
                <w:rFonts w:ascii="Arial" w:hAnsi="Arial" w:cs="Arial"/>
                <w:b/>
                <w:bCs/>
                <w:color w:val="000000"/>
                <w:sz w:val="16"/>
                <w:szCs w:val="16"/>
              </w:rPr>
              <w:t>жиров и багажа по муниципальным маршрутам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8 692,2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8 692,2</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proofErr w:type="spellStart"/>
            <w:r w:rsidRPr="006E4BA7">
              <w:rPr>
                <w:rFonts w:ascii="Arial" w:hAnsi="Arial" w:cs="Arial"/>
                <w:b/>
                <w:bCs/>
                <w:color w:val="000000"/>
                <w:sz w:val="16"/>
                <w:szCs w:val="16"/>
              </w:rPr>
              <w:t>Софинасирование</w:t>
            </w:r>
            <w:proofErr w:type="spellEnd"/>
            <w:r w:rsidRPr="006E4BA7">
              <w:rPr>
                <w:rFonts w:ascii="Arial" w:hAnsi="Arial" w:cs="Arial"/>
                <w:b/>
                <w:bCs/>
                <w:color w:val="000000"/>
                <w:sz w:val="16"/>
                <w:szCs w:val="16"/>
              </w:rPr>
              <w:t xml:space="preserve"> расходов на осущ</w:t>
            </w:r>
            <w:r w:rsidRPr="006E4BA7">
              <w:rPr>
                <w:rFonts w:ascii="Arial" w:hAnsi="Arial" w:cs="Arial"/>
                <w:b/>
                <w:bCs/>
                <w:color w:val="000000"/>
                <w:sz w:val="16"/>
                <w:szCs w:val="16"/>
              </w:rPr>
              <w:t>е</w:t>
            </w:r>
            <w:r w:rsidRPr="006E4BA7">
              <w:rPr>
                <w:rFonts w:ascii="Arial" w:hAnsi="Arial" w:cs="Arial"/>
                <w:b/>
                <w:bCs/>
                <w:color w:val="000000"/>
                <w:sz w:val="16"/>
                <w:szCs w:val="16"/>
              </w:rPr>
              <w:t>ствление полномочий по организации регулярных перевозок пассажиров и багажа по муниципальным маршрутам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99000S1100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Дорожное хозяйство (дорожные фо</w:t>
            </w:r>
            <w:r w:rsidRPr="006E4BA7">
              <w:rPr>
                <w:rFonts w:ascii="Arial" w:hAnsi="Arial" w:cs="Arial"/>
                <w:b/>
                <w:bCs/>
                <w:color w:val="000000"/>
                <w:sz w:val="16"/>
                <w:szCs w:val="16"/>
              </w:rPr>
              <w:t>н</w:t>
            </w:r>
            <w:r w:rsidRPr="006E4BA7">
              <w:rPr>
                <w:rFonts w:ascii="Arial" w:hAnsi="Arial" w:cs="Arial"/>
                <w:b/>
                <w:bCs/>
                <w:color w:val="000000"/>
                <w:sz w:val="16"/>
                <w:szCs w:val="16"/>
              </w:rPr>
              <w:t>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53 377,0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53 339,2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34 261,1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53 377,0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53 339,2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34 261,1</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Ремонт и содержание автомобильных дорог общего пользования и искусс</w:t>
            </w:r>
            <w:r w:rsidRPr="006E4BA7">
              <w:rPr>
                <w:rFonts w:ascii="Arial" w:hAnsi="Arial" w:cs="Arial"/>
                <w:b/>
                <w:bCs/>
                <w:color w:val="000000"/>
                <w:sz w:val="16"/>
                <w:szCs w:val="16"/>
              </w:rPr>
              <w:t>т</w:t>
            </w:r>
            <w:r w:rsidRPr="006E4BA7">
              <w:rPr>
                <w:rFonts w:ascii="Arial" w:hAnsi="Arial" w:cs="Arial"/>
                <w:b/>
                <w:bCs/>
                <w:color w:val="000000"/>
                <w:sz w:val="16"/>
                <w:szCs w:val="16"/>
              </w:rPr>
              <w:t>венных дорожных сооружений на них, а также мероприятия по транспортной безопасности, проводимые в рамках ремонта автомобильных дорог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8 354,0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4 529,0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6 252,0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4 529,0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6 252,0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6 554,0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4 529,0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6 252,0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990009Д004</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по устойч</w:t>
            </w:r>
            <w:r w:rsidRPr="006E4BA7">
              <w:rPr>
                <w:rFonts w:ascii="Arial" w:hAnsi="Arial" w:cs="Arial"/>
                <w:b/>
                <w:bCs/>
                <w:color w:val="000000"/>
                <w:sz w:val="16"/>
                <w:szCs w:val="16"/>
              </w:rPr>
              <w:t>и</w:t>
            </w:r>
            <w:r w:rsidRPr="006E4BA7">
              <w:rPr>
                <w:rFonts w:ascii="Arial" w:hAnsi="Arial" w:cs="Arial"/>
                <w:b/>
                <w:bCs/>
                <w:color w:val="000000"/>
                <w:sz w:val="16"/>
                <w:szCs w:val="16"/>
              </w:rPr>
              <w:t>вому функционированию автомобил</w:t>
            </w:r>
            <w:r w:rsidRPr="006E4BA7">
              <w:rPr>
                <w:rFonts w:ascii="Arial" w:hAnsi="Arial" w:cs="Arial"/>
                <w:b/>
                <w:bCs/>
                <w:color w:val="000000"/>
                <w:sz w:val="16"/>
                <w:szCs w:val="16"/>
              </w:rPr>
              <w:t>ь</w:t>
            </w:r>
            <w:r w:rsidRPr="006E4BA7">
              <w:rPr>
                <w:rFonts w:ascii="Arial" w:hAnsi="Arial" w:cs="Arial"/>
                <w:b/>
                <w:bCs/>
                <w:color w:val="000000"/>
                <w:sz w:val="16"/>
                <w:szCs w:val="16"/>
              </w:rPr>
              <w:t>ных дорог местного значения и иску</w:t>
            </w:r>
            <w:r w:rsidRPr="006E4BA7">
              <w:rPr>
                <w:rFonts w:ascii="Arial" w:hAnsi="Arial" w:cs="Arial"/>
                <w:b/>
                <w:bCs/>
                <w:color w:val="000000"/>
                <w:sz w:val="16"/>
                <w:szCs w:val="16"/>
              </w:rPr>
              <w:t>с</w:t>
            </w:r>
            <w:r w:rsidRPr="006E4BA7">
              <w:rPr>
                <w:rFonts w:ascii="Arial" w:hAnsi="Arial" w:cs="Arial"/>
                <w:b/>
                <w:bCs/>
                <w:color w:val="000000"/>
                <w:sz w:val="16"/>
                <w:szCs w:val="16"/>
              </w:rPr>
              <w:t>ственных с</w:t>
            </w:r>
            <w:r w:rsidRPr="006E4BA7">
              <w:rPr>
                <w:rFonts w:ascii="Arial" w:hAnsi="Arial" w:cs="Arial"/>
                <w:b/>
                <w:bCs/>
                <w:color w:val="000000"/>
                <w:sz w:val="16"/>
                <w:szCs w:val="16"/>
              </w:rPr>
              <w:t>о</w:t>
            </w:r>
            <w:r w:rsidRPr="006E4BA7">
              <w:rPr>
                <w:rFonts w:ascii="Arial" w:hAnsi="Arial" w:cs="Arial"/>
                <w:b/>
                <w:bCs/>
                <w:color w:val="000000"/>
                <w:sz w:val="16"/>
                <w:szCs w:val="16"/>
              </w:rPr>
              <w:t>оружений на них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44 751,9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48 540,7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28 009,1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Закупка товаров, работ и услуг для </w:t>
            </w:r>
            <w:r w:rsidRPr="006E4BA7">
              <w:rPr>
                <w:rFonts w:ascii="Arial" w:hAnsi="Arial" w:cs="Arial"/>
                <w:color w:val="000000"/>
                <w:sz w:val="16"/>
                <w:szCs w:val="16"/>
              </w:rPr>
              <w:lastRenderedPageBreak/>
              <w:t>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22 186,5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22 322,8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22 186,5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26 354,2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28 009,1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22 429,1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26 354,2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28 009,1</w:t>
            </w:r>
          </w:p>
        </w:tc>
      </w:tr>
      <w:tr w:rsidR="00AD2889" w:rsidRPr="006E4BA7" w:rsidTr="00AD2889">
        <w:trPr>
          <w:gridAfter w:val="1"/>
          <w:wAfter w:w="8" w:type="dxa"/>
          <w:trHeight w:val="18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для обеспечения устойчивого функцион</w:t>
            </w:r>
            <w:r w:rsidRPr="006E4BA7">
              <w:rPr>
                <w:rFonts w:ascii="Arial" w:hAnsi="Arial" w:cs="Arial"/>
                <w:b/>
                <w:bCs/>
                <w:color w:val="000000"/>
                <w:sz w:val="16"/>
                <w:szCs w:val="16"/>
              </w:rPr>
              <w:t>и</w:t>
            </w:r>
            <w:r w:rsidRPr="006E4BA7">
              <w:rPr>
                <w:rFonts w:ascii="Arial" w:hAnsi="Arial" w:cs="Arial"/>
                <w:b/>
                <w:bCs/>
                <w:color w:val="000000"/>
                <w:sz w:val="16"/>
                <w:szCs w:val="16"/>
              </w:rPr>
              <w:t>рования автомобильных дорог мес</w:t>
            </w:r>
            <w:r w:rsidRPr="006E4BA7">
              <w:rPr>
                <w:rFonts w:ascii="Arial" w:hAnsi="Arial" w:cs="Arial"/>
                <w:b/>
                <w:bCs/>
                <w:color w:val="000000"/>
                <w:sz w:val="16"/>
                <w:szCs w:val="16"/>
              </w:rPr>
              <w:t>т</w:t>
            </w:r>
            <w:r w:rsidRPr="006E4BA7">
              <w:rPr>
                <w:rFonts w:ascii="Arial" w:hAnsi="Arial" w:cs="Arial"/>
                <w:b/>
                <w:bCs/>
                <w:color w:val="000000"/>
                <w:sz w:val="16"/>
                <w:szCs w:val="16"/>
              </w:rPr>
              <w:t>ного значения и искусственных соор</w:t>
            </w:r>
            <w:r w:rsidRPr="006E4BA7">
              <w:rPr>
                <w:rFonts w:ascii="Arial" w:hAnsi="Arial" w:cs="Arial"/>
                <w:b/>
                <w:bCs/>
                <w:color w:val="000000"/>
                <w:sz w:val="16"/>
                <w:szCs w:val="16"/>
              </w:rPr>
              <w:t>у</w:t>
            </w:r>
            <w:r w:rsidRPr="006E4BA7">
              <w:rPr>
                <w:rFonts w:ascii="Arial" w:hAnsi="Arial" w:cs="Arial"/>
                <w:b/>
                <w:bCs/>
                <w:color w:val="000000"/>
                <w:sz w:val="16"/>
                <w:szCs w:val="16"/>
              </w:rPr>
              <w:t>жений на них, а также улично-дорожной сети в муниципальных о</w:t>
            </w:r>
            <w:r w:rsidRPr="006E4BA7">
              <w:rPr>
                <w:rFonts w:ascii="Arial" w:hAnsi="Arial" w:cs="Arial"/>
                <w:b/>
                <w:bCs/>
                <w:color w:val="000000"/>
                <w:sz w:val="16"/>
                <w:szCs w:val="16"/>
              </w:rPr>
              <w:t>б</w:t>
            </w:r>
            <w:r w:rsidRPr="006E4BA7">
              <w:rPr>
                <w:rFonts w:ascii="Arial" w:hAnsi="Arial" w:cs="Arial"/>
                <w:b/>
                <w:bCs/>
                <w:color w:val="000000"/>
                <w:sz w:val="16"/>
                <w:szCs w:val="16"/>
              </w:rPr>
              <w:t>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w:t>
            </w:r>
            <w:r w:rsidRPr="006E4BA7">
              <w:rPr>
                <w:rFonts w:ascii="Arial" w:hAnsi="Arial" w:cs="Arial"/>
                <w:b/>
                <w:bCs/>
                <w:color w:val="000000"/>
                <w:sz w:val="16"/>
                <w:szCs w:val="16"/>
              </w:rPr>
              <w:t>е</w:t>
            </w:r>
            <w:r w:rsidRPr="006E4BA7">
              <w:rPr>
                <w:rFonts w:ascii="Arial" w:hAnsi="Arial" w:cs="Arial"/>
                <w:b/>
                <w:bCs/>
                <w:color w:val="000000"/>
                <w:sz w:val="16"/>
                <w:szCs w:val="16"/>
              </w:rPr>
              <w:t>ния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269,5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269,5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99000SД160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271,1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269,5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Другие вопросы в области национал</w:t>
            </w:r>
            <w:r w:rsidRPr="006E4BA7">
              <w:rPr>
                <w:rFonts w:ascii="Arial" w:hAnsi="Arial" w:cs="Arial"/>
                <w:b/>
                <w:bCs/>
                <w:color w:val="000000"/>
                <w:sz w:val="16"/>
                <w:szCs w:val="16"/>
              </w:rPr>
              <w:t>ь</w:t>
            </w:r>
            <w:r w:rsidRPr="006E4BA7">
              <w:rPr>
                <w:rFonts w:ascii="Arial" w:hAnsi="Arial" w:cs="Arial"/>
                <w:b/>
                <w:bCs/>
                <w:color w:val="000000"/>
                <w:sz w:val="16"/>
                <w:szCs w:val="16"/>
              </w:rPr>
              <w:t>ной экономики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18 110,2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14 102,3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14 102,3</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и поддержка субъектов малого и средн</w:t>
            </w:r>
            <w:r w:rsidRPr="006E4BA7">
              <w:rPr>
                <w:rFonts w:ascii="Arial" w:hAnsi="Arial" w:cs="Arial"/>
                <w:b/>
                <w:bCs/>
                <w:color w:val="000000"/>
                <w:sz w:val="16"/>
                <w:szCs w:val="16"/>
              </w:rPr>
              <w:t>е</w:t>
            </w:r>
            <w:r w:rsidRPr="006E4BA7">
              <w:rPr>
                <w:rFonts w:ascii="Arial" w:hAnsi="Arial" w:cs="Arial"/>
                <w:b/>
                <w:bCs/>
                <w:color w:val="000000"/>
                <w:sz w:val="16"/>
                <w:szCs w:val="16"/>
              </w:rPr>
              <w:t>го предпринимательства в Чановском районе Новосибирской области на 2024-2026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8300000000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"Организация и проведение мероприятий среди субъектов малого и среднего предпр</w:t>
            </w:r>
            <w:r w:rsidRPr="006E4BA7">
              <w:rPr>
                <w:rFonts w:ascii="Arial" w:hAnsi="Arial" w:cs="Arial"/>
                <w:b/>
                <w:bCs/>
                <w:color w:val="000000"/>
                <w:sz w:val="16"/>
                <w:szCs w:val="16"/>
              </w:rPr>
              <w:t>и</w:t>
            </w:r>
            <w:r w:rsidRPr="006E4BA7">
              <w:rPr>
                <w:rFonts w:ascii="Arial" w:hAnsi="Arial" w:cs="Arial"/>
                <w:b/>
                <w:bCs/>
                <w:color w:val="000000"/>
                <w:sz w:val="16"/>
                <w:szCs w:val="16"/>
              </w:rPr>
              <w:t>нимательства, участие в выставках, конкурсах или ярмарках"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8300100000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Создание благоприятных условий для развития малого и среднего предпр</w:t>
            </w:r>
            <w:r w:rsidRPr="006E4BA7">
              <w:rPr>
                <w:rFonts w:ascii="Arial" w:hAnsi="Arial" w:cs="Arial"/>
                <w:b/>
                <w:bCs/>
                <w:color w:val="000000"/>
                <w:sz w:val="16"/>
                <w:szCs w:val="16"/>
              </w:rPr>
              <w:t>и</w:t>
            </w:r>
            <w:r w:rsidRPr="006E4BA7">
              <w:rPr>
                <w:rFonts w:ascii="Arial" w:hAnsi="Arial" w:cs="Arial"/>
                <w:b/>
                <w:bCs/>
                <w:color w:val="000000"/>
                <w:sz w:val="16"/>
                <w:szCs w:val="16"/>
              </w:rPr>
              <w:t>нимательства на территории Чано</w:t>
            </w:r>
            <w:r w:rsidRPr="006E4BA7">
              <w:rPr>
                <w:rFonts w:ascii="Arial" w:hAnsi="Arial" w:cs="Arial"/>
                <w:b/>
                <w:bCs/>
                <w:color w:val="000000"/>
                <w:sz w:val="16"/>
                <w:szCs w:val="16"/>
              </w:rPr>
              <w:t>в</w:t>
            </w:r>
            <w:r w:rsidRPr="006E4BA7">
              <w:rPr>
                <w:rFonts w:ascii="Arial" w:hAnsi="Arial" w:cs="Arial"/>
                <w:b/>
                <w:bCs/>
                <w:color w:val="000000"/>
                <w:sz w:val="16"/>
                <w:szCs w:val="16"/>
              </w:rPr>
              <w:t>ского района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657,1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 xml:space="preserve">пальных) </w:t>
            </w:r>
            <w:r w:rsidRPr="006E4BA7">
              <w:rPr>
                <w:rFonts w:ascii="Arial" w:hAnsi="Arial" w:cs="Arial"/>
                <w:color w:val="000000"/>
                <w:sz w:val="16"/>
                <w:szCs w:val="16"/>
              </w:rPr>
              <w:t>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некоммерческих 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335,4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софинансирование мер</w:t>
            </w:r>
            <w:r w:rsidRPr="006E4BA7">
              <w:rPr>
                <w:rFonts w:ascii="Arial" w:hAnsi="Arial" w:cs="Arial"/>
                <w:b/>
                <w:bCs/>
                <w:color w:val="000000"/>
                <w:sz w:val="16"/>
                <w:szCs w:val="16"/>
              </w:rPr>
              <w:t>о</w:t>
            </w:r>
            <w:r w:rsidRPr="006E4BA7">
              <w:rPr>
                <w:rFonts w:ascii="Arial" w:hAnsi="Arial" w:cs="Arial"/>
                <w:b/>
                <w:bCs/>
                <w:color w:val="000000"/>
                <w:sz w:val="16"/>
                <w:szCs w:val="16"/>
              </w:rPr>
              <w:t>приятий по развитию малого и средн</w:t>
            </w:r>
            <w:r w:rsidRPr="006E4BA7">
              <w:rPr>
                <w:rFonts w:ascii="Arial" w:hAnsi="Arial" w:cs="Arial"/>
                <w:b/>
                <w:bCs/>
                <w:color w:val="000000"/>
                <w:sz w:val="16"/>
                <w:szCs w:val="16"/>
              </w:rPr>
              <w:t>е</w:t>
            </w:r>
            <w:r w:rsidRPr="006E4BA7">
              <w:rPr>
                <w:rFonts w:ascii="Arial" w:hAnsi="Arial" w:cs="Arial"/>
                <w:b/>
                <w:bCs/>
                <w:color w:val="000000"/>
                <w:sz w:val="16"/>
                <w:szCs w:val="16"/>
              </w:rPr>
              <w:t>го предпринимательства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некоммерческих 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83001S0690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17 450,2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14 102,3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14 102,3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проведения кадастровых работ в отношении земельных учас</w:t>
            </w:r>
            <w:r w:rsidRPr="006E4BA7">
              <w:rPr>
                <w:rFonts w:ascii="Arial" w:hAnsi="Arial" w:cs="Arial"/>
                <w:b/>
                <w:bCs/>
                <w:color w:val="000000"/>
                <w:sz w:val="16"/>
                <w:szCs w:val="16"/>
              </w:rPr>
              <w:t>т</w:t>
            </w:r>
            <w:r w:rsidRPr="006E4BA7">
              <w:rPr>
                <w:rFonts w:ascii="Arial" w:hAnsi="Arial" w:cs="Arial"/>
                <w:b/>
                <w:bCs/>
                <w:color w:val="000000"/>
                <w:sz w:val="16"/>
                <w:szCs w:val="16"/>
              </w:rPr>
              <w:t>ков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9900041060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осуществление деятел</w:t>
            </w:r>
            <w:r w:rsidRPr="006E4BA7">
              <w:rPr>
                <w:rFonts w:ascii="Arial" w:hAnsi="Arial" w:cs="Arial"/>
                <w:b/>
                <w:bCs/>
                <w:color w:val="000000"/>
                <w:sz w:val="16"/>
                <w:szCs w:val="16"/>
              </w:rPr>
              <w:t>ь</w:t>
            </w:r>
            <w:r w:rsidRPr="006E4BA7">
              <w:rPr>
                <w:rFonts w:ascii="Arial" w:hAnsi="Arial" w:cs="Arial"/>
                <w:b/>
                <w:bCs/>
                <w:color w:val="000000"/>
                <w:sz w:val="16"/>
                <w:szCs w:val="16"/>
              </w:rPr>
              <w:t>ности службы заказчика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5 824,7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5 789,7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5 789,7</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4 822,0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955,7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955,7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955,7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955,7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осуществление деятел</w:t>
            </w:r>
            <w:r w:rsidRPr="006E4BA7">
              <w:rPr>
                <w:rFonts w:ascii="Arial" w:hAnsi="Arial" w:cs="Arial"/>
                <w:b/>
                <w:bCs/>
                <w:color w:val="000000"/>
                <w:sz w:val="16"/>
                <w:szCs w:val="16"/>
              </w:rPr>
              <w:t>ь</w:t>
            </w:r>
            <w:r w:rsidRPr="006E4BA7">
              <w:rPr>
                <w:rFonts w:ascii="Arial" w:hAnsi="Arial" w:cs="Arial"/>
                <w:b/>
                <w:bCs/>
                <w:color w:val="000000"/>
                <w:sz w:val="16"/>
                <w:szCs w:val="16"/>
              </w:rPr>
              <w:t>ности центра закупок</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7 887,7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8 071,6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8 071,6</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lastRenderedPageBreak/>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7 682,3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7 682,3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7 381,1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7 682,3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7 682,3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389,3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389,3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506,6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389,3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389,3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Развитие малого и среднего предпр</w:t>
            </w:r>
            <w:r w:rsidRPr="006E4BA7">
              <w:rPr>
                <w:rFonts w:ascii="Arial" w:hAnsi="Arial" w:cs="Arial"/>
                <w:b/>
                <w:bCs/>
                <w:color w:val="000000"/>
                <w:sz w:val="16"/>
                <w:szCs w:val="16"/>
              </w:rPr>
              <w:t>и</w:t>
            </w:r>
            <w:r w:rsidRPr="006E4BA7">
              <w:rPr>
                <w:rFonts w:ascii="Arial" w:hAnsi="Arial" w:cs="Arial"/>
                <w:b/>
                <w:bCs/>
                <w:color w:val="000000"/>
                <w:sz w:val="16"/>
                <w:szCs w:val="16"/>
              </w:rPr>
              <w:t>нимательства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241,0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241,0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некоммерческих 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Финансирование расходов на подг</w:t>
            </w:r>
            <w:r w:rsidRPr="006E4BA7">
              <w:rPr>
                <w:rFonts w:ascii="Arial" w:hAnsi="Arial" w:cs="Arial"/>
                <w:b/>
                <w:bCs/>
                <w:color w:val="000000"/>
                <w:sz w:val="16"/>
                <w:szCs w:val="16"/>
              </w:rPr>
              <w:t>о</w:t>
            </w:r>
            <w:r w:rsidRPr="006E4BA7">
              <w:rPr>
                <w:rFonts w:ascii="Arial" w:hAnsi="Arial" w:cs="Arial"/>
                <w:b/>
                <w:bCs/>
                <w:color w:val="000000"/>
                <w:sz w:val="16"/>
                <w:szCs w:val="16"/>
              </w:rPr>
              <w:t>товку градостроительной документ</w:t>
            </w:r>
            <w:r w:rsidRPr="006E4BA7">
              <w:rPr>
                <w:rFonts w:ascii="Arial" w:hAnsi="Arial" w:cs="Arial"/>
                <w:b/>
                <w:bCs/>
                <w:color w:val="000000"/>
                <w:sz w:val="16"/>
                <w:szCs w:val="16"/>
              </w:rPr>
              <w:t>а</w:t>
            </w:r>
            <w:r w:rsidRPr="006E4BA7">
              <w:rPr>
                <w:rFonts w:ascii="Arial" w:hAnsi="Arial" w:cs="Arial"/>
                <w:b/>
                <w:bCs/>
                <w:color w:val="000000"/>
                <w:sz w:val="16"/>
                <w:szCs w:val="16"/>
              </w:rPr>
              <w:t>ции и (или) внесение изменений в нее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1 083,7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proofErr w:type="spellStart"/>
            <w:r w:rsidRPr="006E4BA7">
              <w:rPr>
                <w:rFonts w:ascii="Arial" w:hAnsi="Arial" w:cs="Arial"/>
                <w:b/>
                <w:bCs/>
                <w:color w:val="000000"/>
                <w:sz w:val="16"/>
                <w:szCs w:val="16"/>
              </w:rPr>
              <w:t>Софинасирование</w:t>
            </w:r>
            <w:proofErr w:type="spellEnd"/>
            <w:r w:rsidRPr="006E4BA7">
              <w:rPr>
                <w:rFonts w:ascii="Arial" w:hAnsi="Arial" w:cs="Arial"/>
                <w:b/>
                <w:bCs/>
                <w:color w:val="000000"/>
                <w:sz w:val="16"/>
                <w:szCs w:val="16"/>
              </w:rPr>
              <w:t xml:space="preserve"> на подготовку гр</w:t>
            </w:r>
            <w:r w:rsidRPr="006E4BA7">
              <w:rPr>
                <w:rFonts w:ascii="Arial" w:hAnsi="Arial" w:cs="Arial"/>
                <w:b/>
                <w:bCs/>
                <w:color w:val="000000"/>
                <w:sz w:val="16"/>
                <w:szCs w:val="16"/>
              </w:rPr>
              <w:t>а</w:t>
            </w:r>
            <w:r w:rsidRPr="006E4BA7">
              <w:rPr>
                <w:rFonts w:ascii="Arial" w:hAnsi="Arial" w:cs="Arial"/>
                <w:b/>
                <w:bCs/>
                <w:color w:val="000000"/>
                <w:sz w:val="16"/>
                <w:szCs w:val="16"/>
              </w:rPr>
              <w:t>достроительной докуме</w:t>
            </w:r>
            <w:r w:rsidRPr="006E4BA7">
              <w:rPr>
                <w:rFonts w:ascii="Arial" w:hAnsi="Arial" w:cs="Arial"/>
                <w:b/>
                <w:bCs/>
                <w:color w:val="000000"/>
                <w:sz w:val="16"/>
                <w:szCs w:val="16"/>
              </w:rPr>
              <w:t>н</w:t>
            </w:r>
            <w:r w:rsidRPr="006E4BA7">
              <w:rPr>
                <w:rFonts w:ascii="Arial" w:hAnsi="Arial" w:cs="Arial"/>
                <w:b/>
                <w:bCs/>
                <w:color w:val="000000"/>
                <w:sz w:val="16"/>
                <w:szCs w:val="16"/>
              </w:rPr>
              <w:t>тации и (или) внесение изменений в нее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99000S1200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ЖИЛИЩНО-КОММУНАЛЬНОЕ ХОЗЯ</w:t>
            </w:r>
            <w:r w:rsidRPr="006E4BA7">
              <w:rPr>
                <w:rFonts w:ascii="Arial" w:hAnsi="Arial" w:cs="Arial"/>
                <w:b/>
                <w:bCs/>
                <w:color w:val="000000"/>
                <w:sz w:val="16"/>
                <w:szCs w:val="16"/>
              </w:rPr>
              <w:t>Й</w:t>
            </w:r>
            <w:r w:rsidRPr="006E4BA7">
              <w:rPr>
                <w:rFonts w:ascii="Arial" w:hAnsi="Arial" w:cs="Arial"/>
                <w:b/>
                <w:bCs/>
                <w:color w:val="000000"/>
                <w:sz w:val="16"/>
                <w:szCs w:val="16"/>
              </w:rPr>
              <w:t>СТВО</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803 826,8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54 377,6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80 976,1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Жилищное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123 923,0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34 668,7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123 923,0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34 668,7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Прочие мероприятия в области ж</w:t>
            </w:r>
            <w:r w:rsidRPr="006E4BA7">
              <w:rPr>
                <w:rFonts w:ascii="Arial" w:hAnsi="Arial" w:cs="Arial"/>
                <w:b/>
                <w:bCs/>
                <w:color w:val="000000"/>
                <w:sz w:val="16"/>
                <w:szCs w:val="16"/>
              </w:rPr>
              <w:t>и</w:t>
            </w:r>
            <w:r w:rsidRPr="006E4BA7">
              <w:rPr>
                <w:rFonts w:ascii="Arial" w:hAnsi="Arial" w:cs="Arial"/>
                <w:b/>
                <w:bCs/>
                <w:color w:val="000000"/>
                <w:sz w:val="16"/>
                <w:szCs w:val="16"/>
              </w:rPr>
              <w:t>лищного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Содержание специализированного жилищного фонда Чано</w:t>
            </w:r>
            <w:r w:rsidRPr="006E4BA7">
              <w:rPr>
                <w:rFonts w:ascii="Arial" w:hAnsi="Arial" w:cs="Arial"/>
                <w:b/>
                <w:bCs/>
                <w:color w:val="000000"/>
                <w:sz w:val="16"/>
                <w:szCs w:val="16"/>
              </w:rPr>
              <w:t>в</w:t>
            </w:r>
            <w:r w:rsidRPr="006E4BA7">
              <w:rPr>
                <w:rFonts w:ascii="Arial" w:hAnsi="Arial" w:cs="Arial"/>
                <w:b/>
                <w:bCs/>
                <w:color w:val="000000"/>
                <w:sz w:val="16"/>
                <w:szCs w:val="16"/>
              </w:rPr>
              <w:t>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9900043400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жилыми помещениями детей-сирот и детей, о</w:t>
            </w:r>
            <w:r w:rsidRPr="006E4BA7">
              <w:rPr>
                <w:rFonts w:ascii="Arial" w:hAnsi="Arial" w:cs="Arial"/>
                <w:b/>
                <w:bCs/>
                <w:color w:val="000000"/>
                <w:sz w:val="16"/>
                <w:szCs w:val="16"/>
              </w:rPr>
              <w:t>с</w:t>
            </w:r>
            <w:r w:rsidRPr="006E4BA7">
              <w:rPr>
                <w:rFonts w:ascii="Arial" w:hAnsi="Arial" w:cs="Arial"/>
                <w:b/>
                <w:bCs/>
                <w:color w:val="000000"/>
                <w:sz w:val="16"/>
                <w:szCs w:val="16"/>
              </w:rPr>
              <w:t>тавшихся без попечения родителей, лиц из их числа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42 533,7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1 170,2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34 668,7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42 388,6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1 025,1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34 523,6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42 388,6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1 025,1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34 523,6</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Осуществление строительства жилых помещений с целью оказания госуда</w:t>
            </w:r>
            <w:r w:rsidRPr="006E4BA7">
              <w:rPr>
                <w:rFonts w:ascii="Arial" w:hAnsi="Arial" w:cs="Arial"/>
                <w:b/>
                <w:bCs/>
                <w:color w:val="000000"/>
                <w:sz w:val="16"/>
                <w:szCs w:val="16"/>
              </w:rPr>
              <w:t>р</w:t>
            </w:r>
            <w:r w:rsidRPr="006E4BA7">
              <w:rPr>
                <w:rFonts w:ascii="Arial" w:hAnsi="Arial" w:cs="Arial"/>
                <w:b/>
                <w:bCs/>
                <w:color w:val="000000"/>
                <w:sz w:val="16"/>
                <w:szCs w:val="16"/>
              </w:rPr>
              <w:t>ственной поддержки детям-сиротам и детям, оставшихся без попечения р</w:t>
            </w:r>
            <w:r w:rsidRPr="006E4BA7">
              <w:rPr>
                <w:rFonts w:ascii="Arial" w:hAnsi="Arial" w:cs="Arial"/>
                <w:b/>
                <w:bCs/>
                <w:color w:val="000000"/>
                <w:sz w:val="16"/>
                <w:szCs w:val="16"/>
              </w:rPr>
              <w:t>о</w:t>
            </w:r>
            <w:r w:rsidRPr="006E4BA7">
              <w:rPr>
                <w:rFonts w:ascii="Arial" w:hAnsi="Arial" w:cs="Arial"/>
                <w:b/>
                <w:bCs/>
                <w:color w:val="000000"/>
                <w:sz w:val="16"/>
                <w:szCs w:val="16"/>
              </w:rPr>
              <w:t>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жилыми помещениями многодетных семей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6 900,0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6 900,0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6 900,0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Строительство (приобретение на пе</w:t>
            </w:r>
            <w:r w:rsidRPr="006E4BA7">
              <w:rPr>
                <w:rFonts w:ascii="Arial" w:hAnsi="Arial" w:cs="Arial"/>
                <w:b/>
                <w:bCs/>
                <w:color w:val="000000"/>
                <w:sz w:val="16"/>
                <w:szCs w:val="16"/>
              </w:rPr>
              <w:t>р</w:t>
            </w:r>
            <w:r w:rsidRPr="006E4BA7">
              <w:rPr>
                <w:rFonts w:ascii="Arial" w:hAnsi="Arial" w:cs="Arial"/>
                <w:b/>
                <w:bCs/>
                <w:color w:val="000000"/>
                <w:sz w:val="16"/>
                <w:szCs w:val="16"/>
              </w:rPr>
              <w:t>вичном рынке) служебн</w:t>
            </w:r>
            <w:r w:rsidRPr="006E4BA7">
              <w:rPr>
                <w:rFonts w:ascii="Arial" w:hAnsi="Arial" w:cs="Arial"/>
                <w:b/>
                <w:bCs/>
                <w:color w:val="000000"/>
                <w:sz w:val="16"/>
                <w:szCs w:val="16"/>
              </w:rPr>
              <w:t>о</w:t>
            </w:r>
            <w:r w:rsidRPr="006E4BA7">
              <w:rPr>
                <w:rFonts w:ascii="Arial" w:hAnsi="Arial" w:cs="Arial"/>
                <w:b/>
                <w:bCs/>
                <w:color w:val="000000"/>
                <w:sz w:val="16"/>
                <w:szCs w:val="16"/>
              </w:rPr>
              <w:t>го жилья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Капитальные вложения в объекты </w:t>
            </w:r>
            <w:r w:rsidRPr="006E4BA7">
              <w:rPr>
                <w:rFonts w:ascii="Arial" w:hAnsi="Arial" w:cs="Arial"/>
                <w:color w:val="000000"/>
                <w:sz w:val="16"/>
                <w:szCs w:val="16"/>
              </w:rPr>
              <w:lastRenderedPageBreak/>
              <w:t>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72 585,0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Оплата расходов местных бюджетов, связанных со строительством специ</w:t>
            </w:r>
            <w:r w:rsidRPr="006E4BA7">
              <w:rPr>
                <w:rFonts w:ascii="Arial" w:hAnsi="Arial" w:cs="Arial"/>
                <w:b/>
                <w:bCs/>
                <w:color w:val="000000"/>
                <w:sz w:val="16"/>
                <w:szCs w:val="16"/>
              </w:rPr>
              <w:t>а</w:t>
            </w:r>
            <w:r w:rsidRPr="006E4BA7">
              <w:rPr>
                <w:rFonts w:ascii="Arial" w:hAnsi="Arial" w:cs="Arial"/>
                <w:b/>
                <w:bCs/>
                <w:color w:val="000000"/>
                <w:sz w:val="16"/>
                <w:szCs w:val="16"/>
              </w:rPr>
              <w:t>лизированного жилищного фонда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9900070830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6 807,7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по строительству (приобретение на пе</w:t>
            </w:r>
            <w:r w:rsidRPr="006E4BA7">
              <w:rPr>
                <w:rFonts w:ascii="Arial" w:hAnsi="Arial" w:cs="Arial"/>
                <w:b/>
                <w:bCs/>
                <w:color w:val="000000"/>
                <w:sz w:val="16"/>
                <w:szCs w:val="16"/>
              </w:rPr>
              <w:t>р</w:t>
            </w:r>
            <w:r w:rsidRPr="006E4BA7">
              <w:rPr>
                <w:rFonts w:ascii="Arial" w:hAnsi="Arial" w:cs="Arial"/>
                <w:b/>
                <w:bCs/>
                <w:color w:val="000000"/>
                <w:sz w:val="16"/>
                <w:szCs w:val="16"/>
              </w:rPr>
              <w:t>вичном рынке) служебного жилья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99000S0650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881,6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633 885,3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633 885,3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Мероприятия по подготовке объектов коммунального хозяйства к отоп</w:t>
            </w:r>
            <w:r w:rsidRPr="006E4BA7">
              <w:rPr>
                <w:rFonts w:ascii="Arial" w:hAnsi="Arial" w:cs="Arial"/>
                <w:b/>
                <w:bCs/>
                <w:color w:val="000000"/>
                <w:sz w:val="16"/>
                <w:szCs w:val="16"/>
              </w:rPr>
              <w:t>и</w:t>
            </w:r>
            <w:r w:rsidRPr="006E4BA7">
              <w:rPr>
                <w:rFonts w:ascii="Arial" w:hAnsi="Arial" w:cs="Arial"/>
                <w:b/>
                <w:bCs/>
                <w:color w:val="000000"/>
                <w:sz w:val="16"/>
                <w:szCs w:val="16"/>
              </w:rPr>
              <w:t>тельному сезону</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22 558,2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Предоставление субсидий муниц</w:t>
            </w:r>
            <w:r w:rsidRPr="006E4BA7">
              <w:rPr>
                <w:rFonts w:ascii="Arial" w:hAnsi="Arial" w:cs="Arial"/>
                <w:b/>
                <w:bCs/>
                <w:color w:val="000000"/>
                <w:sz w:val="16"/>
                <w:szCs w:val="16"/>
              </w:rPr>
              <w:t>и</w:t>
            </w:r>
            <w:r w:rsidRPr="006E4BA7">
              <w:rPr>
                <w:rFonts w:ascii="Arial" w:hAnsi="Arial" w:cs="Arial"/>
                <w:b/>
                <w:bCs/>
                <w:color w:val="000000"/>
                <w:sz w:val="16"/>
                <w:szCs w:val="16"/>
              </w:rPr>
              <w:t>пальным унитарным пре</w:t>
            </w:r>
            <w:r w:rsidRPr="006E4BA7">
              <w:rPr>
                <w:rFonts w:ascii="Arial" w:hAnsi="Arial" w:cs="Arial"/>
                <w:b/>
                <w:bCs/>
                <w:color w:val="000000"/>
                <w:sz w:val="16"/>
                <w:szCs w:val="16"/>
              </w:rPr>
              <w:t>д</w:t>
            </w:r>
            <w:r w:rsidRPr="006E4BA7">
              <w:rPr>
                <w:rFonts w:ascii="Arial" w:hAnsi="Arial" w:cs="Arial"/>
                <w:b/>
                <w:bCs/>
                <w:color w:val="000000"/>
                <w:sz w:val="16"/>
                <w:szCs w:val="16"/>
              </w:rPr>
              <w:t>приятиям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некоммерческих 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2 111,0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Прочие мероприятия в области комм</w:t>
            </w:r>
            <w:r w:rsidRPr="006E4BA7">
              <w:rPr>
                <w:rFonts w:ascii="Arial" w:hAnsi="Arial" w:cs="Arial"/>
                <w:b/>
                <w:bCs/>
                <w:color w:val="000000"/>
                <w:sz w:val="16"/>
                <w:szCs w:val="16"/>
              </w:rPr>
              <w:t>у</w:t>
            </w:r>
            <w:r w:rsidRPr="006E4BA7">
              <w:rPr>
                <w:rFonts w:ascii="Arial" w:hAnsi="Arial" w:cs="Arial"/>
                <w:b/>
                <w:bCs/>
                <w:color w:val="000000"/>
                <w:sz w:val="16"/>
                <w:szCs w:val="16"/>
              </w:rPr>
              <w:t>нального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функционирования си</w:t>
            </w:r>
            <w:r w:rsidRPr="006E4BA7">
              <w:rPr>
                <w:rFonts w:ascii="Arial" w:hAnsi="Arial" w:cs="Arial"/>
                <w:b/>
                <w:bCs/>
                <w:color w:val="000000"/>
                <w:sz w:val="16"/>
                <w:szCs w:val="16"/>
              </w:rPr>
              <w:t>с</w:t>
            </w:r>
            <w:r w:rsidRPr="006E4BA7">
              <w:rPr>
                <w:rFonts w:ascii="Arial" w:hAnsi="Arial" w:cs="Arial"/>
                <w:b/>
                <w:bCs/>
                <w:color w:val="000000"/>
                <w:sz w:val="16"/>
                <w:szCs w:val="16"/>
              </w:rPr>
              <w:t>тем тепло</w:t>
            </w:r>
            <w:proofErr w:type="gramStart"/>
            <w:r w:rsidRPr="006E4BA7">
              <w:rPr>
                <w:rFonts w:ascii="Arial" w:hAnsi="Arial" w:cs="Arial"/>
                <w:b/>
                <w:bCs/>
                <w:color w:val="000000"/>
                <w:sz w:val="16"/>
                <w:szCs w:val="16"/>
              </w:rPr>
              <w:t>-,водоснабжения</w:t>
            </w:r>
            <w:proofErr w:type="gramEnd"/>
            <w:r w:rsidRPr="006E4BA7">
              <w:rPr>
                <w:rFonts w:ascii="Arial" w:hAnsi="Arial" w:cs="Arial"/>
                <w:b/>
                <w:bCs/>
                <w:color w:val="000000"/>
                <w:sz w:val="16"/>
                <w:szCs w:val="16"/>
              </w:rPr>
              <w:t xml:space="preserve"> населения и водоотведения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46 307,4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46 307,4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46 307,4</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Субсидии юридическим лицам (кроме некоммерческих </w:t>
            </w:r>
            <w:r w:rsidRPr="006E4BA7">
              <w:rPr>
                <w:rFonts w:ascii="Arial" w:hAnsi="Arial" w:cs="Arial"/>
                <w:color w:val="000000"/>
                <w:sz w:val="16"/>
                <w:szCs w:val="16"/>
              </w:rPr>
              <w:t>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57 759,8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46 307,4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46 307,4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Строительство и реконструкции об</w:t>
            </w:r>
            <w:r w:rsidRPr="006E4BA7">
              <w:rPr>
                <w:rFonts w:ascii="Arial" w:hAnsi="Arial" w:cs="Arial"/>
                <w:b/>
                <w:bCs/>
                <w:color w:val="000000"/>
                <w:sz w:val="16"/>
                <w:szCs w:val="16"/>
              </w:rPr>
              <w:t>ъ</w:t>
            </w:r>
            <w:r w:rsidRPr="006E4BA7">
              <w:rPr>
                <w:rFonts w:ascii="Arial" w:hAnsi="Arial" w:cs="Arial"/>
                <w:b/>
                <w:bCs/>
                <w:color w:val="000000"/>
                <w:sz w:val="16"/>
                <w:szCs w:val="16"/>
              </w:rPr>
              <w:t>ектов централизованных систем х</w:t>
            </w:r>
            <w:r w:rsidRPr="006E4BA7">
              <w:rPr>
                <w:rFonts w:ascii="Arial" w:hAnsi="Arial" w:cs="Arial"/>
                <w:b/>
                <w:bCs/>
                <w:color w:val="000000"/>
                <w:sz w:val="16"/>
                <w:szCs w:val="16"/>
              </w:rPr>
              <w:t>о</w:t>
            </w:r>
            <w:r w:rsidRPr="006E4BA7">
              <w:rPr>
                <w:rFonts w:ascii="Arial" w:hAnsi="Arial" w:cs="Arial"/>
                <w:b/>
                <w:bCs/>
                <w:color w:val="000000"/>
                <w:sz w:val="16"/>
                <w:szCs w:val="16"/>
              </w:rPr>
              <w:t>лодного водоснабжения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9900070640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262 153,3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Электроснабжение туристических кл</w:t>
            </w:r>
            <w:r w:rsidRPr="006E4BA7">
              <w:rPr>
                <w:rFonts w:ascii="Arial" w:hAnsi="Arial" w:cs="Arial"/>
                <w:b/>
                <w:bCs/>
                <w:color w:val="000000"/>
                <w:sz w:val="16"/>
                <w:szCs w:val="16"/>
              </w:rPr>
              <w:t>а</w:t>
            </w:r>
            <w:r w:rsidRPr="006E4BA7">
              <w:rPr>
                <w:rFonts w:ascii="Arial" w:hAnsi="Arial" w:cs="Arial"/>
                <w:b/>
                <w:bCs/>
                <w:color w:val="000000"/>
                <w:sz w:val="16"/>
                <w:szCs w:val="16"/>
              </w:rPr>
              <w:t>стеров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9900070980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76 678,2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организации функционирования си</w:t>
            </w:r>
            <w:r w:rsidRPr="006E4BA7">
              <w:rPr>
                <w:rFonts w:ascii="Arial" w:hAnsi="Arial" w:cs="Arial"/>
                <w:b/>
                <w:bCs/>
                <w:color w:val="000000"/>
                <w:sz w:val="16"/>
                <w:szCs w:val="16"/>
              </w:rPr>
              <w:t>с</w:t>
            </w:r>
            <w:r w:rsidRPr="006E4BA7">
              <w:rPr>
                <w:rFonts w:ascii="Arial" w:hAnsi="Arial" w:cs="Arial"/>
                <w:b/>
                <w:bCs/>
                <w:color w:val="000000"/>
                <w:sz w:val="16"/>
                <w:szCs w:val="16"/>
              </w:rPr>
              <w:t>тем жизнеобеспечения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юридическим лицам (кроме некоммерческих организаций), индивид</w:t>
            </w:r>
            <w:r w:rsidRPr="006E4BA7">
              <w:rPr>
                <w:rFonts w:ascii="Arial" w:hAnsi="Arial" w:cs="Arial"/>
                <w:color w:val="000000"/>
                <w:sz w:val="16"/>
                <w:szCs w:val="16"/>
              </w:rPr>
              <w:t>у</w:t>
            </w:r>
            <w:r w:rsidRPr="006E4BA7">
              <w:rPr>
                <w:rFonts w:ascii="Arial" w:hAnsi="Arial" w:cs="Arial"/>
                <w:color w:val="000000"/>
                <w:sz w:val="16"/>
                <w:szCs w:val="16"/>
              </w:rPr>
              <w:t>альным предпринимателям, физическим лицам - производителям товаров, работ, услуг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99000S0490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проекта ""Модернизация коммунальной и</w:t>
            </w:r>
            <w:r w:rsidRPr="006E4BA7">
              <w:rPr>
                <w:rFonts w:ascii="Arial" w:hAnsi="Arial" w:cs="Arial"/>
                <w:b/>
                <w:bCs/>
                <w:color w:val="000000"/>
                <w:sz w:val="16"/>
                <w:szCs w:val="16"/>
              </w:rPr>
              <w:t>н</w:t>
            </w:r>
            <w:r w:rsidRPr="006E4BA7">
              <w:rPr>
                <w:rFonts w:ascii="Arial" w:hAnsi="Arial" w:cs="Arial"/>
                <w:b/>
                <w:bCs/>
                <w:color w:val="000000"/>
                <w:sz w:val="16"/>
                <w:szCs w:val="16"/>
              </w:rPr>
              <w:t>фраструктуры"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990И300000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по модерн</w:t>
            </w:r>
            <w:r w:rsidRPr="006E4BA7">
              <w:rPr>
                <w:rFonts w:ascii="Arial" w:hAnsi="Arial" w:cs="Arial"/>
                <w:b/>
                <w:bCs/>
                <w:color w:val="000000"/>
                <w:sz w:val="16"/>
                <w:szCs w:val="16"/>
              </w:rPr>
              <w:t>и</w:t>
            </w:r>
            <w:r w:rsidRPr="006E4BA7">
              <w:rPr>
                <w:rFonts w:ascii="Arial" w:hAnsi="Arial" w:cs="Arial"/>
                <w:b/>
                <w:bCs/>
                <w:color w:val="000000"/>
                <w:sz w:val="16"/>
                <w:szCs w:val="16"/>
              </w:rPr>
              <w:t>зации коммунальной и</w:t>
            </w:r>
            <w:r w:rsidRPr="006E4BA7">
              <w:rPr>
                <w:rFonts w:ascii="Arial" w:hAnsi="Arial" w:cs="Arial"/>
                <w:b/>
                <w:bCs/>
                <w:color w:val="000000"/>
                <w:sz w:val="16"/>
                <w:szCs w:val="16"/>
              </w:rPr>
              <w:t>н</w:t>
            </w:r>
            <w:r w:rsidRPr="006E4BA7">
              <w:rPr>
                <w:rFonts w:ascii="Arial" w:hAnsi="Arial" w:cs="Arial"/>
                <w:b/>
                <w:bCs/>
                <w:color w:val="000000"/>
                <w:sz w:val="16"/>
                <w:szCs w:val="16"/>
              </w:rPr>
              <w:t>фраструктуры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990И351540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201 408,2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Благоустройство</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46 018,6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46 018,6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Предпроектные работы, разработка проектно-сметной документации, эк</w:t>
            </w:r>
            <w:r w:rsidRPr="006E4BA7">
              <w:rPr>
                <w:rFonts w:ascii="Arial" w:hAnsi="Arial" w:cs="Arial"/>
                <w:b/>
                <w:bCs/>
                <w:color w:val="000000"/>
                <w:sz w:val="16"/>
                <w:szCs w:val="16"/>
              </w:rPr>
              <w:t>с</w:t>
            </w:r>
            <w:r w:rsidRPr="006E4BA7">
              <w:rPr>
                <w:rFonts w:ascii="Arial" w:hAnsi="Arial" w:cs="Arial"/>
                <w:b/>
                <w:bCs/>
                <w:color w:val="000000"/>
                <w:sz w:val="16"/>
                <w:szCs w:val="16"/>
              </w:rPr>
              <w:t>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9900043300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859,5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Иные закупки товаров, работ и </w:t>
            </w:r>
            <w:r w:rsidRPr="006E4BA7">
              <w:rPr>
                <w:rFonts w:ascii="Arial" w:hAnsi="Arial" w:cs="Arial"/>
                <w:color w:val="000000"/>
                <w:sz w:val="16"/>
                <w:szCs w:val="16"/>
              </w:rPr>
              <w:lastRenderedPageBreak/>
              <w:t>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3 600,0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3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Обустройство (создание) контейне</w:t>
            </w:r>
            <w:r w:rsidRPr="006E4BA7">
              <w:rPr>
                <w:rFonts w:ascii="Arial" w:hAnsi="Arial" w:cs="Arial"/>
                <w:b/>
                <w:bCs/>
                <w:color w:val="000000"/>
                <w:sz w:val="16"/>
                <w:szCs w:val="16"/>
              </w:rPr>
              <w:t>р</w:t>
            </w:r>
            <w:r w:rsidRPr="006E4BA7">
              <w:rPr>
                <w:rFonts w:ascii="Arial" w:hAnsi="Arial" w:cs="Arial"/>
                <w:b/>
                <w:bCs/>
                <w:color w:val="000000"/>
                <w:sz w:val="16"/>
                <w:szCs w:val="16"/>
              </w:rPr>
              <w:t>ных площадок, в том числе приобрет</w:t>
            </w:r>
            <w:r w:rsidRPr="006E4BA7">
              <w:rPr>
                <w:rFonts w:ascii="Arial" w:hAnsi="Arial" w:cs="Arial"/>
                <w:b/>
                <w:bCs/>
                <w:color w:val="000000"/>
                <w:sz w:val="16"/>
                <w:szCs w:val="16"/>
              </w:rPr>
              <w:t>е</w:t>
            </w:r>
            <w:r w:rsidRPr="006E4BA7">
              <w:rPr>
                <w:rFonts w:ascii="Arial" w:hAnsi="Arial" w:cs="Arial"/>
                <w:b/>
                <w:bCs/>
                <w:color w:val="000000"/>
                <w:sz w:val="16"/>
                <w:szCs w:val="16"/>
              </w:rPr>
              <w:t>ние контейнеров (емкостей) для нако</w:t>
            </w:r>
            <w:r w:rsidRPr="006E4BA7">
              <w:rPr>
                <w:rFonts w:ascii="Arial" w:hAnsi="Arial" w:cs="Arial"/>
                <w:b/>
                <w:bCs/>
                <w:color w:val="000000"/>
                <w:sz w:val="16"/>
                <w:szCs w:val="16"/>
              </w:rPr>
              <w:t>п</w:t>
            </w:r>
            <w:r w:rsidRPr="006E4BA7">
              <w:rPr>
                <w:rFonts w:ascii="Arial" w:hAnsi="Arial" w:cs="Arial"/>
                <w:b/>
                <w:bCs/>
                <w:color w:val="000000"/>
                <w:sz w:val="16"/>
                <w:szCs w:val="16"/>
              </w:rPr>
              <w:t>ления твердых коммунальных отх</w:t>
            </w:r>
            <w:r w:rsidRPr="006E4BA7">
              <w:rPr>
                <w:rFonts w:ascii="Arial" w:hAnsi="Arial" w:cs="Arial"/>
                <w:b/>
                <w:bCs/>
                <w:color w:val="000000"/>
                <w:sz w:val="16"/>
                <w:szCs w:val="16"/>
              </w:rPr>
              <w:t>о</w:t>
            </w:r>
            <w:r w:rsidRPr="006E4BA7">
              <w:rPr>
                <w:rFonts w:ascii="Arial" w:hAnsi="Arial" w:cs="Arial"/>
                <w:b/>
                <w:bCs/>
                <w:color w:val="000000"/>
                <w:sz w:val="16"/>
                <w:szCs w:val="16"/>
              </w:rPr>
              <w:t>дов, государственной программы Н</w:t>
            </w:r>
            <w:r w:rsidRPr="006E4BA7">
              <w:rPr>
                <w:rFonts w:ascii="Arial" w:hAnsi="Arial" w:cs="Arial"/>
                <w:b/>
                <w:bCs/>
                <w:color w:val="000000"/>
                <w:sz w:val="16"/>
                <w:szCs w:val="16"/>
              </w:rPr>
              <w:t>о</w:t>
            </w:r>
            <w:r w:rsidRPr="006E4BA7">
              <w:rPr>
                <w:rFonts w:ascii="Arial" w:hAnsi="Arial" w:cs="Arial"/>
                <w:b/>
                <w:bCs/>
                <w:color w:val="000000"/>
                <w:sz w:val="16"/>
                <w:szCs w:val="16"/>
              </w:rPr>
              <w:t>восибирской области "Развитие си</w:t>
            </w:r>
            <w:r w:rsidRPr="006E4BA7">
              <w:rPr>
                <w:rFonts w:ascii="Arial" w:hAnsi="Arial" w:cs="Arial"/>
                <w:b/>
                <w:bCs/>
                <w:color w:val="000000"/>
                <w:sz w:val="16"/>
                <w:szCs w:val="16"/>
              </w:rPr>
              <w:t>с</w:t>
            </w:r>
            <w:r w:rsidRPr="006E4BA7">
              <w:rPr>
                <w:rFonts w:ascii="Arial" w:hAnsi="Arial" w:cs="Arial"/>
                <w:b/>
                <w:bCs/>
                <w:color w:val="000000"/>
                <w:sz w:val="16"/>
                <w:szCs w:val="16"/>
              </w:rPr>
              <w:t>темы обращения с отходами прои</w:t>
            </w:r>
            <w:r w:rsidRPr="006E4BA7">
              <w:rPr>
                <w:rFonts w:ascii="Arial" w:hAnsi="Arial" w:cs="Arial"/>
                <w:b/>
                <w:bCs/>
                <w:color w:val="000000"/>
                <w:sz w:val="16"/>
                <w:szCs w:val="16"/>
              </w:rPr>
              <w:t>з</w:t>
            </w:r>
            <w:r w:rsidRPr="006E4BA7">
              <w:rPr>
                <w:rFonts w:ascii="Arial" w:hAnsi="Arial" w:cs="Arial"/>
                <w:b/>
                <w:bCs/>
                <w:color w:val="000000"/>
                <w:sz w:val="16"/>
                <w:szCs w:val="16"/>
              </w:rPr>
              <w:t>водства и потребления в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1 482,0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3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проектированию и созданию инфр</w:t>
            </w:r>
            <w:r w:rsidRPr="006E4BA7">
              <w:rPr>
                <w:rFonts w:ascii="Arial" w:hAnsi="Arial" w:cs="Arial"/>
                <w:b/>
                <w:bCs/>
                <w:color w:val="000000"/>
                <w:sz w:val="16"/>
                <w:szCs w:val="16"/>
              </w:rPr>
              <w:t>а</w:t>
            </w:r>
            <w:r w:rsidRPr="006E4BA7">
              <w:rPr>
                <w:rFonts w:ascii="Arial" w:hAnsi="Arial" w:cs="Arial"/>
                <w:b/>
                <w:bCs/>
                <w:color w:val="000000"/>
                <w:sz w:val="16"/>
                <w:szCs w:val="16"/>
              </w:rPr>
              <w:t>структуры в сфере обращения с тве</w:t>
            </w:r>
            <w:r w:rsidRPr="006E4BA7">
              <w:rPr>
                <w:rFonts w:ascii="Arial" w:hAnsi="Arial" w:cs="Arial"/>
                <w:b/>
                <w:bCs/>
                <w:color w:val="000000"/>
                <w:sz w:val="16"/>
                <w:szCs w:val="16"/>
              </w:rPr>
              <w:t>р</w:t>
            </w:r>
            <w:r w:rsidRPr="006E4BA7">
              <w:rPr>
                <w:rFonts w:ascii="Arial" w:hAnsi="Arial" w:cs="Arial"/>
                <w:b/>
                <w:bCs/>
                <w:color w:val="000000"/>
                <w:sz w:val="16"/>
                <w:szCs w:val="16"/>
              </w:rPr>
              <w:t>дыми коммунальными отходами гос</w:t>
            </w:r>
            <w:r w:rsidRPr="006E4BA7">
              <w:rPr>
                <w:rFonts w:ascii="Arial" w:hAnsi="Arial" w:cs="Arial"/>
                <w:b/>
                <w:bCs/>
                <w:color w:val="000000"/>
                <w:sz w:val="16"/>
                <w:szCs w:val="16"/>
              </w:rPr>
              <w:t>у</w:t>
            </w:r>
            <w:r w:rsidRPr="006E4BA7">
              <w:rPr>
                <w:rFonts w:ascii="Arial" w:hAnsi="Arial" w:cs="Arial"/>
                <w:b/>
                <w:bCs/>
                <w:color w:val="000000"/>
                <w:sz w:val="16"/>
                <w:szCs w:val="16"/>
              </w:rPr>
              <w:t>дарственной программы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 "Развитие системы о</w:t>
            </w:r>
            <w:r w:rsidRPr="006E4BA7">
              <w:rPr>
                <w:rFonts w:ascii="Arial" w:hAnsi="Arial" w:cs="Arial"/>
                <w:b/>
                <w:bCs/>
                <w:color w:val="000000"/>
                <w:sz w:val="16"/>
                <w:szCs w:val="16"/>
              </w:rPr>
              <w:t>б</w:t>
            </w:r>
            <w:r w:rsidRPr="006E4BA7">
              <w:rPr>
                <w:rFonts w:ascii="Arial" w:hAnsi="Arial" w:cs="Arial"/>
                <w:b/>
                <w:bCs/>
                <w:color w:val="000000"/>
                <w:sz w:val="16"/>
                <w:szCs w:val="16"/>
              </w:rPr>
              <w:t>ращения с отходами прои</w:t>
            </w:r>
            <w:r w:rsidRPr="006E4BA7">
              <w:rPr>
                <w:rFonts w:ascii="Arial" w:hAnsi="Arial" w:cs="Arial"/>
                <w:b/>
                <w:bCs/>
                <w:color w:val="000000"/>
                <w:sz w:val="16"/>
                <w:szCs w:val="16"/>
              </w:rPr>
              <w:t>з</w:t>
            </w:r>
            <w:r w:rsidRPr="006E4BA7">
              <w:rPr>
                <w:rFonts w:ascii="Arial" w:hAnsi="Arial" w:cs="Arial"/>
                <w:b/>
                <w:bCs/>
                <w:color w:val="000000"/>
                <w:sz w:val="16"/>
                <w:szCs w:val="16"/>
              </w:rPr>
              <w:t>водства и потребления в Новосибирской обла</w:t>
            </w:r>
            <w:r w:rsidRPr="006E4BA7">
              <w:rPr>
                <w:rFonts w:ascii="Arial" w:hAnsi="Arial" w:cs="Arial"/>
                <w:b/>
                <w:bCs/>
                <w:color w:val="000000"/>
                <w:sz w:val="16"/>
                <w:szCs w:val="16"/>
              </w:rPr>
              <w:t>с</w:t>
            </w:r>
            <w:r w:rsidRPr="006E4BA7">
              <w:rPr>
                <w:rFonts w:ascii="Arial" w:hAnsi="Arial" w:cs="Arial"/>
                <w:b/>
                <w:bCs/>
                <w:color w:val="000000"/>
                <w:sz w:val="16"/>
                <w:szCs w:val="16"/>
              </w:rPr>
              <w:t>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371,2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Региональный проект "Формирование комфортной городской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990И400000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Формирование современной горо</w:t>
            </w:r>
            <w:r w:rsidRPr="006E4BA7">
              <w:rPr>
                <w:rFonts w:ascii="Arial" w:hAnsi="Arial" w:cs="Arial"/>
                <w:b/>
                <w:bCs/>
                <w:color w:val="000000"/>
                <w:sz w:val="16"/>
                <w:szCs w:val="16"/>
              </w:rPr>
              <w:t>д</w:t>
            </w:r>
            <w:r w:rsidRPr="006E4BA7">
              <w:rPr>
                <w:rFonts w:ascii="Arial" w:hAnsi="Arial" w:cs="Arial"/>
                <w:b/>
                <w:bCs/>
                <w:color w:val="000000"/>
                <w:sz w:val="16"/>
                <w:szCs w:val="16"/>
              </w:rPr>
              <w:t>ской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990И455550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9 145,7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Проектирование и создание инфр</w:t>
            </w:r>
            <w:r w:rsidRPr="006E4BA7">
              <w:rPr>
                <w:rFonts w:ascii="Arial" w:hAnsi="Arial" w:cs="Arial"/>
                <w:b/>
                <w:bCs/>
                <w:color w:val="000000"/>
                <w:sz w:val="16"/>
                <w:szCs w:val="16"/>
              </w:rPr>
              <w:t>а</w:t>
            </w:r>
            <w:r w:rsidRPr="006E4BA7">
              <w:rPr>
                <w:rFonts w:ascii="Arial" w:hAnsi="Arial" w:cs="Arial"/>
                <w:b/>
                <w:bCs/>
                <w:color w:val="000000"/>
                <w:sz w:val="16"/>
                <w:szCs w:val="16"/>
              </w:rPr>
              <w:t>структуры в сфере обращения с твё</w:t>
            </w:r>
            <w:r w:rsidRPr="006E4BA7">
              <w:rPr>
                <w:rFonts w:ascii="Arial" w:hAnsi="Arial" w:cs="Arial"/>
                <w:b/>
                <w:bCs/>
                <w:color w:val="000000"/>
                <w:sz w:val="16"/>
                <w:szCs w:val="16"/>
              </w:rPr>
              <w:t>р</w:t>
            </w:r>
            <w:r w:rsidRPr="006E4BA7">
              <w:rPr>
                <w:rFonts w:ascii="Arial" w:hAnsi="Arial" w:cs="Arial"/>
                <w:b/>
                <w:bCs/>
                <w:color w:val="000000"/>
                <w:sz w:val="16"/>
                <w:szCs w:val="16"/>
              </w:rPr>
              <w:t>дыми коммунальными отходами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990Ч200000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Проектирование и создание инфр</w:t>
            </w:r>
            <w:r w:rsidRPr="006E4BA7">
              <w:rPr>
                <w:rFonts w:ascii="Arial" w:hAnsi="Arial" w:cs="Arial"/>
                <w:b/>
                <w:bCs/>
                <w:color w:val="000000"/>
                <w:sz w:val="16"/>
                <w:szCs w:val="16"/>
              </w:rPr>
              <w:t>а</w:t>
            </w:r>
            <w:r w:rsidRPr="006E4BA7">
              <w:rPr>
                <w:rFonts w:ascii="Arial" w:hAnsi="Arial" w:cs="Arial"/>
                <w:b/>
                <w:bCs/>
                <w:color w:val="000000"/>
                <w:sz w:val="16"/>
                <w:szCs w:val="16"/>
              </w:rPr>
              <w:t>структуры в сфере обращения с твё</w:t>
            </w:r>
            <w:r w:rsidRPr="006E4BA7">
              <w:rPr>
                <w:rFonts w:ascii="Arial" w:hAnsi="Arial" w:cs="Arial"/>
                <w:b/>
                <w:bCs/>
                <w:color w:val="000000"/>
                <w:sz w:val="16"/>
                <w:szCs w:val="16"/>
              </w:rPr>
              <w:t>р</w:t>
            </w:r>
            <w:r w:rsidRPr="006E4BA7">
              <w:rPr>
                <w:rFonts w:ascii="Arial" w:hAnsi="Arial" w:cs="Arial"/>
                <w:b/>
                <w:bCs/>
                <w:color w:val="000000"/>
                <w:sz w:val="16"/>
                <w:szCs w:val="16"/>
              </w:rPr>
              <w:t>дыми коммунальными отходами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05</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990Ч270960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30 560,2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 xml:space="preserve">ОХРАНА </w:t>
            </w:r>
            <w:r w:rsidRPr="006E4BA7">
              <w:rPr>
                <w:rFonts w:ascii="Arial" w:hAnsi="Arial" w:cs="Arial"/>
                <w:b/>
                <w:bCs/>
                <w:color w:val="000000"/>
                <w:sz w:val="16"/>
                <w:szCs w:val="16"/>
              </w:rPr>
              <w:t>ОКРУЖАЮЩЕЙ СРЕДЫ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Охрана объектов растительного и ж</w:t>
            </w:r>
            <w:r w:rsidRPr="006E4BA7">
              <w:rPr>
                <w:rFonts w:ascii="Arial" w:hAnsi="Arial" w:cs="Arial"/>
                <w:b/>
                <w:bCs/>
                <w:color w:val="000000"/>
                <w:sz w:val="16"/>
                <w:szCs w:val="16"/>
              </w:rPr>
              <w:t>и</w:t>
            </w:r>
            <w:r w:rsidRPr="006E4BA7">
              <w:rPr>
                <w:rFonts w:ascii="Arial" w:hAnsi="Arial" w:cs="Arial"/>
                <w:b/>
                <w:bCs/>
                <w:color w:val="000000"/>
                <w:sz w:val="16"/>
                <w:szCs w:val="16"/>
              </w:rPr>
              <w:t>вотного мира и среды их обитания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Ликвидация несанкционированных свалок, образовавшихся до 01.01.2019, не являющихся объектами накопле</w:t>
            </w:r>
            <w:r w:rsidRPr="006E4BA7">
              <w:rPr>
                <w:rFonts w:ascii="Arial" w:hAnsi="Arial" w:cs="Arial"/>
                <w:b/>
                <w:bCs/>
                <w:color w:val="000000"/>
                <w:sz w:val="16"/>
                <w:szCs w:val="16"/>
              </w:rPr>
              <w:t>н</w:t>
            </w:r>
            <w:r w:rsidRPr="006E4BA7">
              <w:rPr>
                <w:rFonts w:ascii="Arial" w:hAnsi="Arial" w:cs="Arial"/>
                <w:b/>
                <w:bCs/>
                <w:color w:val="000000"/>
                <w:sz w:val="16"/>
                <w:szCs w:val="16"/>
              </w:rPr>
              <w:t>ного вреда о</w:t>
            </w:r>
            <w:r w:rsidRPr="006E4BA7">
              <w:rPr>
                <w:rFonts w:ascii="Arial" w:hAnsi="Arial" w:cs="Arial"/>
                <w:b/>
                <w:bCs/>
                <w:color w:val="000000"/>
                <w:sz w:val="16"/>
                <w:szCs w:val="16"/>
              </w:rPr>
              <w:t>к</w:t>
            </w:r>
            <w:r w:rsidRPr="006E4BA7">
              <w:rPr>
                <w:rFonts w:ascii="Arial" w:hAnsi="Arial" w:cs="Arial"/>
                <w:b/>
                <w:bCs/>
                <w:color w:val="000000"/>
                <w:sz w:val="16"/>
                <w:szCs w:val="16"/>
              </w:rPr>
              <w:t>ружающей среде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9900070970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22 216,5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1 336 411,6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942 957,5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1 052 619,5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Дошкольное 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136 519,9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96 343,5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104 677,3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 xml:space="preserve">зацию </w:t>
            </w:r>
            <w:proofErr w:type="gramStart"/>
            <w:r w:rsidRPr="006E4BA7">
              <w:rPr>
                <w:rFonts w:ascii="Arial" w:hAnsi="Arial" w:cs="Arial"/>
                <w:b/>
                <w:bCs/>
                <w:color w:val="000000"/>
                <w:sz w:val="16"/>
                <w:szCs w:val="16"/>
              </w:rPr>
              <w:t>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w:t>
            </w:r>
            <w:proofErr w:type="gramEnd"/>
            <w:r w:rsidRPr="006E4BA7">
              <w:rPr>
                <w:rFonts w:ascii="Arial" w:hAnsi="Arial" w:cs="Arial"/>
                <w:b/>
                <w:bCs/>
                <w:color w:val="000000"/>
                <w:sz w:val="16"/>
                <w:szCs w:val="16"/>
              </w:rPr>
              <w:t xml:space="preserve"> Кушнир В.В.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Кушнир В.В.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финансами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136 017,9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96 343,5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104 677,3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Социальная поддержка отдельных категорий обучающихся в 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дошкольных учрежд</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12 132,4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12 132,4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12 132,4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12 132,4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12 517,4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12 132,4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12 132,4</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основных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 xml:space="preserve">тельных программ дошкольного </w:t>
            </w:r>
            <w:r w:rsidRPr="006E4BA7">
              <w:rPr>
                <w:rFonts w:ascii="Arial" w:hAnsi="Arial" w:cs="Arial"/>
                <w:b/>
                <w:bCs/>
                <w:color w:val="000000"/>
                <w:sz w:val="16"/>
                <w:szCs w:val="16"/>
              </w:rPr>
              <w:lastRenderedPageBreak/>
              <w:t>обр</w:t>
            </w:r>
            <w:r w:rsidRPr="006E4BA7">
              <w:rPr>
                <w:rFonts w:ascii="Arial" w:hAnsi="Arial" w:cs="Arial"/>
                <w:b/>
                <w:bCs/>
                <w:color w:val="000000"/>
                <w:sz w:val="16"/>
                <w:szCs w:val="16"/>
              </w:rPr>
              <w:t>а</w:t>
            </w:r>
            <w:r w:rsidRPr="006E4BA7">
              <w:rPr>
                <w:rFonts w:ascii="Arial" w:hAnsi="Arial" w:cs="Arial"/>
                <w:b/>
                <w:bCs/>
                <w:color w:val="000000"/>
                <w:sz w:val="16"/>
                <w:szCs w:val="16"/>
              </w:rPr>
              <w:t>зования в муниципальных общеобр</w:t>
            </w:r>
            <w:r w:rsidRPr="006E4BA7">
              <w:rPr>
                <w:rFonts w:ascii="Arial" w:hAnsi="Arial" w:cs="Arial"/>
                <w:b/>
                <w:bCs/>
                <w:color w:val="000000"/>
                <w:sz w:val="16"/>
                <w:szCs w:val="16"/>
              </w:rPr>
              <w:t>а</w:t>
            </w:r>
            <w:r w:rsidRPr="006E4BA7">
              <w:rPr>
                <w:rFonts w:ascii="Arial" w:hAnsi="Arial" w:cs="Arial"/>
                <w:b/>
                <w:bCs/>
                <w:color w:val="000000"/>
                <w:sz w:val="16"/>
                <w:szCs w:val="16"/>
              </w:rPr>
              <w:t>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84 081,1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92 414,9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84 081,1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92 414,9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76 507,6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84 081,1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92 414,9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Решение вопросов в сфере админис</w:t>
            </w:r>
            <w:r w:rsidRPr="006E4BA7">
              <w:rPr>
                <w:rFonts w:ascii="Arial" w:hAnsi="Arial" w:cs="Arial"/>
                <w:b/>
                <w:bCs/>
                <w:color w:val="000000"/>
                <w:sz w:val="16"/>
                <w:szCs w:val="16"/>
              </w:rPr>
              <w:t>т</w:t>
            </w:r>
            <w:r w:rsidRPr="006E4BA7">
              <w:rPr>
                <w:rFonts w:ascii="Arial" w:hAnsi="Arial" w:cs="Arial"/>
                <w:b/>
                <w:bCs/>
                <w:color w:val="000000"/>
                <w:sz w:val="16"/>
                <w:szCs w:val="16"/>
              </w:rPr>
              <w:t>ративных правонаруш</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46 862,9</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11 851,7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11 851,7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35 011,2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35 011,2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Общее образование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1 055 210,7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824 899,8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925 628,0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2 552,0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 xml:space="preserve">зацию </w:t>
            </w:r>
            <w:proofErr w:type="gramStart"/>
            <w:r w:rsidRPr="006E4BA7">
              <w:rPr>
                <w:rFonts w:ascii="Arial" w:hAnsi="Arial" w:cs="Arial"/>
                <w:b/>
                <w:bCs/>
                <w:color w:val="000000"/>
                <w:sz w:val="16"/>
                <w:szCs w:val="16"/>
              </w:rPr>
              <w:t>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w:t>
            </w:r>
            <w:proofErr w:type="gramEnd"/>
            <w:r w:rsidRPr="006E4BA7">
              <w:rPr>
                <w:rFonts w:ascii="Arial" w:hAnsi="Arial" w:cs="Arial"/>
                <w:b/>
                <w:bCs/>
                <w:color w:val="000000"/>
                <w:sz w:val="16"/>
                <w:szCs w:val="16"/>
              </w:rPr>
              <w:t xml:space="preserve"> Кушнир В.В.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Кушнир В.В.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финансами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 Панферова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Панферова А.Б.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w:t>
            </w:r>
            <w:r w:rsidRPr="006E4BA7">
              <w:rPr>
                <w:rFonts w:ascii="Arial" w:hAnsi="Arial" w:cs="Arial"/>
                <w:b/>
                <w:bCs/>
                <w:color w:val="000000"/>
                <w:sz w:val="16"/>
                <w:szCs w:val="16"/>
              </w:rPr>
              <w:t>и</w:t>
            </w:r>
            <w:r w:rsidRPr="006E4BA7">
              <w:rPr>
                <w:rFonts w:ascii="Arial" w:hAnsi="Arial" w:cs="Arial"/>
                <w:b/>
                <w:bCs/>
                <w:color w:val="000000"/>
                <w:sz w:val="16"/>
                <w:szCs w:val="16"/>
              </w:rPr>
              <w:t>нансами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2 002,0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"Дети Ч</w:t>
            </w:r>
            <w:r w:rsidRPr="006E4BA7">
              <w:rPr>
                <w:rFonts w:ascii="Arial" w:hAnsi="Arial" w:cs="Arial"/>
                <w:b/>
                <w:bCs/>
                <w:color w:val="000000"/>
                <w:sz w:val="16"/>
                <w:szCs w:val="16"/>
              </w:rPr>
              <w:t>а</w:t>
            </w:r>
            <w:r w:rsidRPr="006E4BA7">
              <w:rPr>
                <w:rFonts w:ascii="Arial" w:hAnsi="Arial" w:cs="Arial"/>
                <w:b/>
                <w:bCs/>
                <w:color w:val="000000"/>
                <w:sz w:val="16"/>
                <w:szCs w:val="16"/>
              </w:rPr>
              <w:t>новского района Новосибирской о</w:t>
            </w:r>
            <w:r w:rsidRPr="006E4BA7">
              <w:rPr>
                <w:rFonts w:ascii="Arial" w:hAnsi="Arial" w:cs="Arial"/>
                <w:b/>
                <w:bCs/>
                <w:color w:val="000000"/>
                <w:sz w:val="16"/>
                <w:szCs w:val="16"/>
              </w:rPr>
              <w:t>б</w:t>
            </w:r>
            <w:r w:rsidRPr="006E4BA7">
              <w:rPr>
                <w:rFonts w:ascii="Arial" w:hAnsi="Arial" w:cs="Arial"/>
                <w:b/>
                <w:bCs/>
                <w:color w:val="000000"/>
                <w:sz w:val="16"/>
                <w:szCs w:val="16"/>
              </w:rPr>
              <w:t>ласти на 2022-2026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7800000000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"Повышение доступности и качества отдыха, озд</w:t>
            </w:r>
            <w:r w:rsidRPr="006E4BA7">
              <w:rPr>
                <w:rFonts w:ascii="Arial" w:hAnsi="Arial" w:cs="Arial"/>
                <w:b/>
                <w:bCs/>
                <w:color w:val="000000"/>
                <w:sz w:val="16"/>
                <w:szCs w:val="16"/>
              </w:rPr>
              <w:t>о</w:t>
            </w:r>
            <w:r w:rsidRPr="006E4BA7">
              <w:rPr>
                <w:rFonts w:ascii="Arial" w:hAnsi="Arial" w:cs="Arial"/>
                <w:b/>
                <w:bCs/>
                <w:color w:val="000000"/>
                <w:sz w:val="16"/>
                <w:szCs w:val="16"/>
              </w:rPr>
              <w:t xml:space="preserve">ровления и занятости детей, развитие семейных форм </w:t>
            </w:r>
            <w:proofErr w:type="spellStart"/>
            <w:proofErr w:type="gramStart"/>
            <w:r w:rsidRPr="006E4BA7">
              <w:rPr>
                <w:rFonts w:ascii="Arial" w:hAnsi="Arial" w:cs="Arial"/>
                <w:b/>
                <w:bCs/>
                <w:color w:val="000000"/>
                <w:sz w:val="16"/>
                <w:szCs w:val="16"/>
              </w:rPr>
              <w:t>отдыха,детского</w:t>
            </w:r>
            <w:proofErr w:type="spellEnd"/>
            <w:proofErr w:type="gramEnd"/>
            <w:r w:rsidRPr="006E4BA7">
              <w:rPr>
                <w:rFonts w:ascii="Arial" w:hAnsi="Arial" w:cs="Arial"/>
                <w:b/>
                <w:bCs/>
                <w:color w:val="000000"/>
                <w:sz w:val="16"/>
                <w:szCs w:val="16"/>
              </w:rPr>
              <w:t xml:space="preserve"> т</w:t>
            </w:r>
            <w:r w:rsidRPr="006E4BA7">
              <w:rPr>
                <w:rFonts w:ascii="Arial" w:hAnsi="Arial" w:cs="Arial"/>
                <w:b/>
                <w:bCs/>
                <w:color w:val="000000"/>
                <w:sz w:val="16"/>
                <w:szCs w:val="16"/>
              </w:rPr>
              <w:t>у</w:t>
            </w:r>
            <w:r w:rsidRPr="006E4BA7">
              <w:rPr>
                <w:rFonts w:ascii="Arial" w:hAnsi="Arial" w:cs="Arial"/>
                <w:b/>
                <w:bCs/>
                <w:color w:val="000000"/>
                <w:sz w:val="16"/>
                <w:szCs w:val="16"/>
              </w:rPr>
              <w:t>ризма"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7800100000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и проведение летних площадок</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системы образования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 на 2023-2025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"Развитие кадрового потенциала системы д</w:t>
            </w:r>
            <w:r w:rsidRPr="006E4BA7">
              <w:rPr>
                <w:rFonts w:ascii="Arial" w:hAnsi="Arial" w:cs="Arial"/>
                <w:b/>
                <w:bCs/>
                <w:color w:val="000000"/>
                <w:sz w:val="16"/>
                <w:szCs w:val="16"/>
              </w:rPr>
              <w:t>о</w:t>
            </w:r>
            <w:r w:rsidRPr="006E4BA7">
              <w:rPr>
                <w:rFonts w:ascii="Arial" w:hAnsi="Arial" w:cs="Arial"/>
                <w:b/>
                <w:bCs/>
                <w:color w:val="000000"/>
                <w:sz w:val="16"/>
                <w:szCs w:val="16"/>
              </w:rPr>
              <w:t>школьного, общего и дополнительного образования детей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9000300000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предоставления мер м</w:t>
            </w:r>
            <w:r w:rsidRPr="006E4BA7">
              <w:rPr>
                <w:rFonts w:ascii="Arial" w:hAnsi="Arial" w:cs="Arial"/>
                <w:b/>
                <w:bCs/>
                <w:color w:val="000000"/>
                <w:sz w:val="16"/>
                <w:szCs w:val="16"/>
              </w:rPr>
              <w:t>а</w:t>
            </w:r>
            <w:r w:rsidRPr="006E4BA7">
              <w:rPr>
                <w:rFonts w:ascii="Arial" w:hAnsi="Arial" w:cs="Arial"/>
                <w:b/>
                <w:bCs/>
                <w:color w:val="000000"/>
                <w:sz w:val="16"/>
                <w:szCs w:val="16"/>
              </w:rPr>
              <w:t>териального стимулирования гражд</w:t>
            </w:r>
            <w:r w:rsidRPr="006E4BA7">
              <w:rPr>
                <w:rFonts w:ascii="Arial" w:hAnsi="Arial" w:cs="Arial"/>
                <w:b/>
                <w:bCs/>
                <w:color w:val="000000"/>
                <w:sz w:val="16"/>
                <w:szCs w:val="16"/>
              </w:rPr>
              <w:t>а</w:t>
            </w:r>
            <w:r w:rsidRPr="006E4BA7">
              <w:rPr>
                <w:rFonts w:ascii="Arial" w:hAnsi="Arial" w:cs="Arial"/>
                <w:b/>
                <w:bCs/>
                <w:color w:val="000000"/>
                <w:sz w:val="16"/>
                <w:szCs w:val="16"/>
              </w:rPr>
              <w:t>нам, заключившим договор о целевом обучении и поступившим в пределах квоты по программам бакалавриата и программам специалитета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540,0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ind w:right="-108"/>
              <w:jc w:val="center"/>
              <w:rPr>
                <w:rFonts w:ascii="Arial" w:hAnsi="Arial" w:cs="Arial"/>
                <w:b/>
                <w:bCs/>
                <w:color w:val="000000"/>
                <w:sz w:val="16"/>
                <w:szCs w:val="16"/>
              </w:rPr>
            </w:pPr>
            <w:r w:rsidRPr="006E4BA7">
              <w:rPr>
                <w:rFonts w:ascii="Arial" w:hAnsi="Arial" w:cs="Arial"/>
                <w:b/>
                <w:bCs/>
                <w:color w:val="000000"/>
                <w:sz w:val="16"/>
                <w:szCs w:val="16"/>
              </w:rPr>
              <w:t>1 051 118,7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824 899,8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925 628,0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 xml:space="preserve">Социальная поддержка отдельных категорий </w:t>
            </w:r>
            <w:r w:rsidRPr="006E4BA7">
              <w:rPr>
                <w:rFonts w:ascii="Arial" w:hAnsi="Arial" w:cs="Arial"/>
                <w:b/>
                <w:bCs/>
                <w:color w:val="000000"/>
                <w:sz w:val="16"/>
                <w:szCs w:val="16"/>
              </w:rPr>
              <w:lastRenderedPageBreak/>
              <w:t>обучающихся в 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20 338,4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20 338,4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20 338,4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20 338,4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9900003349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20 746,7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20 338,4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20 338,4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общеобразовательных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63 532,3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57 435,6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63 532,3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57 435,6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99 327,1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63 532,3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57 435,6</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основных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программ дошкольного обр</w:t>
            </w:r>
            <w:r w:rsidRPr="006E4BA7">
              <w:rPr>
                <w:rFonts w:ascii="Arial" w:hAnsi="Arial" w:cs="Arial"/>
                <w:b/>
                <w:bCs/>
                <w:color w:val="000000"/>
                <w:sz w:val="16"/>
                <w:szCs w:val="16"/>
              </w:rPr>
              <w:t>а</w:t>
            </w:r>
            <w:r w:rsidRPr="006E4BA7">
              <w:rPr>
                <w:rFonts w:ascii="Arial" w:hAnsi="Arial" w:cs="Arial"/>
                <w:b/>
                <w:bCs/>
                <w:color w:val="000000"/>
                <w:sz w:val="16"/>
                <w:szCs w:val="16"/>
              </w:rPr>
              <w:t>зования в муниципальных общеобр</w:t>
            </w:r>
            <w:r w:rsidRPr="006E4BA7">
              <w:rPr>
                <w:rFonts w:ascii="Arial" w:hAnsi="Arial" w:cs="Arial"/>
                <w:b/>
                <w:bCs/>
                <w:color w:val="000000"/>
                <w:sz w:val="16"/>
                <w:szCs w:val="16"/>
              </w:rPr>
              <w:t>а</w:t>
            </w:r>
            <w:r w:rsidRPr="006E4BA7">
              <w:rPr>
                <w:rFonts w:ascii="Arial" w:hAnsi="Arial" w:cs="Arial"/>
                <w:b/>
                <w:bCs/>
                <w:color w:val="000000"/>
                <w:sz w:val="16"/>
                <w:szCs w:val="16"/>
              </w:rPr>
              <w:t>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72 730,5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79 233,5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72 730,5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79 233,5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66 820,8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72 730,5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79 233,5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основных общеобразов</w:t>
            </w:r>
            <w:r w:rsidRPr="006E4BA7">
              <w:rPr>
                <w:rFonts w:ascii="Arial" w:hAnsi="Arial" w:cs="Arial"/>
                <w:b/>
                <w:bCs/>
                <w:color w:val="000000"/>
                <w:sz w:val="16"/>
                <w:szCs w:val="16"/>
              </w:rPr>
              <w:t>а</w:t>
            </w:r>
            <w:r w:rsidRPr="006E4BA7">
              <w:rPr>
                <w:rFonts w:ascii="Arial" w:hAnsi="Arial" w:cs="Arial"/>
                <w:b/>
                <w:bCs/>
                <w:color w:val="000000"/>
                <w:sz w:val="16"/>
                <w:szCs w:val="16"/>
              </w:rPr>
              <w:t>тельных программ в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ниципальных общеобразовательных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588 293,1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626 006,9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588 293,1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626 006,9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543 132,5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588 293,1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626 006,9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241 453,4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бесплатного горячего питания обучающихся в муниципал</w:t>
            </w:r>
            <w:r w:rsidRPr="006E4BA7">
              <w:rPr>
                <w:rFonts w:ascii="Arial" w:hAnsi="Arial" w:cs="Arial"/>
                <w:b/>
                <w:bCs/>
                <w:color w:val="000000"/>
                <w:sz w:val="16"/>
                <w:szCs w:val="16"/>
              </w:rPr>
              <w:t>ь</w:t>
            </w:r>
            <w:r w:rsidRPr="006E4BA7">
              <w:rPr>
                <w:rFonts w:ascii="Arial" w:hAnsi="Arial" w:cs="Arial"/>
                <w:b/>
                <w:bCs/>
                <w:color w:val="000000"/>
                <w:sz w:val="16"/>
                <w:szCs w:val="16"/>
              </w:rPr>
              <w:t>ных 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16 342,8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16 996,3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16 342,8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16 996,3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99000L3040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15 906,3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16 342,8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16 996,3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по зам</w:t>
            </w:r>
            <w:r w:rsidRPr="006E4BA7">
              <w:rPr>
                <w:rFonts w:ascii="Arial" w:hAnsi="Arial" w:cs="Arial"/>
                <w:b/>
                <w:bCs/>
                <w:color w:val="000000"/>
                <w:sz w:val="16"/>
                <w:szCs w:val="16"/>
              </w:rPr>
              <w:t>е</w:t>
            </w:r>
            <w:r w:rsidRPr="006E4BA7">
              <w:rPr>
                <w:rFonts w:ascii="Arial" w:hAnsi="Arial" w:cs="Arial"/>
                <w:b/>
                <w:bCs/>
                <w:color w:val="000000"/>
                <w:sz w:val="16"/>
                <w:szCs w:val="16"/>
              </w:rPr>
              <w:t>не оконных блоков и р</w:t>
            </w:r>
            <w:r w:rsidRPr="006E4BA7">
              <w:rPr>
                <w:rFonts w:ascii="Arial" w:hAnsi="Arial" w:cs="Arial"/>
                <w:b/>
                <w:bCs/>
                <w:color w:val="000000"/>
                <w:sz w:val="16"/>
                <w:szCs w:val="16"/>
              </w:rPr>
              <w:t>е</w:t>
            </w:r>
            <w:r w:rsidRPr="006E4BA7">
              <w:rPr>
                <w:rFonts w:ascii="Arial" w:hAnsi="Arial" w:cs="Arial"/>
                <w:b/>
                <w:bCs/>
                <w:color w:val="000000"/>
                <w:sz w:val="16"/>
                <w:szCs w:val="16"/>
              </w:rPr>
              <w:t>монт кровель в образовательных учреждениях.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по модерн</w:t>
            </w:r>
            <w:r w:rsidRPr="006E4BA7">
              <w:rPr>
                <w:rFonts w:ascii="Arial" w:hAnsi="Arial" w:cs="Arial"/>
                <w:b/>
                <w:bCs/>
                <w:color w:val="000000"/>
                <w:sz w:val="16"/>
                <w:szCs w:val="16"/>
              </w:rPr>
              <w:t>и</w:t>
            </w:r>
            <w:r w:rsidRPr="006E4BA7">
              <w:rPr>
                <w:rFonts w:ascii="Arial" w:hAnsi="Arial" w:cs="Arial"/>
                <w:b/>
                <w:bCs/>
                <w:color w:val="000000"/>
                <w:sz w:val="16"/>
                <w:szCs w:val="16"/>
              </w:rPr>
              <w:t>зации школьных систем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990Ю400000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61 954,6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мероприятий по модерн</w:t>
            </w:r>
            <w:r w:rsidRPr="006E4BA7">
              <w:rPr>
                <w:rFonts w:ascii="Arial" w:hAnsi="Arial" w:cs="Arial"/>
                <w:b/>
                <w:bCs/>
                <w:color w:val="000000"/>
                <w:sz w:val="16"/>
                <w:szCs w:val="16"/>
              </w:rPr>
              <w:t>и</w:t>
            </w:r>
            <w:r w:rsidRPr="006E4BA7">
              <w:rPr>
                <w:rFonts w:ascii="Arial" w:hAnsi="Arial" w:cs="Arial"/>
                <w:b/>
                <w:bCs/>
                <w:color w:val="000000"/>
                <w:sz w:val="16"/>
                <w:szCs w:val="16"/>
              </w:rPr>
              <w:t>зации школьных систем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61 954,6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61 954,6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990Ю457501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61 954,6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Реализация по проекту "Педагоги и наставники"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63 662,6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63 662,6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63 662,6</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вознагражд</w:t>
            </w:r>
            <w:r w:rsidRPr="006E4BA7">
              <w:rPr>
                <w:rFonts w:ascii="Arial" w:hAnsi="Arial" w:cs="Arial"/>
                <w:b/>
                <w:bCs/>
                <w:color w:val="000000"/>
                <w:sz w:val="16"/>
                <w:szCs w:val="16"/>
              </w:rPr>
              <w:t>е</w:t>
            </w:r>
            <w:r w:rsidRPr="006E4BA7">
              <w:rPr>
                <w:rFonts w:ascii="Arial" w:hAnsi="Arial" w:cs="Arial"/>
                <w:b/>
                <w:bCs/>
                <w:color w:val="000000"/>
                <w:sz w:val="16"/>
                <w:szCs w:val="16"/>
              </w:rPr>
              <w:t>ние советникам директора по воспит</w:t>
            </w:r>
            <w:r w:rsidRPr="006E4BA7">
              <w:rPr>
                <w:rFonts w:ascii="Arial" w:hAnsi="Arial" w:cs="Arial"/>
                <w:b/>
                <w:bCs/>
                <w:color w:val="000000"/>
                <w:sz w:val="16"/>
                <w:szCs w:val="16"/>
              </w:rPr>
              <w:t>а</w:t>
            </w:r>
            <w:r w:rsidRPr="006E4BA7">
              <w:rPr>
                <w:rFonts w:ascii="Arial" w:hAnsi="Arial" w:cs="Arial"/>
                <w:b/>
                <w:bCs/>
                <w:color w:val="000000"/>
                <w:sz w:val="16"/>
                <w:szCs w:val="16"/>
              </w:rPr>
              <w:t>нию и взаимодействию с детскими общественными объединениями в общеобразовательных организациях и пр</w:t>
            </w:r>
            <w:r w:rsidRPr="006E4BA7">
              <w:rPr>
                <w:rFonts w:ascii="Arial" w:hAnsi="Arial" w:cs="Arial"/>
                <w:b/>
                <w:bCs/>
                <w:color w:val="000000"/>
                <w:sz w:val="16"/>
                <w:szCs w:val="16"/>
              </w:rPr>
              <w:t>о</w:t>
            </w:r>
            <w:r w:rsidRPr="006E4BA7">
              <w:rPr>
                <w:rFonts w:ascii="Arial" w:hAnsi="Arial" w:cs="Arial"/>
                <w:b/>
                <w:bCs/>
                <w:color w:val="000000"/>
                <w:sz w:val="16"/>
                <w:szCs w:val="16"/>
              </w:rPr>
              <w:t>фессиональных 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2 437,3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2 437,3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2 437,3</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Проведение мероприятий по обесп</w:t>
            </w:r>
            <w:r w:rsidRPr="006E4BA7">
              <w:rPr>
                <w:rFonts w:ascii="Arial" w:hAnsi="Arial" w:cs="Arial"/>
                <w:b/>
                <w:bCs/>
                <w:color w:val="000000"/>
                <w:sz w:val="16"/>
                <w:szCs w:val="16"/>
              </w:rPr>
              <w:t>е</w:t>
            </w:r>
            <w:r w:rsidRPr="006E4BA7">
              <w:rPr>
                <w:rFonts w:ascii="Arial" w:hAnsi="Arial" w:cs="Arial"/>
                <w:b/>
                <w:bCs/>
                <w:color w:val="000000"/>
                <w:sz w:val="16"/>
                <w:szCs w:val="16"/>
              </w:rPr>
              <w:t>чению деятельности советников д</w:t>
            </w:r>
            <w:r w:rsidRPr="006E4BA7">
              <w:rPr>
                <w:rFonts w:ascii="Arial" w:hAnsi="Arial" w:cs="Arial"/>
                <w:b/>
                <w:bCs/>
                <w:color w:val="000000"/>
                <w:sz w:val="16"/>
                <w:szCs w:val="16"/>
              </w:rPr>
              <w:t>и</w:t>
            </w:r>
            <w:r w:rsidRPr="006E4BA7">
              <w:rPr>
                <w:rFonts w:ascii="Arial" w:hAnsi="Arial" w:cs="Arial"/>
                <w:b/>
                <w:bCs/>
                <w:color w:val="000000"/>
                <w:sz w:val="16"/>
                <w:szCs w:val="16"/>
              </w:rPr>
              <w:t>ректора по воспитанию и взаимоде</w:t>
            </w:r>
            <w:r w:rsidRPr="006E4BA7">
              <w:rPr>
                <w:rFonts w:ascii="Arial" w:hAnsi="Arial" w:cs="Arial"/>
                <w:b/>
                <w:bCs/>
                <w:color w:val="000000"/>
                <w:sz w:val="16"/>
                <w:szCs w:val="16"/>
              </w:rPr>
              <w:t>й</w:t>
            </w:r>
            <w:r w:rsidRPr="006E4BA7">
              <w:rPr>
                <w:rFonts w:ascii="Arial" w:hAnsi="Arial" w:cs="Arial"/>
                <w:b/>
                <w:bCs/>
                <w:color w:val="000000"/>
                <w:sz w:val="16"/>
                <w:szCs w:val="16"/>
              </w:rPr>
              <w:t>ствию с де</w:t>
            </w:r>
            <w:r w:rsidRPr="006E4BA7">
              <w:rPr>
                <w:rFonts w:ascii="Arial" w:hAnsi="Arial" w:cs="Arial"/>
                <w:b/>
                <w:bCs/>
                <w:color w:val="000000"/>
                <w:sz w:val="16"/>
                <w:szCs w:val="16"/>
              </w:rPr>
              <w:t>т</w:t>
            </w:r>
            <w:r w:rsidRPr="006E4BA7">
              <w:rPr>
                <w:rFonts w:ascii="Arial" w:hAnsi="Arial" w:cs="Arial"/>
                <w:b/>
                <w:bCs/>
                <w:color w:val="000000"/>
                <w:sz w:val="16"/>
                <w:szCs w:val="16"/>
              </w:rPr>
              <w:t>скими общественными объединениями в общеобразовател</w:t>
            </w:r>
            <w:r w:rsidRPr="006E4BA7">
              <w:rPr>
                <w:rFonts w:ascii="Arial" w:hAnsi="Arial" w:cs="Arial"/>
                <w:b/>
                <w:bCs/>
                <w:color w:val="000000"/>
                <w:sz w:val="16"/>
                <w:szCs w:val="16"/>
              </w:rPr>
              <w:t>ь</w:t>
            </w:r>
            <w:r w:rsidRPr="006E4BA7">
              <w:rPr>
                <w:rFonts w:ascii="Arial" w:hAnsi="Arial" w:cs="Arial"/>
                <w:b/>
                <w:bCs/>
                <w:color w:val="000000"/>
                <w:sz w:val="16"/>
                <w:szCs w:val="16"/>
              </w:rPr>
              <w:t>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6 642,8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6 642,8</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990Ю651790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6 642,8</w:t>
            </w:r>
          </w:p>
        </w:tc>
      </w:tr>
      <w:tr w:rsidR="00AD2889" w:rsidRPr="006E4BA7" w:rsidTr="00AD2889">
        <w:trPr>
          <w:gridAfter w:val="1"/>
          <w:wAfter w:w="8" w:type="dxa"/>
          <w:trHeight w:val="13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вознагражд</w:t>
            </w:r>
            <w:r w:rsidRPr="006E4BA7">
              <w:rPr>
                <w:rFonts w:ascii="Arial" w:hAnsi="Arial" w:cs="Arial"/>
                <w:b/>
                <w:bCs/>
                <w:color w:val="000000"/>
                <w:sz w:val="16"/>
                <w:szCs w:val="16"/>
              </w:rPr>
              <w:t>е</w:t>
            </w:r>
            <w:r w:rsidRPr="006E4BA7">
              <w:rPr>
                <w:rFonts w:ascii="Arial" w:hAnsi="Arial" w:cs="Arial"/>
                <w:b/>
                <w:bCs/>
                <w:color w:val="000000"/>
                <w:sz w:val="16"/>
                <w:szCs w:val="16"/>
              </w:rPr>
              <w:t>ние за классное руководство педагог</w:t>
            </w:r>
            <w:r w:rsidRPr="006E4BA7">
              <w:rPr>
                <w:rFonts w:ascii="Arial" w:hAnsi="Arial" w:cs="Arial"/>
                <w:b/>
                <w:bCs/>
                <w:color w:val="000000"/>
                <w:sz w:val="16"/>
                <w:szCs w:val="16"/>
              </w:rPr>
              <w:t>и</w:t>
            </w:r>
            <w:r w:rsidRPr="006E4BA7">
              <w:rPr>
                <w:rFonts w:ascii="Arial" w:hAnsi="Arial" w:cs="Arial"/>
                <w:b/>
                <w:bCs/>
                <w:color w:val="000000"/>
                <w:sz w:val="16"/>
                <w:szCs w:val="16"/>
              </w:rPr>
              <w:t>ческим работникам муниципальных общеобр</w:t>
            </w:r>
            <w:r w:rsidRPr="006E4BA7">
              <w:rPr>
                <w:rFonts w:ascii="Arial" w:hAnsi="Arial" w:cs="Arial"/>
                <w:b/>
                <w:bCs/>
                <w:color w:val="000000"/>
                <w:sz w:val="16"/>
                <w:szCs w:val="16"/>
              </w:rPr>
              <w:t>а</w:t>
            </w:r>
            <w:r w:rsidRPr="006E4BA7">
              <w:rPr>
                <w:rFonts w:ascii="Arial" w:hAnsi="Arial" w:cs="Arial"/>
                <w:b/>
                <w:bCs/>
                <w:color w:val="000000"/>
                <w:sz w:val="16"/>
                <w:szCs w:val="16"/>
              </w:rPr>
              <w:t>зовательных организаций государственной программы Новос</w:t>
            </w:r>
            <w:r w:rsidRPr="006E4BA7">
              <w:rPr>
                <w:rFonts w:ascii="Arial" w:hAnsi="Arial" w:cs="Arial"/>
                <w:b/>
                <w:bCs/>
                <w:color w:val="000000"/>
                <w:sz w:val="16"/>
                <w:szCs w:val="16"/>
              </w:rPr>
              <w:t>и</w:t>
            </w:r>
            <w:r w:rsidRPr="006E4BA7">
              <w:rPr>
                <w:rFonts w:ascii="Arial" w:hAnsi="Arial" w:cs="Arial"/>
                <w:b/>
                <w:bCs/>
                <w:color w:val="000000"/>
                <w:sz w:val="16"/>
                <w:szCs w:val="16"/>
              </w:rPr>
              <w:t>бирской области "Развитие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 создание условий для социализ</w:t>
            </w:r>
            <w:r w:rsidRPr="006E4BA7">
              <w:rPr>
                <w:rFonts w:ascii="Arial" w:hAnsi="Arial" w:cs="Arial"/>
                <w:b/>
                <w:bCs/>
                <w:color w:val="000000"/>
                <w:sz w:val="16"/>
                <w:szCs w:val="16"/>
              </w:rPr>
              <w:t>а</w:t>
            </w:r>
            <w:r w:rsidRPr="006E4BA7">
              <w:rPr>
                <w:rFonts w:ascii="Arial" w:hAnsi="Arial" w:cs="Arial"/>
                <w:b/>
                <w:bCs/>
                <w:color w:val="000000"/>
                <w:sz w:val="16"/>
                <w:szCs w:val="16"/>
              </w:rPr>
              <w:t xml:space="preserve">ции детей и учащейся </w:t>
            </w:r>
            <w:r w:rsidRPr="006E4BA7">
              <w:rPr>
                <w:rFonts w:ascii="Arial" w:hAnsi="Arial" w:cs="Arial"/>
                <w:b/>
                <w:bCs/>
                <w:color w:val="000000"/>
                <w:sz w:val="16"/>
                <w:szCs w:val="16"/>
              </w:rPr>
              <w:lastRenderedPageBreak/>
              <w:t>молодежи в Н</w:t>
            </w:r>
            <w:r w:rsidRPr="006E4BA7">
              <w:rPr>
                <w:rFonts w:ascii="Arial" w:hAnsi="Arial" w:cs="Arial"/>
                <w:b/>
                <w:bCs/>
                <w:color w:val="000000"/>
                <w:sz w:val="16"/>
                <w:szCs w:val="16"/>
              </w:rPr>
              <w:t>о</w:t>
            </w:r>
            <w:r w:rsidRPr="006E4BA7">
              <w:rPr>
                <w:rFonts w:ascii="Arial" w:hAnsi="Arial" w:cs="Arial"/>
                <w:b/>
                <w:bCs/>
                <w:color w:val="000000"/>
                <w:sz w:val="16"/>
                <w:szCs w:val="16"/>
              </w:rPr>
              <w:t>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52 309,2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52 309,2</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990Ю653030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52 309,2</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вознагражд</w:t>
            </w:r>
            <w:r w:rsidRPr="006E4BA7">
              <w:rPr>
                <w:rFonts w:ascii="Arial" w:hAnsi="Arial" w:cs="Arial"/>
                <w:b/>
                <w:bCs/>
                <w:color w:val="000000"/>
                <w:sz w:val="16"/>
                <w:szCs w:val="16"/>
              </w:rPr>
              <w:t>е</w:t>
            </w:r>
            <w:r w:rsidRPr="006E4BA7">
              <w:rPr>
                <w:rFonts w:ascii="Arial" w:hAnsi="Arial" w:cs="Arial"/>
                <w:b/>
                <w:bCs/>
                <w:color w:val="000000"/>
                <w:sz w:val="16"/>
                <w:szCs w:val="16"/>
              </w:rPr>
              <w:t>ние советникам директора по воспит</w:t>
            </w:r>
            <w:r w:rsidRPr="006E4BA7">
              <w:rPr>
                <w:rFonts w:ascii="Arial" w:hAnsi="Arial" w:cs="Arial"/>
                <w:b/>
                <w:bCs/>
                <w:color w:val="000000"/>
                <w:sz w:val="16"/>
                <w:szCs w:val="16"/>
              </w:rPr>
              <w:t>а</w:t>
            </w:r>
            <w:r w:rsidRPr="006E4BA7">
              <w:rPr>
                <w:rFonts w:ascii="Arial" w:hAnsi="Arial" w:cs="Arial"/>
                <w:b/>
                <w:bCs/>
                <w:color w:val="000000"/>
                <w:sz w:val="16"/>
                <w:szCs w:val="16"/>
              </w:rPr>
              <w:t>нию и взаимодействию с детскими общественными объединениями в общеобразовательных организациях и пр</w:t>
            </w:r>
            <w:r w:rsidRPr="006E4BA7">
              <w:rPr>
                <w:rFonts w:ascii="Arial" w:hAnsi="Arial" w:cs="Arial"/>
                <w:b/>
                <w:bCs/>
                <w:color w:val="000000"/>
                <w:sz w:val="16"/>
                <w:szCs w:val="16"/>
              </w:rPr>
              <w:t>о</w:t>
            </w:r>
            <w:r w:rsidRPr="006E4BA7">
              <w:rPr>
                <w:rFonts w:ascii="Arial" w:hAnsi="Arial" w:cs="Arial"/>
                <w:b/>
                <w:bCs/>
                <w:color w:val="000000"/>
                <w:sz w:val="16"/>
                <w:szCs w:val="16"/>
              </w:rPr>
              <w:t>фессиональных образовательных организациях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101,6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101,6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990Ю6А0500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101,6</w:t>
            </w:r>
          </w:p>
        </w:tc>
      </w:tr>
      <w:tr w:rsidR="00AD2889" w:rsidRPr="006E4BA7" w:rsidTr="00AD2889">
        <w:trPr>
          <w:gridAfter w:val="1"/>
          <w:wAfter w:w="8" w:type="dxa"/>
          <w:trHeight w:val="13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Ежемесячное денежное вознагражд</w:t>
            </w:r>
            <w:r w:rsidRPr="006E4BA7">
              <w:rPr>
                <w:rFonts w:ascii="Arial" w:hAnsi="Arial" w:cs="Arial"/>
                <w:b/>
                <w:bCs/>
                <w:color w:val="000000"/>
                <w:sz w:val="16"/>
                <w:szCs w:val="16"/>
              </w:rPr>
              <w:t>е</w:t>
            </w:r>
            <w:r w:rsidRPr="006E4BA7">
              <w:rPr>
                <w:rFonts w:ascii="Arial" w:hAnsi="Arial" w:cs="Arial"/>
                <w:b/>
                <w:bCs/>
                <w:color w:val="000000"/>
                <w:sz w:val="16"/>
                <w:szCs w:val="16"/>
              </w:rPr>
              <w:t>ние за классное руководство педагог</w:t>
            </w:r>
            <w:r w:rsidRPr="006E4BA7">
              <w:rPr>
                <w:rFonts w:ascii="Arial" w:hAnsi="Arial" w:cs="Arial"/>
                <w:b/>
                <w:bCs/>
                <w:color w:val="000000"/>
                <w:sz w:val="16"/>
                <w:szCs w:val="16"/>
              </w:rPr>
              <w:t>и</w:t>
            </w:r>
            <w:r w:rsidRPr="006E4BA7">
              <w:rPr>
                <w:rFonts w:ascii="Arial" w:hAnsi="Arial" w:cs="Arial"/>
                <w:b/>
                <w:bCs/>
                <w:color w:val="000000"/>
                <w:sz w:val="16"/>
                <w:szCs w:val="16"/>
              </w:rPr>
              <w:t>ческим работникам муниципальных общеобр</w:t>
            </w:r>
            <w:r w:rsidRPr="006E4BA7">
              <w:rPr>
                <w:rFonts w:ascii="Arial" w:hAnsi="Arial" w:cs="Arial"/>
                <w:b/>
                <w:bCs/>
                <w:color w:val="000000"/>
                <w:sz w:val="16"/>
                <w:szCs w:val="16"/>
              </w:rPr>
              <w:t>а</w:t>
            </w:r>
            <w:r w:rsidRPr="006E4BA7">
              <w:rPr>
                <w:rFonts w:ascii="Arial" w:hAnsi="Arial" w:cs="Arial"/>
                <w:b/>
                <w:bCs/>
                <w:color w:val="000000"/>
                <w:sz w:val="16"/>
                <w:szCs w:val="16"/>
              </w:rPr>
              <w:t>зовательных организаций государственной программы Новос</w:t>
            </w:r>
            <w:r w:rsidRPr="006E4BA7">
              <w:rPr>
                <w:rFonts w:ascii="Arial" w:hAnsi="Arial" w:cs="Arial"/>
                <w:b/>
                <w:bCs/>
                <w:color w:val="000000"/>
                <w:sz w:val="16"/>
                <w:szCs w:val="16"/>
              </w:rPr>
              <w:t>и</w:t>
            </w:r>
            <w:r w:rsidRPr="006E4BA7">
              <w:rPr>
                <w:rFonts w:ascii="Arial" w:hAnsi="Arial" w:cs="Arial"/>
                <w:b/>
                <w:bCs/>
                <w:color w:val="000000"/>
                <w:sz w:val="16"/>
                <w:szCs w:val="16"/>
              </w:rPr>
              <w:t>бирской области "Развитие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 создание условий для социализ</w:t>
            </w:r>
            <w:r w:rsidRPr="006E4BA7">
              <w:rPr>
                <w:rFonts w:ascii="Arial" w:hAnsi="Arial" w:cs="Arial"/>
                <w:b/>
                <w:bCs/>
                <w:color w:val="000000"/>
                <w:sz w:val="16"/>
                <w:szCs w:val="16"/>
              </w:rPr>
              <w:t>а</w:t>
            </w:r>
            <w:r w:rsidRPr="006E4BA7">
              <w:rPr>
                <w:rFonts w:ascii="Arial" w:hAnsi="Arial" w:cs="Arial"/>
                <w:b/>
                <w:bCs/>
                <w:color w:val="000000"/>
                <w:sz w:val="16"/>
                <w:szCs w:val="16"/>
              </w:rPr>
              <w:t>ции детей и учащейся молодежи в Н</w:t>
            </w:r>
            <w:r w:rsidRPr="006E4BA7">
              <w:rPr>
                <w:rFonts w:ascii="Arial" w:hAnsi="Arial" w:cs="Arial"/>
                <w:b/>
                <w:bCs/>
                <w:color w:val="000000"/>
                <w:sz w:val="16"/>
                <w:szCs w:val="16"/>
              </w:rPr>
              <w:t>о</w:t>
            </w:r>
            <w:r w:rsidRPr="006E4BA7">
              <w:rPr>
                <w:rFonts w:ascii="Arial" w:hAnsi="Arial" w:cs="Arial"/>
                <w:b/>
                <w:bCs/>
                <w:color w:val="000000"/>
                <w:sz w:val="16"/>
                <w:szCs w:val="16"/>
              </w:rPr>
              <w:t>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2 171,7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2 171,7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990Ю6А3030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2 171,7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Дополнительное образование детей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113 965,6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 xml:space="preserve">зацию </w:t>
            </w:r>
            <w:proofErr w:type="gramStart"/>
            <w:r w:rsidRPr="006E4BA7">
              <w:rPr>
                <w:rFonts w:ascii="Arial" w:hAnsi="Arial" w:cs="Arial"/>
                <w:b/>
                <w:bCs/>
                <w:color w:val="000000"/>
                <w:sz w:val="16"/>
                <w:szCs w:val="16"/>
              </w:rPr>
              <w:t>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w:t>
            </w:r>
            <w:proofErr w:type="gramEnd"/>
            <w:r w:rsidRPr="006E4BA7">
              <w:rPr>
                <w:rFonts w:ascii="Arial" w:hAnsi="Arial" w:cs="Arial"/>
                <w:b/>
                <w:bCs/>
                <w:color w:val="000000"/>
                <w:sz w:val="16"/>
                <w:szCs w:val="16"/>
              </w:rPr>
              <w:t xml:space="preserve"> Кушнир В.В.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Кушнир В.В.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финансами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 Панферова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Панферова А.Б.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w:t>
            </w:r>
            <w:r w:rsidRPr="006E4BA7">
              <w:rPr>
                <w:rFonts w:ascii="Arial" w:hAnsi="Arial" w:cs="Arial"/>
                <w:b/>
                <w:bCs/>
                <w:color w:val="000000"/>
                <w:sz w:val="16"/>
                <w:szCs w:val="16"/>
              </w:rPr>
              <w:t>и</w:t>
            </w:r>
            <w:r w:rsidRPr="006E4BA7">
              <w:rPr>
                <w:rFonts w:ascii="Arial" w:hAnsi="Arial" w:cs="Arial"/>
                <w:b/>
                <w:bCs/>
                <w:color w:val="000000"/>
                <w:sz w:val="16"/>
                <w:szCs w:val="16"/>
              </w:rPr>
              <w:t>нансами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системы образования Чановского ра</w:t>
            </w:r>
            <w:r w:rsidRPr="006E4BA7">
              <w:rPr>
                <w:rFonts w:ascii="Arial" w:hAnsi="Arial" w:cs="Arial"/>
                <w:b/>
                <w:bCs/>
                <w:color w:val="000000"/>
                <w:sz w:val="16"/>
                <w:szCs w:val="16"/>
              </w:rPr>
              <w:t>й</w:t>
            </w:r>
            <w:r w:rsidRPr="006E4BA7">
              <w:rPr>
                <w:rFonts w:ascii="Arial" w:hAnsi="Arial" w:cs="Arial"/>
                <w:b/>
                <w:bCs/>
                <w:color w:val="000000"/>
                <w:sz w:val="16"/>
                <w:szCs w:val="16"/>
              </w:rPr>
              <w:t>она на 2023-2025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12 702,5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Обеспечение соответствия высокого качества обр</w:t>
            </w:r>
            <w:r w:rsidRPr="006E4BA7">
              <w:rPr>
                <w:rFonts w:ascii="Arial" w:hAnsi="Arial" w:cs="Arial"/>
                <w:b/>
                <w:bCs/>
                <w:color w:val="000000"/>
                <w:sz w:val="16"/>
                <w:szCs w:val="16"/>
              </w:rPr>
              <w:t>а</w:t>
            </w:r>
            <w:r w:rsidRPr="006E4BA7">
              <w:rPr>
                <w:rFonts w:ascii="Arial" w:hAnsi="Arial" w:cs="Arial"/>
                <w:b/>
                <w:bCs/>
                <w:color w:val="000000"/>
                <w:sz w:val="16"/>
                <w:szCs w:val="16"/>
              </w:rPr>
              <w:t>зования меняющимся запросам нас</w:t>
            </w:r>
            <w:r w:rsidRPr="006E4BA7">
              <w:rPr>
                <w:rFonts w:ascii="Arial" w:hAnsi="Arial" w:cs="Arial"/>
                <w:b/>
                <w:bCs/>
                <w:color w:val="000000"/>
                <w:sz w:val="16"/>
                <w:szCs w:val="16"/>
              </w:rPr>
              <w:t>е</w:t>
            </w:r>
            <w:r w:rsidRPr="006E4BA7">
              <w:rPr>
                <w:rFonts w:ascii="Arial" w:hAnsi="Arial" w:cs="Arial"/>
                <w:b/>
                <w:bCs/>
                <w:color w:val="000000"/>
                <w:sz w:val="16"/>
                <w:szCs w:val="16"/>
              </w:rPr>
              <w:t>ления и перспективным задачам соц</w:t>
            </w:r>
            <w:r w:rsidRPr="006E4BA7">
              <w:rPr>
                <w:rFonts w:ascii="Arial" w:hAnsi="Arial" w:cs="Arial"/>
                <w:b/>
                <w:bCs/>
                <w:color w:val="000000"/>
                <w:sz w:val="16"/>
                <w:szCs w:val="16"/>
              </w:rPr>
              <w:t>и</w:t>
            </w:r>
            <w:r w:rsidRPr="006E4BA7">
              <w:rPr>
                <w:rFonts w:ascii="Arial" w:hAnsi="Arial" w:cs="Arial"/>
                <w:b/>
                <w:bCs/>
                <w:color w:val="000000"/>
                <w:sz w:val="16"/>
                <w:szCs w:val="16"/>
              </w:rPr>
              <w:t>ально-экономического развития Ч</w:t>
            </w:r>
            <w:r w:rsidRPr="006E4BA7">
              <w:rPr>
                <w:rFonts w:ascii="Arial" w:hAnsi="Arial" w:cs="Arial"/>
                <w:b/>
                <w:bCs/>
                <w:color w:val="000000"/>
                <w:sz w:val="16"/>
                <w:szCs w:val="16"/>
              </w:rPr>
              <w:t>а</w:t>
            </w:r>
            <w:r w:rsidRPr="006E4BA7">
              <w:rPr>
                <w:rFonts w:ascii="Arial" w:hAnsi="Arial" w:cs="Arial"/>
                <w:b/>
                <w:bCs/>
                <w:color w:val="000000"/>
                <w:sz w:val="16"/>
                <w:szCs w:val="16"/>
              </w:rPr>
              <w:t>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функционирования м</w:t>
            </w:r>
            <w:r w:rsidRPr="006E4BA7">
              <w:rPr>
                <w:rFonts w:ascii="Arial" w:hAnsi="Arial" w:cs="Arial"/>
                <w:b/>
                <w:bCs/>
                <w:color w:val="000000"/>
                <w:sz w:val="16"/>
                <w:szCs w:val="16"/>
              </w:rPr>
              <w:t>о</w:t>
            </w:r>
            <w:r w:rsidRPr="006E4BA7">
              <w:rPr>
                <w:rFonts w:ascii="Arial" w:hAnsi="Arial" w:cs="Arial"/>
                <w:b/>
                <w:bCs/>
                <w:color w:val="000000"/>
                <w:sz w:val="16"/>
                <w:szCs w:val="16"/>
              </w:rPr>
              <w:t>дели персонифицированного фина</w:t>
            </w:r>
            <w:r w:rsidRPr="006E4BA7">
              <w:rPr>
                <w:rFonts w:ascii="Arial" w:hAnsi="Arial" w:cs="Arial"/>
                <w:b/>
                <w:bCs/>
                <w:color w:val="000000"/>
                <w:sz w:val="16"/>
                <w:szCs w:val="16"/>
              </w:rPr>
              <w:t>н</w:t>
            </w:r>
            <w:r w:rsidRPr="006E4BA7">
              <w:rPr>
                <w:rFonts w:ascii="Arial" w:hAnsi="Arial" w:cs="Arial"/>
                <w:b/>
                <w:bCs/>
                <w:color w:val="000000"/>
                <w:sz w:val="16"/>
                <w:szCs w:val="16"/>
              </w:rPr>
              <w:t>сирования дополнительного образ</w:t>
            </w:r>
            <w:r w:rsidRPr="006E4BA7">
              <w:rPr>
                <w:rFonts w:ascii="Arial" w:hAnsi="Arial" w:cs="Arial"/>
                <w:b/>
                <w:bCs/>
                <w:color w:val="000000"/>
                <w:sz w:val="16"/>
                <w:szCs w:val="16"/>
              </w:rPr>
              <w:t>о</w:t>
            </w:r>
            <w:r w:rsidRPr="006E4BA7">
              <w:rPr>
                <w:rFonts w:ascii="Arial" w:hAnsi="Arial" w:cs="Arial"/>
                <w:b/>
                <w:bCs/>
                <w:color w:val="000000"/>
                <w:sz w:val="16"/>
                <w:szCs w:val="16"/>
              </w:rPr>
              <w:t>вания детей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12 642,5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17"/>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"Развитие кадрового потенциала системы д</w:t>
            </w:r>
            <w:r w:rsidRPr="006E4BA7">
              <w:rPr>
                <w:rFonts w:ascii="Arial" w:hAnsi="Arial" w:cs="Arial"/>
                <w:b/>
                <w:bCs/>
                <w:color w:val="000000"/>
                <w:sz w:val="16"/>
                <w:szCs w:val="16"/>
              </w:rPr>
              <w:t>о</w:t>
            </w:r>
            <w:r w:rsidRPr="006E4BA7">
              <w:rPr>
                <w:rFonts w:ascii="Arial" w:hAnsi="Arial" w:cs="Arial"/>
                <w:b/>
                <w:bCs/>
                <w:color w:val="000000"/>
                <w:sz w:val="16"/>
                <w:szCs w:val="16"/>
              </w:rPr>
              <w:t>школьного, общего и дополнительного образования детей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9000300000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предоставления мер м</w:t>
            </w:r>
            <w:r w:rsidRPr="006E4BA7">
              <w:rPr>
                <w:rFonts w:ascii="Arial" w:hAnsi="Arial" w:cs="Arial"/>
                <w:b/>
                <w:bCs/>
                <w:color w:val="000000"/>
                <w:sz w:val="16"/>
                <w:szCs w:val="16"/>
              </w:rPr>
              <w:t>а</w:t>
            </w:r>
            <w:r w:rsidRPr="006E4BA7">
              <w:rPr>
                <w:rFonts w:ascii="Arial" w:hAnsi="Arial" w:cs="Arial"/>
                <w:b/>
                <w:bCs/>
                <w:color w:val="000000"/>
                <w:sz w:val="16"/>
                <w:szCs w:val="16"/>
              </w:rPr>
              <w:t>териального стимулирования гражд</w:t>
            </w:r>
            <w:r w:rsidRPr="006E4BA7">
              <w:rPr>
                <w:rFonts w:ascii="Arial" w:hAnsi="Arial" w:cs="Arial"/>
                <w:b/>
                <w:bCs/>
                <w:color w:val="000000"/>
                <w:sz w:val="16"/>
                <w:szCs w:val="16"/>
              </w:rPr>
              <w:t>а</w:t>
            </w:r>
            <w:r w:rsidRPr="006E4BA7">
              <w:rPr>
                <w:rFonts w:ascii="Arial" w:hAnsi="Arial" w:cs="Arial"/>
                <w:b/>
                <w:bCs/>
                <w:color w:val="000000"/>
                <w:sz w:val="16"/>
                <w:szCs w:val="16"/>
              </w:rPr>
              <w:t xml:space="preserve">нам, заключившим договор о целевом обучении и поступившим в пределах квоты по программам бакалавриата и </w:t>
            </w:r>
            <w:r w:rsidRPr="006E4BA7">
              <w:rPr>
                <w:rFonts w:ascii="Arial" w:hAnsi="Arial" w:cs="Arial"/>
                <w:b/>
                <w:bCs/>
                <w:color w:val="000000"/>
                <w:sz w:val="16"/>
                <w:szCs w:val="16"/>
              </w:rPr>
              <w:lastRenderedPageBreak/>
              <w:t>программам специалитета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100 483,1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учреждений дополнительного образ</w:t>
            </w:r>
            <w:r w:rsidRPr="006E4BA7">
              <w:rPr>
                <w:rFonts w:ascii="Arial" w:hAnsi="Arial" w:cs="Arial"/>
                <w:b/>
                <w:bCs/>
                <w:color w:val="000000"/>
                <w:sz w:val="16"/>
                <w:szCs w:val="16"/>
              </w:rPr>
              <w:t>о</w:t>
            </w:r>
            <w:r w:rsidRPr="006E4BA7">
              <w:rPr>
                <w:rFonts w:ascii="Arial" w:hAnsi="Arial" w:cs="Arial"/>
                <w:b/>
                <w:bCs/>
                <w:color w:val="000000"/>
                <w:sz w:val="16"/>
                <w:szCs w:val="16"/>
              </w:rPr>
              <w:t>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8 070,5</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8 070,5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8 070,5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10 767,3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8 070,5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8 070,5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86 690,1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proofErr w:type="spellStart"/>
            <w:r w:rsidRPr="006E4BA7">
              <w:rPr>
                <w:rFonts w:ascii="Arial" w:hAnsi="Arial" w:cs="Arial"/>
                <w:b/>
                <w:bCs/>
                <w:color w:val="000000"/>
                <w:sz w:val="16"/>
                <w:szCs w:val="16"/>
              </w:rPr>
              <w:t>Jснащение</w:t>
            </w:r>
            <w:proofErr w:type="spellEnd"/>
            <w:r w:rsidRPr="006E4BA7">
              <w:rPr>
                <w:rFonts w:ascii="Arial" w:hAnsi="Arial" w:cs="Arial"/>
                <w:b/>
                <w:bCs/>
                <w:color w:val="000000"/>
                <w:sz w:val="16"/>
                <w:szCs w:val="16"/>
              </w:rPr>
              <w:t xml:space="preserve"> объектов спортивной и</w:t>
            </w:r>
            <w:r w:rsidRPr="006E4BA7">
              <w:rPr>
                <w:rFonts w:ascii="Arial" w:hAnsi="Arial" w:cs="Arial"/>
                <w:b/>
                <w:bCs/>
                <w:color w:val="000000"/>
                <w:sz w:val="16"/>
                <w:szCs w:val="16"/>
              </w:rPr>
              <w:t>н</w:t>
            </w:r>
            <w:r w:rsidRPr="006E4BA7">
              <w:rPr>
                <w:rFonts w:ascii="Arial" w:hAnsi="Arial" w:cs="Arial"/>
                <w:b/>
                <w:bCs/>
                <w:color w:val="000000"/>
                <w:sz w:val="16"/>
                <w:szCs w:val="16"/>
              </w:rPr>
              <w:t>фраструктуры спортивно-технологическим оборудованием гос</w:t>
            </w:r>
            <w:r w:rsidRPr="006E4BA7">
              <w:rPr>
                <w:rFonts w:ascii="Arial" w:hAnsi="Arial" w:cs="Arial"/>
                <w:b/>
                <w:bCs/>
                <w:color w:val="000000"/>
                <w:sz w:val="16"/>
                <w:szCs w:val="16"/>
              </w:rPr>
              <w:t>у</w:t>
            </w:r>
            <w:r w:rsidRPr="006E4BA7">
              <w:rPr>
                <w:rFonts w:ascii="Arial" w:hAnsi="Arial" w:cs="Arial"/>
                <w:b/>
                <w:bCs/>
                <w:color w:val="000000"/>
                <w:sz w:val="16"/>
                <w:szCs w:val="16"/>
              </w:rPr>
              <w:t>дарственной программы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 "Развитие физической культуры и спорта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3 025,7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Молодежная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13 079,1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 Панферова А.Б.</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Панферова А.Б.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w:t>
            </w:r>
            <w:r w:rsidRPr="006E4BA7">
              <w:rPr>
                <w:rFonts w:ascii="Arial" w:hAnsi="Arial" w:cs="Arial"/>
                <w:b/>
                <w:bCs/>
                <w:color w:val="000000"/>
                <w:sz w:val="16"/>
                <w:szCs w:val="16"/>
              </w:rPr>
              <w:t>и</w:t>
            </w:r>
            <w:r w:rsidRPr="006E4BA7">
              <w:rPr>
                <w:rFonts w:ascii="Arial" w:hAnsi="Arial" w:cs="Arial"/>
                <w:b/>
                <w:bCs/>
                <w:color w:val="000000"/>
                <w:sz w:val="16"/>
                <w:szCs w:val="16"/>
              </w:rPr>
              <w:t>нансами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7430070510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13 079,1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учреждений, оказ</w:t>
            </w:r>
            <w:r w:rsidRPr="006E4BA7">
              <w:rPr>
                <w:rFonts w:ascii="Arial" w:hAnsi="Arial" w:cs="Arial"/>
                <w:b/>
                <w:bCs/>
                <w:color w:val="000000"/>
                <w:sz w:val="16"/>
                <w:szCs w:val="16"/>
              </w:rPr>
              <w:t>ы</w:t>
            </w:r>
            <w:r w:rsidRPr="006E4BA7">
              <w:rPr>
                <w:rFonts w:ascii="Arial" w:hAnsi="Arial" w:cs="Arial"/>
                <w:b/>
                <w:bCs/>
                <w:color w:val="000000"/>
                <w:sz w:val="16"/>
                <w:szCs w:val="16"/>
              </w:rPr>
              <w:t>вающих услуги по оздоровлению детей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2 128,4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2 128,4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молодежного центра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казенных учреждений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Предоставление субсидий бюджетным, </w:t>
            </w:r>
            <w:r w:rsidRPr="006E4BA7">
              <w:rPr>
                <w:rFonts w:ascii="Arial" w:hAnsi="Arial" w:cs="Arial"/>
                <w:color w:val="000000"/>
                <w:sz w:val="16"/>
                <w:szCs w:val="16"/>
              </w:rPr>
              <w:lastRenderedPageBreak/>
              <w:t>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10 950,7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Другие вопросы в области образов</w:t>
            </w:r>
            <w:r w:rsidRPr="006E4BA7">
              <w:rPr>
                <w:rFonts w:ascii="Arial" w:hAnsi="Arial" w:cs="Arial"/>
                <w:b/>
                <w:bCs/>
                <w:color w:val="000000"/>
                <w:sz w:val="16"/>
                <w:szCs w:val="16"/>
              </w:rPr>
              <w:t>а</w:t>
            </w:r>
            <w:r w:rsidRPr="006E4BA7">
              <w:rPr>
                <w:rFonts w:ascii="Arial" w:hAnsi="Arial" w:cs="Arial"/>
                <w:b/>
                <w:bCs/>
                <w:color w:val="000000"/>
                <w:sz w:val="16"/>
                <w:szCs w:val="16"/>
              </w:rPr>
              <w:t>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17 636,3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11 515,3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12 115,3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17 636,3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11 515,3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12 115,3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Ресурсное обеспечение модернизации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600,0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600,0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5 700,0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600,0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методических центров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6 072,8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6 072,8</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6 072,8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6 072,8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6 493,8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6 072,8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6 072,8</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 xml:space="preserve">Расходы на обеспечение деятельности </w:t>
            </w:r>
            <w:proofErr w:type="spellStart"/>
            <w:proofErr w:type="gramStart"/>
            <w:r w:rsidRPr="006E4BA7">
              <w:rPr>
                <w:rFonts w:ascii="Arial" w:hAnsi="Arial" w:cs="Arial"/>
                <w:b/>
                <w:bCs/>
                <w:color w:val="000000"/>
                <w:sz w:val="16"/>
                <w:szCs w:val="16"/>
              </w:rPr>
              <w:t>учрежд</w:t>
            </w:r>
            <w:r w:rsidRPr="006E4BA7">
              <w:rPr>
                <w:rFonts w:ascii="Arial" w:hAnsi="Arial" w:cs="Arial"/>
                <w:b/>
                <w:bCs/>
                <w:color w:val="000000"/>
                <w:sz w:val="16"/>
                <w:szCs w:val="16"/>
              </w:rPr>
              <w:t>е</w:t>
            </w:r>
            <w:r w:rsidRPr="006E4BA7">
              <w:rPr>
                <w:rFonts w:ascii="Arial" w:hAnsi="Arial" w:cs="Arial"/>
                <w:b/>
                <w:bCs/>
                <w:color w:val="000000"/>
                <w:sz w:val="16"/>
                <w:szCs w:val="16"/>
              </w:rPr>
              <w:t>ний,обеспечивающих</w:t>
            </w:r>
            <w:proofErr w:type="spellEnd"/>
            <w:proofErr w:type="gramEnd"/>
            <w:r w:rsidRPr="006E4BA7">
              <w:rPr>
                <w:rFonts w:ascii="Arial" w:hAnsi="Arial" w:cs="Arial"/>
                <w:b/>
                <w:bCs/>
                <w:color w:val="000000"/>
                <w:sz w:val="16"/>
                <w:szCs w:val="16"/>
              </w:rPr>
              <w:t xml:space="preserve"> оказание услуг в сфере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9900044160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проезда детей и сове</w:t>
            </w:r>
            <w:r w:rsidRPr="006E4BA7">
              <w:rPr>
                <w:rFonts w:ascii="Arial" w:hAnsi="Arial" w:cs="Arial"/>
                <w:b/>
                <w:bCs/>
                <w:color w:val="000000"/>
                <w:sz w:val="16"/>
                <w:szCs w:val="16"/>
              </w:rPr>
              <w:t>р</w:t>
            </w:r>
            <w:r w:rsidRPr="006E4BA7">
              <w:rPr>
                <w:rFonts w:ascii="Arial" w:hAnsi="Arial" w:cs="Arial"/>
                <w:b/>
                <w:bCs/>
                <w:color w:val="000000"/>
                <w:sz w:val="16"/>
                <w:szCs w:val="16"/>
              </w:rPr>
              <w:t>шеннолетних граждан-сопровождающих организованные группы детей к месту отд</w:t>
            </w:r>
            <w:r w:rsidRPr="006E4BA7">
              <w:rPr>
                <w:rFonts w:ascii="Arial" w:hAnsi="Arial" w:cs="Arial"/>
                <w:b/>
                <w:bCs/>
                <w:color w:val="000000"/>
                <w:sz w:val="16"/>
                <w:szCs w:val="16"/>
              </w:rPr>
              <w:t>ы</w:t>
            </w:r>
            <w:r w:rsidRPr="006E4BA7">
              <w:rPr>
                <w:rFonts w:ascii="Arial" w:hAnsi="Arial" w:cs="Arial"/>
                <w:b/>
                <w:bCs/>
                <w:color w:val="000000"/>
                <w:sz w:val="16"/>
                <w:szCs w:val="16"/>
              </w:rPr>
              <w:t>ха и обратно при условии нахождения места отдыха за пред</w:t>
            </w:r>
            <w:r w:rsidRPr="006E4BA7">
              <w:rPr>
                <w:rFonts w:ascii="Arial" w:hAnsi="Arial" w:cs="Arial"/>
                <w:b/>
                <w:bCs/>
                <w:color w:val="000000"/>
                <w:sz w:val="16"/>
                <w:szCs w:val="16"/>
              </w:rPr>
              <w:t>е</w:t>
            </w:r>
            <w:r w:rsidRPr="006E4BA7">
              <w:rPr>
                <w:rFonts w:ascii="Arial" w:hAnsi="Arial" w:cs="Arial"/>
                <w:b/>
                <w:bCs/>
                <w:color w:val="000000"/>
                <w:sz w:val="16"/>
                <w:szCs w:val="16"/>
              </w:rPr>
              <w:t>лами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9900070079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Оздоровление детей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5 358,7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5 358,7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5 358,7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 xml:space="preserve">Предоставление субсидий бюджетным, автономным учреждениям и иным </w:t>
            </w:r>
            <w:r w:rsidRPr="006E4BA7">
              <w:rPr>
                <w:rFonts w:ascii="Arial" w:hAnsi="Arial" w:cs="Arial"/>
                <w:color w:val="000000"/>
                <w:sz w:val="16"/>
                <w:szCs w:val="16"/>
              </w:rPr>
              <w:t>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мероприятий по оздоровлению детей в рамках гос</w:t>
            </w:r>
            <w:r w:rsidRPr="006E4BA7">
              <w:rPr>
                <w:rFonts w:ascii="Arial" w:hAnsi="Arial" w:cs="Arial"/>
                <w:b/>
                <w:bCs/>
                <w:color w:val="000000"/>
                <w:sz w:val="16"/>
                <w:szCs w:val="16"/>
              </w:rPr>
              <w:t>у</w:t>
            </w:r>
            <w:r w:rsidRPr="006E4BA7">
              <w:rPr>
                <w:rFonts w:ascii="Arial" w:hAnsi="Arial" w:cs="Arial"/>
                <w:b/>
                <w:bCs/>
                <w:color w:val="000000"/>
                <w:sz w:val="16"/>
                <w:szCs w:val="16"/>
              </w:rPr>
              <w:t>дарственной программы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 "Развитие системы соц</w:t>
            </w:r>
            <w:r w:rsidRPr="006E4BA7">
              <w:rPr>
                <w:rFonts w:ascii="Arial" w:hAnsi="Arial" w:cs="Arial"/>
                <w:b/>
                <w:bCs/>
                <w:color w:val="000000"/>
                <w:sz w:val="16"/>
                <w:szCs w:val="16"/>
              </w:rPr>
              <w:t>и</w:t>
            </w:r>
            <w:r w:rsidRPr="006E4BA7">
              <w:rPr>
                <w:rFonts w:ascii="Arial" w:hAnsi="Arial" w:cs="Arial"/>
                <w:b/>
                <w:bCs/>
                <w:color w:val="000000"/>
                <w:sz w:val="16"/>
                <w:szCs w:val="16"/>
              </w:rPr>
              <w:t>альной поддержки населения и улу</w:t>
            </w:r>
            <w:r w:rsidRPr="006E4BA7">
              <w:rPr>
                <w:rFonts w:ascii="Arial" w:hAnsi="Arial" w:cs="Arial"/>
                <w:b/>
                <w:bCs/>
                <w:color w:val="000000"/>
                <w:sz w:val="16"/>
                <w:szCs w:val="16"/>
              </w:rPr>
              <w:t>ч</w:t>
            </w:r>
            <w:r w:rsidRPr="006E4BA7">
              <w:rPr>
                <w:rFonts w:ascii="Arial" w:hAnsi="Arial" w:cs="Arial"/>
                <w:b/>
                <w:bCs/>
                <w:color w:val="000000"/>
                <w:sz w:val="16"/>
                <w:szCs w:val="16"/>
              </w:rPr>
              <w:t>шение социального положения семей с детьми в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65,1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99000S0359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65,1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Софинансирование расходов по зам</w:t>
            </w:r>
            <w:r w:rsidRPr="006E4BA7">
              <w:rPr>
                <w:rFonts w:ascii="Arial" w:hAnsi="Arial" w:cs="Arial"/>
                <w:b/>
                <w:bCs/>
                <w:color w:val="000000"/>
                <w:sz w:val="16"/>
                <w:szCs w:val="16"/>
              </w:rPr>
              <w:t>е</w:t>
            </w:r>
            <w:r w:rsidRPr="006E4BA7">
              <w:rPr>
                <w:rFonts w:ascii="Arial" w:hAnsi="Arial" w:cs="Arial"/>
                <w:b/>
                <w:bCs/>
                <w:color w:val="000000"/>
                <w:sz w:val="16"/>
                <w:szCs w:val="16"/>
              </w:rPr>
              <w:t>не оконных блоков и р</w:t>
            </w:r>
            <w:r w:rsidRPr="006E4BA7">
              <w:rPr>
                <w:rFonts w:ascii="Arial" w:hAnsi="Arial" w:cs="Arial"/>
                <w:b/>
                <w:bCs/>
                <w:color w:val="000000"/>
                <w:sz w:val="16"/>
                <w:szCs w:val="16"/>
              </w:rPr>
              <w:t>е</w:t>
            </w:r>
            <w:r w:rsidRPr="006E4BA7">
              <w:rPr>
                <w:rFonts w:ascii="Arial" w:hAnsi="Arial" w:cs="Arial"/>
                <w:b/>
                <w:bCs/>
                <w:color w:val="000000"/>
                <w:sz w:val="16"/>
                <w:szCs w:val="16"/>
              </w:rPr>
              <w:t>монт кровель в образовательных учреждениях.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07</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99000S3470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КУЛЬТУРА, КИНЕМАТОГРАФИЯ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201 441,6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41 974,8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41 819,3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201 441,6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41 974,8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41 819,3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 xml:space="preserve">зацию </w:t>
            </w:r>
            <w:proofErr w:type="gramStart"/>
            <w:r w:rsidRPr="006E4BA7">
              <w:rPr>
                <w:rFonts w:ascii="Arial" w:hAnsi="Arial" w:cs="Arial"/>
                <w:b/>
                <w:bCs/>
                <w:color w:val="000000"/>
                <w:sz w:val="16"/>
                <w:szCs w:val="16"/>
              </w:rPr>
              <w:t>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лей депутата</w:t>
            </w:r>
            <w:proofErr w:type="gramEnd"/>
            <w:r w:rsidRPr="006E4BA7">
              <w:rPr>
                <w:rFonts w:ascii="Arial" w:hAnsi="Arial" w:cs="Arial"/>
                <w:b/>
                <w:bCs/>
                <w:color w:val="000000"/>
                <w:sz w:val="16"/>
                <w:szCs w:val="16"/>
              </w:rPr>
              <w:t xml:space="preserve"> Кушнир В.В.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предусмотренные на реал</w:t>
            </w:r>
            <w:r w:rsidRPr="006E4BA7">
              <w:rPr>
                <w:rFonts w:ascii="Arial" w:hAnsi="Arial" w:cs="Arial"/>
                <w:b/>
                <w:bCs/>
                <w:color w:val="000000"/>
                <w:sz w:val="16"/>
                <w:szCs w:val="16"/>
              </w:rPr>
              <w:t>и</w:t>
            </w:r>
            <w:r w:rsidRPr="006E4BA7">
              <w:rPr>
                <w:rFonts w:ascii="Arial" w:hAnsi="Arial" w:cs="Arial"/>
                <w:b/>
                <w:bCs/>
                <w:color w:val="000000"/>
                <w:sz w:val="16"/>
                <w:szCs w:val="16"/>
              </w:rPr>
              <w:t>зацию наказов избират</w:t>
            </w:r>
            <w:r w:rsidRPr="006E4BA7">
              <w:rPr>
                <w:rFonts w:ascii="Arial" w:hAnsi="Arial" w:cs="Arial"/>
                <w:b/>
                <w:bCs/>
                <w:color w:val="000000"/>
                <w:sz w:val="16"/>
                <w:szCs w:val="16"/>
              </w:rPr>
              <w:t>е</w:t>
            </w:r>
            <w:r w:rsidRPr="006E4BA7">
              <w:rPr>
                <w:rFonts w:ascii="Arial" w:hAnsi="Arial" w:cs="Arial"/>
                <w:b/>
                <w:bCs/>
                <w:color w:val="000000"/>
                <w:sz w:val="16"/>
                <w:szCs w:val="16"/>
              </w:rPr>
              <w:t xml:space="preserve">лей депутата Кушнир В.В. в рамках </w:t>
            </w:r>
            <w:proofErr w:type="spellStart"/>
            <w:proofErr w:type="gramStart"/>
            <w:r w:rsidRPr="006E4BA7">
              <w:rPr>
                <w:rFonts w:ascii="Arial" w:hAnsi="Arial" w:cs="Arial"/>
                <w:b/>
                <w:bCs/>
                <w:color w:val="000000"/>
                <w:sz w:val="16"/>
                <w:szCs w:val="16"/>
              </w:rPr>
              <w:t>гос.программы</w:t>
            </w:r>
            <w:proofErr w:type="spellEnd"/>
            <w:proofErr w:type="gramEnd"/>
            <w:r w:rsidRPr="006E4BA7">
              <w:rPr>
                <w:rFonts w:ascii="Arial" w:hAnsi="Arial" w:cs="Arial"/>
                <w:b/>
                <w:bCs/>
                <w:color w:val="000000"/>
                <w:sz w:val="16"/>
                <w:szCs w:val="16"/>
              </w:rPr>
              <w:t xml:space="preserve"> НСО "Управление финансами в Нов</w:t>
            </w:r>
            <w:r w:rsidRPr="006E4BA7">
              <w:rPr>
                <w:rFonts w:ascii="Arial" w:hAnsi="Arial" w:cs="Arial"/>
                <w:b/>
                <w:bCs/>
                <w:color w:val="000000"/>
                <w:sz w:val="16"/>
                <w:szCs w:val="16"/>
              </w:rPr>
              <w:t>о</w:t>
            </w:r>
            <w:r w:rsidRPr="006E4BA7">
              <w:rPr>
                <w:rFonts w:ascii="Arial" w:hAnsi="Arial" w:cs="Arial"/>
                <w:b/>
                <w:bCs/>
                <w:color w:val="000000"/>
                <w:sz w:val="16"/>
                <w:szCs w:val="16"/>
              </w:rPr>
              <w:t>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7410070510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культуры в Чановском районе Новос</w:t>
            </w:r>
            <w:r w:rsidRPr="006E4BA7">
              <w:rPr>
                <w:rFonts w:ascii="Arial" w:hAnsi="Arial" w:cs="Arial"/>
                <w:b/>
                <w:bCs/>
                <w:color w:val="000000"/>
                <w:sz w:val="16"/>
                <w:szCs w:val="16"/>
              </w:rPr>
              <w:t>и</w:t>
            </w:r>
            <w:r w:rsidRPr="006E4BA7">
              <w:rPr>
                <w:rFonts w:ascii="Arial" w:hAnsi="Arial" w:cs="Arial"/>
                <w:b/>
                <w:bCs/>
                <w:color w:val="000000"/>
                <w:sz w:val="16"/>
                <w:szCs w:val="16"/>
              </w:rPr>
              <w:t>бирской области на 2024-2028г.г."</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8500000000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"Стимулир</w:t>
            </w:r>
            <w:r w:rsidRPr="006E4BA7">
              <w:rPr>
                <w:rFonts w:ascii="Arial" w:hAnsi="Arial" w:cs="Arial"/>
                <w:b/>
                <w:bCs/>
                <w:color w:val="000000"/>
                <w:sz w:val="16"/>
                <w:szCs w:val="16"/>
              </w:rPr>
              <w:t>о</w:t>
            </w:r>
            <w:r w:rsidRPr="006E4BA7">
              <w:rPr>
                <w:rFonts w:ascii="Arial" w:hAnsi="Arial" w:cs="Arial"/>
                <w:b/>
                <w:bCs/>
                <w:color w:val="000000"/>
                <w:sz w:val="16"/>
                <w:szCs w:val="16"/>
              </w:rPr>
              <w:t xml:space="preserve">вание народного </w:t>
            </w:r>
            <w:r w:rsidRPr="006E4BA7">
              <w:rPr>
                <w:rFonts w:ascii="Arial" w:hAnsi="Arial" w:cs="Arial"/>
                <w:b/>
                <w:bCs/>
                <w:color w:val="000000"/>
                <w:sz w:val="16"/>
                <w:szCs w:val="16"/>
              </w:rPr>
              <w:lastRenderedPageBreak/>
              <w:t>творчества и разв</w:t>
            </w:r>
            <w:r w:rsidRPr="006E4BA7">
              <w:rPr>
                <w:rFonts w:ascii="Arial" w:hAnsi="Arial" w:cs="Arial"/>
                <w:b/>
                <w:bCs/>
                <w:color w:val="000000"/>
                <w:sz w:val="16"/>
                <w:szCs w:val="16"/>
              </w:rPr>
              <w:t>и</w:t>
            </w:r>
            <w:r w:rsidRPr="006E4BA7">
              <w:rPr>
                <w:rFonts w:ascii="Arial" w:hAnsi="Arial" w:cs="Arial"/>
                <w:b/>
                <w:bCs/>
                <w:color w:val="000000"/>
                <w:sz w:val="16"/>
                <w:szCs w:val="16"/>
              </w:rPr>
              <w:t>тие культурно-досуговой деятельн</w:t>
            </w:r>
            <w:r w:rsidRPr="006E4BA7">
              <w:rPr>
                <w:rFonts w:ascii="Arial" w:hAnsi="Arial" w:cs="Arial"/>
                <w:b/>
                <w:bCs/>
                <w:color w:val="000000"/>
                <w:sz w:val="16"/>
                <w:szCs w:val="16"/>
              </w:rPr>
              <w:t>о</w:t>
            </w:r>
            <w:r w:rsidRPr="006E4BA7">
              <w:rPr>
                <w:rFonts w:ascii="Arial" w:hAnsi="Arial" w:cs="Arial"/>
                <w:b/>
                <w:bCs/>
                <w:color w:val="000000"/>
                <w:sz w:val="16"/>
                <w:szCs w:val="16"/>
              </w:rPr>
              <w:t>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lastRenderedPageBreak/>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8500100000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Проведение районных мероприятий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"Библиот</w:t>
            </w:r>
            <w:r w:rsidRPr="006E4BA7">
              <w:rPr>
                <w:rFonts w:ascii="Arial" w:hAnsi="Arial" w:cs="Arial"/>
                <w:b/>
                <w:bCs/>
                <w:color w:val="000000"/>
                <w:sz w:val="16"/>
                <w:szCs w:val="16"/>
              </w:rPr>
              <w:t>е</w:t>
            </w:r>
            <w:r w:rsidRPr="006E4BA7">
              <w:rPr>
                <w:rFonts w:ascii="Arial" w:hAnsi="Arial" w:cs="Arial"/>
                <w:b/>
                <w:bCs/>
                <w:color w:val="000000"/>
                <w:sz w:val="16"/>
                <w:szCs w:val="16"/>
              </w:rPr>
              <w:t>ки Чановского района Новосибирской области на 2024-2028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8800000000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Основное мероприятие: Своевреме</w:t>
            </w:r>
            <w:r w:rsidRPr="006E4BA7">
              <w:rPr>
                <w:rFonts w:ascii="Arial" w:hAnsi="Arial" w:cs="Arial"/>
                <w:b/>
                <w:bCs/>
                <w:color w:val="000000"/>
                <w:sz w:val="16"/>
                <w:szCs w:val="16"/>
              </w:rPr>
              <w:t>н</w:t>
            </w:r>
            <w:r w:rsidRPr="006E4BA7">
              <w:rPr>
                <w:rFonts w:ascii="Arial" w:hAnsi="Arial" w:cs="Arial"/>
                <w:b/>
                <w:bCs/>
                <w:color w:val="000000"/>
                <w:sz w:val="16"/>
                <w:szCs w:val="16"/>
              </w:rPr>
              <w:t xml:space="preserve">ное и качественное </w:t>
            </w:r>
            <w:proofErr w:type="spellStart"/>
            <w:r w:rsidRPr="006E4BA7">
              <w:rPr>
                <w:rFonts w:ascii="Arial" w:hAnsi="Arial" w:cs="Arial"/>
                <w:b/>
                <w:bCs/>
                <w:color w:val="000000"/>
                <w:sz w:val="16"/>
                <w:szCs w:val="16"/>
              </w:rPr>
              <w:t>удол</w:t>
            </w:r>
            <w:r w:rsidRPr="006E4BA7">
              <w:rPr>
                <w:rFonts w:ascii="Arial" w:hAnsi="Arial" w:cs="Arial"/>
                <w:b/>
                <w:bCs/>
                <w:color w:val="000000"/>
                <w:sz w:val="16"/>
                <w:szCs w:val="16"/>
              </w:rPr>
              <w:t>е</w:t>
            </w:r>
            <w:r w:rsidRPr="006E4BA7">
              <w:rPr>
                <w:rFonts w:ascii="Arial" w:hAnsi="Arial" w:cs="Arial"/>
                <w:b/>
                <w:bCs/>
                <w:color w:val="000000"/>
                <w:sz w:val="16"/>
                <w:szCs w:val="16"/>
              </w:rPr>
              <w:t>творение</w:t>
            </w:r>
            <w:proofErr w:type="spellEnd"/>
            <w:r w:rsidRPr="006E4BA7">
              <w:rPr>
                <w:rFonts w:ascii="Arial" w:hAnsi="Arial" w:cs="Arial"/>
                <w:b/>
                <w:bCs/>
                <w:color w:val="000000"/>
                <w:sz w:val="16"/>
                <w:szCs w:val="16"/>
              </w:rPr>
              <w:t xml:space="preserve"> информационных и досуговых п</w:t>
            </w:r>
            <w:r w:rsidRPr="006E4BA7">
              <w:rPr>
                <w:rFonts w:ascii="Arial" w:hAnsi="Arial" w:cs="Arial"/>
                <w:b/>
                <w:bCs/>
                <w:color w:val="000000"/>
                <w:sz w:val="16"/>
                <w:szCs w:val="16"/>
              </w:rPr>
              <w:t>о</w:t>
            </w:r>
            <w:r w:rsidRPr="006E4BA7">
              <w:rPr>
                <w:rFonts w:ascii="Arial" w:hAnsi="Arial" w:cs="Arial"/>
                <w:b/>
                <w:bCs/>
                <w:color w:val="000000"/>
                <w:sz w:val="16"/>
                <w:szCs w:val="16"/>
              </w:rPr>
              <w:t>требностей польз</w:t>
            </w:r>
            <w:r w:rsidRPr="006E4BA7">
              <w:rPr>
                <w:rFonts w:ascii="Arial" w:hAnsi="Arial" w:cs="Arial"/>
                <w:b/>
                <w:bCs/>
                <w:color w:val="000000"/>
                <w:sz w:val="16"/>
                <w:szCs w:val="16"/>
              </w:rPr>
              <w:t>о</w:t>
            </w:r>
            <w:r w:rsidRPr="006E4BA7">
              <w:rPr>
                <w:rFonts w:ascii="Arial" w:hAnsi="Arial" w:cs="Arial"/>
                <w:b/>
                <w:bCs/>
                <w:color w:val="000000"/>
                <w:sz w:val="16"/>
                <w:szCs w:val="16"/>
              </w:rPr>
              <w:t>вателей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8800100000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Создание условий для обеспечения сохранности библиоте</w:t>
            </w:r>
            <w:r w:rsidRPr="006E4BA7">
              <w:rPr>
                <w:rFonts w:ascii="Arial" w:hAnsi="Arial" w:cs="Arial"/>
                <w:b/>
                <w:bCs/>
                <w:color w:val="000000"/>
                <w:sz w:val="16"/>
                <w:szCs w:val="16"/>
              </w:rPr>
              <w:t>ч</w:t>
            </w:r>
            <w:r w:rsidRPr="006E4BA7">
              <w:rPr>
                <w:rFonts w:ascii="Arial" w:hAnsi="Arial" w:cs="Arial"/>
                <w:b/>
                <w:bCs/>
                <w:color w:val="000000"/>
                <w:sz w:val="16"/>
                <w:szCs w:val="16"/>
              </w:rPr>
              <w:t>ных фондов централизованной библиотечной си</w:t>
            </w:r>
            <w:r w:rsidRPr="006E4BA7">
              <w:rPr>
                <w:rFonts w:ascii="Arial" w:hAnsi="Arial" w:cs="Arial"/>
                <w:b/>
                <w:bCs/>
                <w:color w:val="000000"/>
                <w:sz w:val="16"/>
                <w:szCs w:val="16"/>
              </w:rPr>
              <w:t>с</w:t>
            </w:r>
            <w:r w:rsidRPr="006E4BA7">
              <w:rPr>
                <w:rFonts w:ascii="Arial" w:hAnsi="Arial" w:cs="Arial"/>
                <w:b/>
                <w:bCs/>
                <w:color w:val="000000"/>
                <w:sz w:val="16"/>
                <w:szCs w:val="16"/>
              </w:rPr>
              <w:t>темы, попо</w:t>
            </w:r>
            <w:r w:rsidRPr="006E4BA7">
              <w:rPr>
                <w:rFonts w:ascii="Arial" w:hAnsi="Arial" w:cs="Arial"/>
                <w:b/>
                <w:bCs/>
                <w:color w:val="000000"/>
                <w:sz w:val="16"/>
                <w:szCs w:val="16"/>
              </w:rPr>
              <w:t>л</w:t>
            </w:r>
            <w:r w:rsidRPr="006E4BA7">
              <w:rPr>
                <w:rFonts w:ascii="Arial" w:hAnsi="Arial" w:cs="Arial"/>
                <w:b/>
                <w:bCs/>
                <w:color w:val="000000"/>
                <w:sz w:val="16"/>
                <w:szCs w:val="16"/>
              </w:rPr>
              <w:t>нение их традиционными и современными носителями информ</w:t>
            </w:r>
            <w:r w:rsidRPr="006E4BA7">
              <w:rPr>
                <w:rFonts w:ascii="Arial" w:hAnsi="Arial" w:cs="Arial"/>
                <w:b/>
                <w:bCs/>
                <w:color w:val="000000"/>
                <w:sz w:val="16"/>
                <w:szCs w:val="16"/>
              </w:rPr>
              <w:t>а</w:t>
            </w:r>
            <w:r w:rsidRPr="006E4BA7">
              <w:rPr>
                <w:rFonts w:ascii="Arial" w:hAnsi="Arial" w:cs="Arial"/>
                <w:b/>
                <w:bCs/>
                <w:color w:val="000000"/>
                <w:sz w:val="16"/>
                <w:szCs w:val="16"/>
              </w:rPr>
              <w:t>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250,0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199 391,6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41 974,8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41 819,3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домов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3 545,9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3 545,9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3 545,9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3 545,9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6 053,8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3 545,9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3 545,9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библиотек</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5 420,9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5 420,9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5 420,9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5 420,9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6 145,8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5 420,9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5 420,9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музеев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726,7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726,7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726,7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726,7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886,7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726,7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726,7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центра культурного развития и работы с молодежью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29 894,0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29 894,0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29 894,0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29 894,0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9900044250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29 572,4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29 894,0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29 894,0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154 575,8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154 575,8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133 562,7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21 013,1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Развитие и укрепление материально-технической базы домов культуры в населенных пунктах с числом жителей до 50 тысяч человек</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2 072,9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1 922,1</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2 072,9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1 922,1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99000L4670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1 839,4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2 072,9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1 922,1</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Мероприятия по поддержке отрасли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314,4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309,7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314,4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309,7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08</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99000L5190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317,7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314,4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309,7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СОЦИАЛЬНАЯ ПОЛИТИКА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312 513,2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244 866,9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197 571,3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Пенсионное обеспечение</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Доплаты к пенсиям муниципальных служащих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1 840,5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Публичные нормативные социальные выплаты гражданам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9900047010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1 840,5</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Социальное обслуживание населения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106 657,2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118 620,0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128 651,3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106 657,2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118 620,0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128 651,3</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социального обслужив</w:t>
            </w:r>
            <w:r w:rsidRPr="006E4BA7">
              <w:rPr>
                <w:rFonts w:ascii="Arial" w:hAnsi="Arial" w:cs="Arial"/>
                <w:b/>
                <w:bCs/>
                <w:color w:val="000000"/>
                <w:sz w:val="16"/>
                <w:szCs w:val="16"/>
              </w:rPr>
              <w:t>а</w:t>
            </w:r>
            <w:r w:rsidRPr="006E4BA7">
              <w:rPr>
                <w:rFonts w:ascii="Arial" w:hAnsi="Arial" w:cs="Arial"/>
                <w:b/>
                <w:bCs/>
                <w:color w:val="000000"/>
                <w:sz w:val="16"/>
                <w:szCs w:val="16"/>
              </w:rPr>
              <w:t>ния отдельных категорий граждан</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108 788,1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120 132,9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lastRenderedPageBreak/>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108 788,1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120 132,9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100 081,4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108 788,1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120 132,9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Создание системы долговременного ухода за гражданами пожилого возра</w:t>
            </w:r>
            <w:r w:rsidRPr="006E4BA7">
              <w:rPr>
                <w:rFonts w:ascii="Arial" w:hAnsi="Arial" w:cs="Arial"/>
                <w:b/>
                <w:bCs/>
                <w:color w:val="000000"/>
                <w:sz w:val="16"/>
                <w:szCs w:val="16"/>
              </w:rPr>
              <w:t>с</w:t>
            </w:r>
            <w:r w:rsidRPr="006E4BA7">
              <w:rPr>
                <w:rFonts w:ascii="Arial" w:hAnsi="Arial" w:cs="Arial"/>
                <w:b/>
                <w:bCs/>
                <w:color w:val="000000"/>
                <w:sz w:val="16"/>
                <w:szCs w:val="16"/>
              </w:rPr>
              <w:t>та и инвалидами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990Я400000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9 831,9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8 518,4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Создание системы долговременного ухода за гражданами пожилого возра</w:t>
            </w:r>
            <w:r w:rsidRPr="006E4BA7">
              <w:rPr>
                <w:rFonts w:ascii="Arial" w:hAnsi="Arial" w:cs="Arial"/>
                <w:b/>
                <w:bCs/>
                <w:color w:val="000000"/>
                <w:sz w:val="16"/>
                <w:szCs w:val="16"/>
              </w:rPr>
              <w:t>с</w:t>
            </w:r>
            <w:r w:rsidRPr="006E4BA7">
              <w:rPr>
                <w:rFonts w:ascii="Arial" w:hAnsi="Arial" w:cs="Arial"/>
                <w:b/>
                <w:bCs/>
                <w:color w:val="000000"/>
                <w:sz w:val="16"/>
                <w:szCs w:val="16"/>
              </w:rPr>
              <w:t>та и инвалидами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9 831,9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8 518,4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9 831,9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8 518,4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бюджетным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990Я451630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6 575,8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9 831,9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8 518,4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Социальное обеспечение населения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жильем молодых семей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2 910,6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публичных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99000L4979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2 910,6</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комплексного развития сельских территорий (м</w:t>
            </w:r>
            <w:r w:rsidRPr="006E4BA7">
              <w:rPr>
                <w:rFonts w:ascii="Arial" w:hAnsi="Arial" w:cs="Arial"/>
                <w:b/>
                <w:bCs/>
                <w:color w:val="000000"/>
                <w:sz w:val="16"/>
                <w:szCs w:val="16"/>
              </w:rPr>
              <w:t>е</w:t>
            </w:r>
            <w:r w:rsidRPr="006E4BA7">
              <w:rPr>
                <w:rFonts w:ascii="Arial" w:hAnsi="Arial" w:cs="Arial"/>
                <w:b/>
                <w:bCs/>
                <w:color w:val="000000"/>
                <w:sz w:val="16"/>
                <w:szCs w:val="16"/>
              </w:rPr>
              <w:t>роприятия по улучшению жилищных условий гра</w:t>
            </w:r>
            <w:r w:rsidRPr="006E4BA7">
              <w:rPr>
                <w:rFonts w:ascii="Arial" w:hAnsi="Arial" w:cs="Arial"/>
                <w:b/>
                <w:bCs/>
                <w:color w:val="000000"/>
                <w:sz w:val="16"/>
                <w:szCs w:val="16"/>
              </w:rPr>
              <w:t>ж</w:t>
            </w:r>
            <w:r w:rsidRPr="006E4BA7">
              <w:rPr>
                <w:rFonts w:ascii="Arial" w:hAnsi="Arial" w:cs="Arial"/>
                <w:b/>
                <w:bCs/>
                <w:color w:val="000000"/>
                <w:sz w:val="16"/>
                <w:szCs w:val="16"/>
              </w:rPr>
              <w:t>дан, проживающих на сельских терр</w:t>
            </w:r>
            <w:r w:rsidRPr="006E4BA7">
              <w:rPr>
                <w:rFonts w:ascii="Arial" w:hAnsi="Arial" w:cs="Arial"/>
                <w:b/>
                <w:bCs/>
                <w:color w:val="000000"/>
                <w:sz w:val="16"/>
                <w:szCs w:val="16"/>
              </w:rPr>
              <w:t>и</w:t>
            </w:r>
            <w:r w:rsidRPr="006E4BA7">
              <w:rPr>
                <w:rFonts w:ascii="Arial" w:hAnsi="Arial" w:cs="Arial"/>
                <w:b/>
                <w:bCs/>
                <w:color w:val="000000"/>
                <w:sz w:val="16"/>
                <w:szCs w:val="16"/>
              </w:rPr>
              <w:t>ториях)</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публичных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99000L5761</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2 463,2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Охрана семьи и детства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198 641,7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121 495,8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64 168,9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198 641,7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121 495,8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64 168,9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жилыми помещениями детей-сирот и детей, о</w:t>
            </w:r>
            <w:r w:rsidRPr="006E4BA7">
              <w:rPr>
                <w:rFonts w:ascii="Arial" w:hAnsi="Arial" w:cs="Arial"/>
                <w:b/>
                <w:bCs/>
                <w:color w:val="000000"/>
                <w:sz w:val="16"/>
                <w:szCs w:val="16"/>
              </w:rPr>
              <w:t>с</w:t>
            </w:r>
            <w:r w:rsidRPr="006E4BA7">
              <w:rPr>
                <w:rFonts w:ascii="Arial" w:hAnsi="Arial" w:cs="Arial"/>
                <w:b/>
                <w:bCs/>
                <w:color w:val="000000"/>
                <w:sz w:val="16"/>
                <w:szCs w:val="16"/>
              </w:rPr>
              <w:t>тавшихся без попечения родителей, лиц из их числа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9 759,2</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9 759,2</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9900070139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360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9 759,2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9 759,2</w:t>
            </w:r>
          </w:p>
        </w:tc>
      </w:tr>
      <w:tr w:rsidR="00AD2889" w:rsidRPr="006E4BA7" w:rsidTr="00AD2889">
        <w:trPr>
          <w:gridAfter w:val="1"/>
          <w:wAfter w:w="8" w:type="dxa"/>
          <w:trHeight w:val="416"/>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Организация и осуществление де</w:t>
            </w:r>
            <w:r w:rsidRPr="006E4BA7">
              <w:rPr>
                <w:rFonts w:ascii="Arial" w:hAnsi="Arial" w:cs="Arial"/>
                <w:b/>
                <w:bCs/>
                <w:color w:val="000000"/>
                <w:sz w:val="16"/>
                <w:szCs w:val="16"/>
              </w:rPr>
              <w:t>я</w:t>
            </w:r>
            <w:r w:rsidRPr="006E4BA7">
              <w:rPr>
                <w:rFonts w:ascii="Arial" w:hAnsi="Arial" w:cs="Arial"/>
                <w:b/>
                <w:bCs/>
                <w:color w:val="000000"/>
                <w:sz w:val="16"/>
                <w:szCs w:val="16"/>
              </w:rPr>
              <w:t>тельности по опеке и поп</w:t>
            </w:r>
            <w:r w:rsidRPr="006E4BA7">
              <w:rPr>
                <w:rFonts w:ascii="Arial" w:hAnsi="Arial" w:cs="Arial"/>
                <w:b/>
                <w:bCs/>
                <w:color w:val="000000"/>
                <w:sz w:val="16"/>
                <w:szCs w:val="16"/>
              </w:rPr>
              <w:t>е</w:t>
            </w:r>
            <w:r w:rsidRPr="006E4BA7">
              <w:rPr>
                <w:rFonts w:ascii="Arial" w:hAnsi="Arial" w:cs="Arial"/>
                <w:b/>
                <w:bCs/>
                <w:color w:val="000000"/>
                <w:sz w:val="16"/>
                <w:szCs w:val="16"/>
              </w:rPr>
              <w:t xml:space="preserve">чительству, социальной поддержке детей-сирот и детей, оставшихся без </w:t>
            </w:r>
            <w:r w:rsidRPr="006E4BA7">
              <w:rPr>
                <w:rFonts w:ascii="Arial" w:hAnsi="Arial" w:cs="Arial"/>
                <w:b/>
                <w:bCs/>
                <w:color w:val="000000"/>
                <w:sz w:val="16"/>
                <w:szCs w:val="16"/>
              </w:rPr>
              <w:t>попечения р</w:t>
            </w:r>
            <w:r w:rsidRPr="006E4BA7">
              <w:rPr>
                <w:rFonts w:ascii="Arial" w:hAnsi="Arial" w:cs="Arial"/>
                <w:b/>
                <w:bCs/>
                <w:color w:val="000000"/>
                <w:sz w:val="16"/>
                <w:szCs w:val="16"/>
              </w:rPr>
              <w:t>о</w:t>
            </w:r>
            <w:r w:rsidRPr="006E4BA7">
              <w:rPr>
                <w:rFonts w:ascii="Arial" w:hAnsi="Arial" w:cs="Arial"/>
                <w:b/>
                <w:bCs/>
                <w:color w:val="000000"/>
                <w:sz w:val="16"/>
                <w:szCs w:val="16"/>
              </w:rPr>
              <w:t>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53 418,7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53 418,7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53 418,7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53 418,7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публичных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9900070289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43 418,7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53 418,7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53 418,7</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Осуществление строительства жилых помещений с целью оказания госуда</w:t>
            </w:r>
            <w:r w:rsidRPr="006E4BA7">
              <w:rPr>
                <w:rFonts w:ascii="Arial" w:hAnsi="Arial" w:cs="Arial"/>
                <w:b/>
                <w:bCs/>
                <w:color w:val="000000"/>
                <w:sz w:val="16"/>
                <w:szCs w:val="16"/>
              </w:rPr>
              <w:t>р</w:t>
            </w:r>
            <w:r w:rsidRPr="006E4BA7">
              <w:rPr>
                <w:rFonts w:ascii="Arial" w:hAnsi="Arial" w:cs="Arial"/>
                <w:b/>
                <w:bCs/>
                <w:color w:val="000000"/>
                <w:sz w:val="16"/>
                <w:szCs w:val="16"/>
              </w:rPr>
              <w:t>ственной поддержки детям-сиротам и детям, оставшихся без попечения р</w:t>
            </w:r>
            <w:r w:rsidRPr="006E4BA7">
              <w:rPr>
                <w:rFonts w:ascii="Arial" w:hAnsi="Arial" w:cs="Arial"/>
                <w:b/>
                <w:bCs/>
                <w:color w:val="000000"/>
                <w:sz w:val="16"/>
                <w:szCs w:val="16"/>
              </w:rPr>
              <w:t>о</w:t>
            </w:r>
            <w:r w:rsidRPr="006E4BA7">
              <w:rPr>
                <w:rFonts w:ascii="Arial" w:hAnsi="Arial" w:cs="Arial"/>
                <w:b/>
                <w:bCs/>
                <w:color w:val="000000"/>
                <w:sz w:val="16"/>
                <w:szCs w:val="16"/>
              </w:rPr>
              <w:t>дителей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68 077,1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68 077,1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9900070399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145 463,8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68 077,1</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Предоставление гражданам, имеющим трех и более детей, в том числе прин</w:t>
            </w:r>
            <w:r w:rsidRPr="006E4BA7">
              <w:rPr>
                <w:rFonts w:ascii="Arial" w:hAnsi="Arial" w:cs="Arial"/>
                <w:b/>
                <w:bCs/>
                <w:color w:val="000000"/>
                <w:sz w:val="16"/>
                <w:szCs w:val="16"/>
              </w:rPr>
              <w:t>я</w:t>
            </w:r>
            <w:r w:rsidRPr="006E4BA7">
              <w:rPr>
                <w:rFonts w:ascii="Arial" w:hAnsi="Arial" w:cs="Arial"/>
                <w:b/>
                <w:bCs/>
                <w:color w:val="000000"/>
                <w:sz w:val="16"/>
                <w:szCs w:val="16"/>
              </w:rPr>
              <w:t>тых под опеку (попечительс</w:t>
            </w:r>
            <w:r w:rsidRPr="006E4BA7">
              <w:rPr>
                <w:rFonts w:ascii="Arial" w:hAnsi="Arial" w:cs="Arial"/>
                <w:b/>
                <w:bCs/>
                <w:color w:val="000000"/>
                <w:sz w:val="16"/>
                <w:szCs w:val="16"/>
              </w:rPr>
              <w:t>т</w:t>
            </w:r>
            <w:r w:rsidRPr="006E4BA7">
              <w:rPr>
                <w:rFonts w:ascii="Arial" w:hAnsi="Arial" w:cs="Arial"/>
                <w:b/>
                <w:bCs/>
                <w:color w:val="000000"/>
                <w:sz w:val="16"/>
                <w:szCs w:val="16"/>
              </w:rPr>
              <w:t>во</w:t>
            </w:r>
            <w:proofErr w:type="gramStart"/>
            <w:r w:rsidRPr="006E4BA7">
              <w:rPr>
                <w:rFonts w:ascii="Arial" w:hAnsi="Arial" w:cs="Arial"/>
                <w:b/>
                <w:bCs/>
                <w:color w:val="000000"/>
                <w:sz w:val="16"/>
                <w:szCs w:val="16"/>
              </w:rPr>
              <w:t>),пасынков</w:t>
            </w:r>
            <w:proofErr w:type="gramEnd"/>
            <w:r w:rsidRPr="006E4BA7">
              <w:rPr>
                <w:rFonts w:ascii="Arial" w:hAnsi="Arial" w:cs="Arial"/>
                <w:b/>
                <w:bCs/>
                <w:color w:val="000000"/>
                <w:sz w:val="16"/>
                <w:szCs w:val="16"/>
              </w:rPr>
              <w:t xml:space="preserve"> и падчериц, единовр</w:t>
            </w:r>
            <w:r w:rsidRPr="006E4BA7">
              <w:rPr>
                <w:rFonts w:ascii="Arial" w:hAnsi="Arial" w:cs="Arial"/>
                <w:b/>
                <w:bCs/>
                <w:color w:val="000000"/>
                <w:sz w:val="16"/>
                <w:szCs w:val="16"/>
              </w:rPr>
              <w:t>е</w:t>
            </w:r>
            <w:r w:rsidRPr="006E4BA7">
              <w:rPr>
                <w:rFonts w:ascii="Arial" w:hAnsi="Arial" w:cs="Arial"/>
                <w:b/>
                <w:bCs/>
                <w:color w:val="000000"/>
                <w:sz w:val="16"/>
                <w:szCs w:val="16"/>
              </w:rPr>
              <w:t>менной денежной выплаты взамен земельных участков для индивид</w:t>
            </w:r>
            <w:r w:rsidRPr="006E4BA7">
              <w:rPr>
                <w:rFonts w:ascii="Arial" w:hAnsi="Arial" w:cs="Arial"/>
                <w:b/>
                <w:bCs/>
                <w:color w:val="000000"/>
                <w:sz w:val="16"/>
                <w:szCs w:val="16"/>
              </w:rPr>
              <w:t>у</w:t>
            </w:r>
            <w:r w:rsidRPr="006E4BA7">
              <w:rPr>
                <w:rFonts w:ascii="Arial" w:hAnsi="Arial" w:cs="Arial"/>
                <w:b/>
                <w:bCs/>
                <w:color w:val="000000"/>
                <w:sz w:val="16"/>
                <w:szCs w:val="16"/>
              </w:rPr>
              <w:t>ального жилищного строительства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991,0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991,0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Социальные выплаты гражданам, кроме публичных нормативных социальных в</w:t>
            </w:r>
            <w:r w:rsidRPr="006E4BA7">
              <w:rPr>
                <w:rFonts w:ascii="Arial" w:hAnsi="Arial" w:cs="Arial"/>
                <w:color w:val="000000"/>
                <w:sz w:val="16"/>
                <w:szCs w:val="16"/>
              </w:rPr>
              <w:t>ы</w:t>
            </w:r>
            <w:r w:rsidRPr="006E4BA7">
              <w:rPr>
                <w:rFonts w:ascii="Arial" w:hAnsi="Arial" w:cs="Arial"/>
                <w:color w:val="000000"/>
                <w:sz w:val="16"/>
                <w:szCs w:val="16"/>
              </w:rPr>
              <w:t>плат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04</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9900071229</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320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991,0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ФИЗИЧЕСКАЯ КУЛЬТУРА И СПОРТ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40 190,8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18 088,3</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23 088,3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Физическая культура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19 369,1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19 369,1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спортивных учрежд</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8 153,6</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8 153,6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8 153,6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5 517,6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8 153,6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8 153,6</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13 851,5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Массовый спорт</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20 821,7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9 934,7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14 934,7</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Муниципальная программа "Развитие физической культуры и спорта в Ч</w:t>
            </w:r>
            <w:r w:rsidRPr="006E4BA7">
              <w:rPr>
                <w:rFonts w:ascii="Arial" w:hAnsi="Arial" w:cs="Arial"/>
                <w:b/>
                <w:bCs/>
                <w:color w:val="000000"/>
                <w:sz w:val="16"/>
                <w:szCs w:val="16"/>
              </w:rPr>
              <w:t>а</w:t>
            </w:r>
            <w:r w:rsidRPr="006E4BA7">
              <w:rPr>
                <w:rFonts w:ascii="Arial" w:hAnsi="Arial" w:cs="Arial"/>
                <w:b/>
                <w:bCs/>
                <w:color w:val="000000"/>
                <w:sz w:val="16"/>
                <w:szCs w:val="16"/>
              </w:rPr>
              <w:t>новском районе Новосибирской обла</w:t>
            </w:r>
            <w:r w:rsidRPr="006E4BA7">
              <w:rPr>
                <w:rFonts w:ascii="Arial" w:hAnsi="Arial" w:cs="Arial"/>
                <w:b/>
                <w:bCs/>
                <w:color w:val="000000"/>
                <w:sz w:val="16"/>
                <w:szCs w:val="16"/>
              </w:rPr>
              <w:t>с</w:t>
            </w:r>
            <w:r w:rsidRPr="006E4BA7">
              <w:rPr>
                <w:rFonts w:ascii="Arial" w:hAnsi="Arial" w:cs="Arial"/>
                <w:b/>
                <w:bCs/>
                <w:color w:val="000000"/>
                <w:sz w:val="16"/>
                <w:szCs w:val="16"/>
              </w:rPr>
              <w:t>ти на 2024 - 2026 годы"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9100000000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lastRenderedPageBreak/>
              <w:t>Основное мероприятие: "Создание условий для развития ф</w:t>
            </w:r>
            <w:r w:rsidRPr="006E4BA7">
              <w:rPr>
                <w:rFonts w:ascii="Arial" w:hAnsi="Arial" w:cs="Arial"/>
                <w:b/>
                <w:bCs/>
                <w:color w:val="000000"/>
                <w:sz w:val="16"/>
                <w:szCs w:val="16"/>
              </w:rPr>
              <w:t>и</w:t>
            </w:r>
            <w:r w:rsidRPr="006E4BA7">
              <w:rPr>
                <w:rFonts w:ascii="Arial" w:hAnsi="Arial" w:cs="Arial"/>
                <w:b/>
                <w:bCs/>
                <w:color w:val="000000"/>
                <w:sz w:val="16"/>
                <w:szCs w:val="16"/>
              </w:rPr>
              <w:t>зической культуры и массового спорта в Чано</w:t>
            </w:r>
            <w:r w:rsidRPr="006E4BA7">
              <w:rPr>
                <w:rFonts w:ascii="Arial" w:hAnsi="Arial" w:cs="Arial"/>
                <w:b/>
                <w:bCs/>
                <w:color w:val="000000"/>
                <w:sz w:val="16"/>
                <w:szCs w:val="16"/>
              </w:rPr>
              <w:t>в</w:t>
            </w:r>
            <w:r w:rsidRPr="006E4BA7">
              <w:rPr>
                <w:rFonts w:ascii="Arial" w:hAnsi="Arial" w:cs="Arial"/>
                <w:b/>
                <w:bCs/>
                <w:color w:val="000000"/>
                <w:sz w:val="16"/>
                <w:szCs w:val="16"/>
              </w:rPr>
              <w:t>ском районе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9100100000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Проведение районных мероприятий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1 000,0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19 821,7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9 934,7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14 934,7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домов культуры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Расходы на обеспечение деятельности спортивных учрежд</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9 934,7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14 934,7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9 934,7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14 934,7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9900044290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3 837,0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9 934,7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14 934,7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Предпроектные работы, разработка проектно-сметной документации, эк</w:t>
            </w:r>
            <w:r w:rsidRPr="006E4BA7">
              <w:rPr>
                <w:rFonts w:ascii="Arial" w:hAnsi="Arial" w:cs="Arial"/>
                <w:b/>
                <w:bCs/>
                <w:color w:val="000000"/>
                <w:sz w:val="16"/>
                <w:szCs w:val="16"/>
              </w:rPr>
              <w:t>с</w:t>
            </w:r>
            <w:r w:rsidRPr="006E4BA7">
              <w:rPr>
                <w:rFonts w:ascii="Arial" w:hAnsi="Arial" w:cs="Arial"/>
                <w:b/>
                <w:bCs/>
                <w:color w:val="000000"/>
                <w:sz w:val="16"/>
                <w:szCs w:val="16"/>
              </w:rPr>
              <w:t>пертиза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Капитальные вложения в объекты гос</w:t>
            </w:r>
            <w:r w:rsidRPr="006E4BA7">
              <w:rPr>
                <w:rFonts w:ascii="Arial" w:hAnsi="Arial" w:cs="Arial"/>
                <w:color w:val="000000"/>
                <w:sz w:val="16"/>
                <w:szCs w:val="16"/>
              </w:rPr>
              <w:t>у</w:t>
            </w:r>
            <w:r w:rsidRPr="006E4BA7">
              <w:rPr>
                <w:rFonts w:ascii="Arial" w:hAnsi="Arial" w:cs="Arial"/>
                <w:color w:val="000000"/>
                <w:sz w:val="16"/>
                <w:szCs w:val="16"/>
              </w:rPr>
              <w:t>дарственной (муниципальной) собстве</w:t>
            </w:r>
            <w:r w:rsidRPr="006E4BA7">
              <w:rPr>
                <w:rFonts w:ascii="Arial" w:hAnsi="Arial" w:cs="Arial"/>
                <w:color w:val="000000"/>
                <w:sz w:val="16"/>
                <w:szCs w:val="16"/>
              </w:rPr>
              <w:t>н</w:t>
            </w:r>
            <w:r w:rsidRPr="006E4BA7">
              <w:rPr>
                <w:rFonts w:ascii="Arial" w:hAnsi="Arial" w:cs="Arial"/>
                <w:color w:val="000000"/>
                <w:sz w:val="16"/>
                <w:szCs w:val="16"/>
              </w:rPr>
              <w:t>ности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Бюджетные инвестиции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9900046300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410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4 537,3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Предоставление субсидий бюджетным, автономным учреждениям и иным неко</w:t>
            </w:r>
            <w:r w:rsidRPr="006E4BA7">
              <w:rPr>
                <w:rFonts w:ascii="Arial" w:hAnsi="Arial" w:cs="Arial"/>
                <w:color w:val="000000"/>
                <w:sz w:val="16"/>
                <w:szCs w:val="16"/>
              </w:rPr>
              <w:t>м</w:t>
            </w:r>
            <w:r w:rsidRPr="006E4BA7">
              <w:rPr>
                <w:rFonts w:ascii="Arial" w:hAnsi="Arial" w:cs="Arial"/>
                <w:color w:val="000000"/>
                <w:sz w:val="16"/>
                <w:szCs w:val="16"/>
              </w:rPr>
              <w:t>мерческим организациям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Субсидии автономным учреждениям</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620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11 447,4</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112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proofErr w:type="spellStart"/>
            <w:r w:rsidRPr="006E4BA7">
              <w:rPr>
                <w:rFonts w:ascii="Arial" w:hAnsi="Arial" w:cs="Arial"/>
                <w:b/>
                <w:bCs/>
                <w:color w:val="000000"/>
                <w:sz w:val="16"/>
                <w:szCs w:val="16"/>
              </w:rPr>
              <w:t>Jснащение</w:t>
            </w:r>
            <w:proofErr w:type="spellEnd"/>
            <w:r w:rsidRPr="006E4BA7">
              <w:rPr>
                <w:rFonts w:ascii="Arial" w:hAnsi="Arial" w:cs="Arial"/>
                <w:b/>
                <w:bCs/>
                <w:color w:val="000000"/>
                <w:sz w:val="16"/>
                <w:szCs w:val="16"/>
              </w:rPr>
              <w:t xml:space="preserve"> объектов спортивной и</w:t>
            </w:r>
            <w:r w:rsidRPr="006E4BA7">
              <w:rPr>
                <w:rFonts w:ascii="Arial" w:hAnsi="Arial" w:cs="Arial"/>
                <w:b/>
                <w:bCs/>
                <w:color w:val="000000"/>
                <w:sz w:val="16"/>
                <w:szCs w:val="16"/>
              </w:rPr>
              <w:t>н</w:t>
            </w:r>
            <w:r w:rsidRPr="006E4BA7">
              <w:rPr>
                <w:rFonts w:ascii="Arial" w:hAnsi="Arial" w:cs="Arial"/>
                <w:b/>
                <w:bCs/>
                <w:color w:val="000000"/>
                <w:sz w:val="16"/>
                <w:szCs w:val="16"/>
              </w:rPr>
              <w:t>фраструктуры спортивно-технологическим оборудованием гос</w:t>
            </w:r>
            <w:r w:rsidRPr="006E4BA7">
              <w:rPr>
                <w:rFonts w:ascii="Arial" w:hAnsi="Arial" w:cs="Arial"/>
                <w:b/>
                <w:bCs/>
                <w:color w:val="000000"/>
                <w:sz w:val="16"/>
                <w:szCs w:val="16"/>
              </w:rPr>
              <w:t>у</w:t>
            </w:r>
            <w:r w:rsidRPr="006E4BA7">
              <w:rPr>
                <w:rFonts w:ascii="Arial" w:hAnsi="Arial" w:cs="Arial"/>
                <w:b/>
                <w:bCs/>
                <w:color w:val="000000"/>
                <w:sz w:val="16"/>
                <w:szCs w:val="16"/>
              </w:rPr>
              <w:t>дарственной программы Новосиби</w:t>
            </w:r>
            <w:r w:rsidRPr="006E4BA7">
              <w:rPr>
                <w:rFonts w:ascii="Arial" w:hAnsi="Arial" w:cs="Arial"/>
                <w:b/>
                <w:bCs/>
                <w:color w:val="000000"/>
                <w:sz w:val="16"/>
                <w:szCs w:val="16"/>
              </w:rPr>
              <w:t>р</w:t>
            </w:r>
            <w:r w:rsidRPr="006E4BA7">
              <w:rPr>
                <w:rFonts w:ascii="Arial" w:hAnsi="Arial" w:cs="Arial"/>
                <w:b/>
                <w:bCs/>
                <w:color w:val="000000"/>
                <w:sz w:val="16"/>
                <w:szCs w:val="16"/>
              </w:rPr>
              <w:t>ской области "Развитие физической культуры и спорта в Новосибирской области"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 xml:space="preserve">печения государственных </w:t>
            </w:r>
            <w:r w:rsidRPr="006E4BA7">
              <w:rPr>
                <w:rFonts w:ascii="Arial" w:hAnsi="Arial" w:cs="Arial"/>
                <w:color w:val="000000"/>
                <w:sz w:val="16"/>
                <w:szCs w:val="16"/>
              </w:rPr>
              <w:t>(муниципал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02</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99000L2280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ОБСЛУЖИВАНИЕ ГОСУДАРСТВЕНН</w:t>
            </w:r>
            <w:r w:rsidRPr="006E4BA7">
              <w:rPr>
                <w:rFonts w:ascii="Arial" w:hAnsi="Arial" w:cs="Arial"/>
                <w:b/>
                <w:bCs/>
                <w:color w:val="000000"/>
                <w:sz w:val="16"/>
                <w:szCs w:val="16"/>
              </w:rPr>
              <w:t>О</w:t>
            </w:r>
            <w:r w:rsidRPr="006E4BA7">
              <w:rPr>
                <w:rFonts w:ascii="Arial" w:hAnsi="Arial" w:cs="Arial"/>
                <w:b/>
                <w:bCs/>
                <w:color w:val="000000"/>
                <w:sz w:val="16"/>
                <w:szCs w:val="16"/>
              </w:rPr>
              <w:t>ГО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Обслуживание государственного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ниципального) внутренн</w:t>
            </w:r>
            <w:r w:rsidRPr="006E4BA7">
              <w:rPr>
                <w:rFonts w:ascii="Arial" w:hAnsi="Arial" w:cs="Arial"/>
                <w:b/>
                <w:bCs/>
                <w:color w:val="000000"/>
                <w:sz w:val="16"/>
                <w:szCs w:val="16"/>
              </w:rPr>
              <w:t>е</w:t>
            </w:r>
            <w:r w:rsidRPr="006E4BA7">
              <w:rPr>
                <w:rFonts w:ascii="Arial" w:hAnsi="Arial" w:cs="Arial"/>
                <w:b/>
                <w:bCs/>
                <w:color w:val="000000"/>
                <w:sz w:val="16"/>
                <w:szCs w:val="16"/>
              </w:rPr>
              <w:t>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Обслуживание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Обслуживание государственного (мун</w:t>
            </w:r>
            <w:r w:rsidRPr="006E4BA7">
              <w:rPr>
                <w:rFonts w:ascii="Arial" w:hAnsi="Arial" w:cs="Arial"/>
                <w:color w:val="000000"/>
                <w:sz w:val="16"/>
                <w:szCs w:val="16"/>
              </w:rPr>
              <w:t>и</w:t>
            </w:r>
            <w:r w:rsidRPr="006E4BA7">
              <w:rPr>
                <w:rFonts w:ascii="Arial" w:hAnsi="Arial" w:cs="Arial"/>
                <w:color w:val="000000"/>
                <w:sz w:val="16"/>
                <w:szCs w:val="16"/>
              </w:rPr>
              <w:t>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Обслуживание муниципального долга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13</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9900042010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730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МЕЖБЮДЖЕТНЫЕ ТРАНСФЕРТЫ О</w:t>
            </w:r>
            <w:r w:rsidRPr="006E4BA7">
              <w:rPr>
                <w:rFonts w:ascii="Arial" w:hAnsi="Arial" w:cs="Arial"/>
                <w:b/>
                <w:bCs/>
                <w:color w:val="000000"/>
                <w:sz w:val="16"/>
                <w:szCs w:val="16"/>
              </w:rPr>
              <w:t>Б</w:t>
            </w:r>
            <w:r w:rsidRPr="006E4BA7">
              <w:rPr>
                <w:rFonts w:ascii="Arial" w:hAnsi="Arial" w:cs="Arial"/>
                <w:b/>
                <w:bCs/>
                <w:color w:val="000000"/>
                <w:sz w:val="16"/>
                <w:szCs w:val="16"/>
              </w:rPr>
              <w:t>ЩЕГО ХАРАКТЕРА БЮДЖЕТАМ БЮ</w:t>
            </w:r>
            <w:r w:rsidRPr="006E4BA7">
              <w:rPr>
                <w:rFonts w:ascii="Arial" w:hAnsi="Arial" w:cs="Arial"/>
                <w:b/>
                <w:bCs/>
                <w:color w:val="000000"/>
                <w:sz w:val="16"/>
                <w:szCs w:val="16"/>
              </w:rPr>
              <w:t>Д</w:t>
            </w:r>
            <w:r w:rsidRPr="006E4BA7">
              <w:rPr>
                <w:rFonts w:ascii="Arial" w:hAnsi="Arial" w:cs="Arial"/>
                <w:b/>
                <w:bCs/>
                <w:color w:val="000000"/>
                <w:sz w:val="16"/>
                <w:szCs w:val="16"/>
              </w:rPr>
              <w:t>ЖЕТНОЙ СИСТЕМЫ РОССИЙСКОЙ Ф</w:t>
            </w:r>
            <w:r w:rsidRPr="006E4BA7">
              <w:rPr>
                <w:rFonts w:ascii="Arial" w:hAnsi="Arial" w:cs="Arial"/>
                <w:b/>
                <w:bCs/>
                <w:color w:val="000000"/>
                <w:sz w:val="16"/>
                <w:szCs w:val="16"/>
              </w:rPr>
              <w:t>Е</w:t>
            </w:r>
            <w:r w:rsidRPr="006E4BA7">
              <w:rPr>
                <w:rFonts w:ascii="Arial" w:hAnsi="Arial" w:cs="Arial"/>
                <w:b/>
                <w:bCs/>
                <w:color w:val="000000"/>
                <w:sz w:val="16"/>
                <w:szCs w:val="16"/>
              </w:rPr>
              <w:t>ДЕРАЦИИ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107 563,7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64 440,4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64 869,2</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Дотации на выравнивание бюджетной обеспеченности субъе</w:t>
            </w:r>
            <w:r w:rsidRPr="006E4BA7">
              <w:rPr>
                <w:rFonts w:ascii="Arial" w:hAnsi="Arial" w:cs="Arial"/>
                <w:b/>
                <w:bCs/>
                <w:color w:val="000000"/>
                <w:sz w:val="16"/>
                <w:szCs w:val="16"/>
              </w:rPr>
              <w:t>к</w:t>
            </w:r>
            <w:r w:rsidRPr="006E4BA7">
              <w:rPr>
                <w:rFonts w:ascii="Arial" w:hAnsi="Arial" w:cs="Arial"/>
                <w:b/>
                <w:bCs/>
                <w:color w:val="000000"/>
                <w:sz w:val="16"/>
                <w:szCs w:val="16"/>
              </w:rPr>
              <w:t>тов Российской Федерации и муниципальных образ</w:t>
            </w:r>
            <w:r w:rsidRPr="006E4BA7">
              <w:rPr>
                <w:rFonts w:ascii="Arial" w:hAnsi="Arial" w:cs="Arial"/>
                <w:b/>
                <w:bCs/>
                <w:color w:val="000000"/>
                <w:sz w:val="16"/>
                <w:szCs w:val="16"/>
              </w:rPr>
              <w:t>о</w:t>
            </w:r>
            <w:r w:rsidRPr="006E4BA7">
              <w:rPr>
                <w:rFonts w:ascii="Arial" w:hAnsi="Arial" w:cs="Arial"/>
                <w:b/>
                <w:bCs/>
                <w:color w:val="000000"/>
                <w:sz w:val="16"/>
                <w:szCs w:val="16"/>
              </w:rPr>
              <w:t>ваний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64 174,2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64 586,3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64 174,2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64 586,3</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Выравнивание бюджетной обеспече</w:t>
            </w:r>
            <w:r w:rsidRPr="006E4BA7">
              <w:rPr>
                <w:rFonts w:ascii="Arial" w:hAnsi="Arial" w:cs="Arial"/>
                <w:b/>
                <w:bCs/>
                <w:color w:val="000000"/>
                <w:sz w:val="16"/>
                <w:szCs w:val="16"/>
              </w:rPr>
              <w:t>н</w:t>
            </w:r>
            <w:r w:rsidRPr="006E4BA7">
              <w:rPr>
                <w:rFonts w:ascii="Arial" w:hAnsi="Arial" w:cs="Arial"/>
                <w:b/>
                <w:bCs/>
                <w:color w:val="000000"/>
                <w:sz w:val="16"/>
                <w:szCs w:val="16"/>
              </w:rPr>
              <w:t>ности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5 564,4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5 369,9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5 564,4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5 369,9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Дотации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5 564,4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5 369,9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Расчет и предоставление дотаций бюджетам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58 609,8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59 216,4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58 609,8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59 216,4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Дотации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9900070220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510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89 114,6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58 609,8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59 216,4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Прочие межбюджетные трансферты общего характера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18 449,1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266,2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282,9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18 449,1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266,2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282,9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Средства дорожного фонда Чановск</w:t>
            </w:r>
            <w:r w:rsidRPr="006E4BA7">
              <w:rPr>
                <w:rFonts w:ascii="Arial" w:hAnsi="Arial" w:cs="Arial"/>
                <w:b/>
                <w:bCs/>
                <w:color w:val="000000"/>
                <w:sz w:val="16"/>
                <w:szCs w:val="16"/>
              </w:rPr>
              <w:t>о</w:t>
            </w:r>
            <w:r w:rsidRPr="006E4BA7">
              <w:rPr>
                <w:rFonts w:ascii="Arial" w:hAnsi="Arial" w:cs="Arial"/>
                <w:b/>
                <w:bCs/>
                <w:color w:val="000000"/>
                <w:sz w:val="16"/>
                <w:szCs w:val="16"/>
              </w:rPr>
              <w:t>го района, развитие авт</w:t>
            </w:r>
            <w:r w:rsidRPr="006E4BA7">
              <w:rPr>
                <w:rFonts w:ascii="Arial" w:hAnsi="Arial" w:cs="Arial"/>
                <w:b/>
                <w:bCs/>
                <w:color w:val="000000"/>
                <w:sz w:val="16"/>
                <w:szCs w:val="16"/>
              </w:rPr>
              <w:t>о</w:t>
            </w:r>
            <w:r w:rsidRPr="006E4BA7">
              <w:rPr>
                <w:rFonts w:ascii="Arial" w:hAnsi="Arial" w:cs="Arial"/>
                <w:b/>
                <w:bCs/>
                <w:color w:val="000000"/>
                <w:sz w:val="16"/>
                <w:szCs w:val="16"/>
              </w:rPr>
              <w:t>мобильных дорог муниципального значения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266,2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282,9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266,2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282,9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701,7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266,2</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282,9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Повышение оплаты труда работникам муниципальных учре</w:t>
            </w:r>
            <w:r w:rsidRPr="006E4BA7">
              <w:rPr>
                <w:rFonts w:ascii="Arial" w:hAnsi="Arial" w:cs="Arial"/>
                <w:b/>
                <w:bCs/>
                <w:color w:val="000000"/>
                <w:sz w:val="16"/>
                <w:szCs w:val="16"/>
              </w:rPr>
              <w:t>ж</w:t>
            </w:r>
            <w:r w:rsidRPr="006E4BA7">
              <w:rPr>
                <w:rFonts w:ascii="Arial" w:hAnsi="Arial" w:cs="Arial"/>
                <w:b/>
                <w:bCs/>
                <w:color w:val="000000"/>
                <w:sz w:val="16"/>
                <w:szCs w:val="16"/>
              </w:rPr>
              <w:t>дений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598,7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Благоустройство территорий посел</w:t>
            </w:r>
            <w:r w:rsidRPr="006E4BA7">
              <w:rPr>
                <w:rFonts w:ascii="Arial" w:hAnsi="Arial" w:cs="Arial"/>
                <w:b/>
                <w:bCs/>
                <w:color w:val="000000"/>
                <w:sz w:val="16"/>
                <w:szCs w:val="16"/>
              </w:rPr>
              <w:t>е</w:t>
            </w:r>
            <w:r w:rsidRPr="006E4BA7">
              <w:rPr>
                <w:rFonts w:ascii="Arial" w:hAnsi="Arial" w:cs="Arial"/>
                <w:b/>
                <w:bCs/>
                <w:color w:val="000000"/>
                <w:sz w:val="16"/>
                <w:szCs w:val="16"/>
              </w:rPr>
              <w:t>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lastRenderedPageBreak/>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855,8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Оказание поддержки коммунального хозяйства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9900048330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931,3</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населения питьевой в</w:t>
            </w:r>
            <w:r w:rsidRPr="006E4BA7">
              <w:rPr>
                <w:rFonts w:ascii="Arial" w:hAnsi="Arial" w:cs="Arial"/>
                <w:b/>
                <w:bCs/>
                <w:color w:val="000000"/>
                <w:sz w:val="16"/>
                <w:szCs w:val="16"/>
              </w:rPr>
              <w:t>о</w:t>
            </w:r>
            <w:r w:rsidRPr="006E4BA7">
              <w:rPr>
                <w:rFonts w:ascii="Arial" w:hAnsi="Arial" w:cs="Arial"/>
                <w:b/>
                <w:bCs/>
                <w:color w:val="000000"/>
                <w:sz w:val="16"/>
                <w:szCs w:val="16"/>
              </w:rPr>
              <w:t>дой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9900048390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5 925,2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Участие в предупреждении и ликвид</w:t>
            </w:r>
            <w:r w:rsidRPr="006E4BA7">
              <w:rPr>
                <w:rFonts w:ascii="Arial" w:hAnsi="Arial" w:cs="Arial"/>
                <w:b/>
                <w:bCs/>
                <w:color w:val="000000"/>
                <w:sz w:val="16"/>
                <w:szCs w:val="16"/>
              </w:rPr>
              <w:t>а</w:t>
            </w:r>
            <w:r w:rsidRPr="006E4BA7">
              <w:rPr>
                <w:rFonts w:ascii="Arial" w:hAnsi="Arial" w:cs="Arial"/>
                <w:b/>
                <w:bCs/>
                <w:color w:val="000000"/>
                <w:sz w:val="16"/>
                <w:szCs w:val="16"/>
              </w:rPr>
              <w:t>ции последствий чрезвычайных с</w:t>
            </w:r>
            <w:r w:rsidRPr="006E4BA7">
              <w:rPr>
                <w:rFonts w:ascii="Arial" w:hAnsi="Arial" w:cs="Arial"/>
                <w:b/>
                <w:bCs/>
                <w:color w:val="000000"/>
                <w:sz w:val="16"/>
                <w:szCs w:val="16"/>
              </w:rPr>
              <w:t>и</w:t>
            </w:r>
            <w:r w:rsidRPr="006E4BA7">
              <w:rPr>
                <w:rFonts w:ascii="Arial" w:hAnsi="Arial" w:cs="Arial"/>
                <w:b/>
                <w:bCs/>
                <w:color w:val="000000"/>
                <w:sz w:val="16"/>
                <w:szCs w:val="16"/>
              </w:rPr>
              <w:t>туаций в границах населенных пунктов поселений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9900048420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86,1</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сбалансированности м</w:t>
            </w:r>
            <w:r w:rsidRPr="006E4BA7">
              <w:rPr>
                <w:rFonts w:ascii="Arial" w:hAnsi="Arial" w:cs="Arial"/>
                <w:b/>
                <w:bCs/>
                <w:color w:val="000000"/>
                <w:sz w:val="16"/>
                <w:szCs w:val="16"/>
              </w:rPr>
              <w:t>е</w:t>
            </w:r>
            <w:r w:rsidRPr="006E4BA7">
              <w:rPr>
                <w:rFonts w:ascii="Arial" w:hAnsi="Arial" w:cs="Arial"/>
                <w:b/>
                <w:bCs/>
                <w:color w:val="000000"/>
                <w:sz w:val="16"/>
                <w:szCs w:val="16"/>
              </w:rPr>
              <w:t>стных бюджетов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межбюджетные трансферты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14</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9900070510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540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9 350,2</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Условно утвержденные расходы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9900099990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7 643,6</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15 583,4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Совет депутатов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Функционирование законодательных (представительных) органов госуда</w:t>
            </w:r>
            <w:r w:rsidRPr="006E4BA7">
              <w:rPr>
                <w:rFonts w:ascii="Arial" w:hAnsi="Arial" w:cs="Arial"/>
                <w:b/>
                <w:bCs/>
                <w:color w:val="000000"/>
                <w:sz w:val="16"/>
                <w:szCs w:val="16"/>
              </w:rPr>
              <w:t>р</w:t>
            </w:r>
            <w:r w:rsidRPr="006E4BA7">
              <w:rPr>
                <w:rFonts w:ascii="Arial" w:hAnsi="Arial" w:cs="Arial"/>
                <w:b/>
                <w:bCs/>
                <w:color w:val="000000"/>
                <w:sz w:val="16"/>
                <w:szCs w:val="16"/>
              </w:rPr>
              <w:t>ственной власти и представительных органов муниципальных образований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5 331,5</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5 330,7</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оплата труда и содержание аппарата управления представ</w:t>
            </w:r>
            <w:r w:rsidRPr="006E4BA7">
              <w:rPr>
                <w:rFonts w:ascii="Arial" w:hAnsi="Arial" w:cs="Arial"/>
                <w:b/>
                <w:bCs/>
                <w:color w:val="000000"/>
                <w:sz w:val="16"/>
                <w:szCs w:val="16"/>
              </w:rPr>
              <w:t>и</w:t>
            </w:r>
            <w:r w:rsidRPr="006E4BA7">
              <w:rPr>
                <w:rFonts w:ascii="Arial" w:hAnsi="Arial" w:cs="Arial"/>
                <w:b/>
                <w:bCs/>
                <w:color w:val="000000"/>
                <w:sz w:val="16"/>
                <w:szCs w:val="16"/>
              </w:rPr>
              <w:t>тельного органа местного самоуправления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3 056,7</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3 055,9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3 055,9</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2 573,0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472,9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472,9</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473,8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472,9</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472,9</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бюджетные ассигнования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Уплата налогов, сборов и иных платежей</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9900001990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850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10,0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оплата труда председателя представ</w:t>
            </w:r>
            <w:r w:rsidRPr="006E4BA7">
              <w:rPr>
                <w:rFonts w:ascii="Arial" w:hAnsi="Arial" w:cs="Arial"/>
                <w:b/>
                <w:bCs/>
                <w:color w:val="000000"/>
                <w:sz w:val="16"/>
                <w:szCs w:val="16"/>
              </w:rPr>
              <w:t>и</w:t>
            </w:r>
            <w:r w:rsidRPr="006E4BA7">
              <w:rPr>
                <w:rFonts w:ascii="Arial" w:hAnsi="Arial" w:cs="Arial"/>
                <w:b/>
                <w:bCs/>
                <w:color w:val="000000"/>
                <w:sz w:val="16"/>
                <w:szCs w:val="16"/>
              </w:rPr>
              <w:t>тельного органа местного самоупра</w:t>
            </w:r>
            <w:r w:rsidRPr="006E4BA7">
              <w:rPr>
                <w:rFonts w:ascii="Arial" w:hAnsi="Arial" w:cs="Arial"/>
                <w:b/>
                <w:bCs/>
                <w:color w:val="000000"/>
                <w:sz w:val="16"/>
                <w:szCs w:val="16"/>
              </w:rPr>
              <w:t>в</w:t>
            </w:r>
            <w:r w:rsidRPr="006E4BA7">
              <w:rPr>
                <w:rFonts w:ascii="Arial" w:hAnsi="Arial" w:cs="Arial"/>
                <w:b/>
                <w:bCs/>
                <w:color w:val="000000"/>
                <w:sz w:val="16"/>
                <w:szCs w:val="16"/>
              </w:rPr>
              <w:t>ления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2 274,8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2 274,8</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9900004110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2 274,8</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главы м</w:t>
            </w:r>
            <w:r w:rsidRPr="006E4BA7">
              <w:rPr>
                <w:rFonts w:ascii="Arial" w:hAnsi="Arial" w:cs="Arial"/>
                <w:b/>
                <w:bCs/>
                <w:color w:val="000000"/>
                <w:sz w:val="16"/>
                <w:szCs w:val="16"/>
              </w:rPr>
              <w:t>у</w:t>
            </w:r>
            <w:r w:rsidRPr="006E4BA7">
              <w:rPr>
                <w:rFonts w:ascii="Arial" w:hAnsi="Arial" w:cs="Arial"/>
                <w:b/>
                <w:bCs/>
                <w:color w:val="000000"/>
                <w:sz w:val="16"/>
                <w:szCs w:val="16"/>
              </w:rPr>
              <w:t>ниципального органа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0,0</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220</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03</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9900040010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0,0</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proofErr w:type="spellStart"/>
            <w:r w:rsidRPr="006E4BA7">
              <w:rPr>
                <w:rFonts w:ascii="Arial" w:hAnsi="Arial" w:cs="Arial"/>
                <w:b/>
                <w:bCs/>
                <w:color w:val="000000"/>
                <w:sz w:val="16"/>
                <w:szCs w:val="16"/>
              </w:rPr>
              <w:t>Контрольно</w:t>
            </w:r>
            <w:proofErr w:type="spellEnd"/>
            <w:r w:rsidRPr="006E4BA7">
              <w:rPr>
                <w:rFonts w:ascii="Arial" w:hAnsi="Arial" w:cs="Arial"/>
                <w:b/>
                <w:bCs/>
                <w:color w:val="000000"/>
                <w:sz w:val="16"/>
                <w:szCs w:val="16"/>
              </w:rPr>
              <w:t xml:space="preserve"> счетный орган</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AD2889" w:rsidRPr="006E4BA7" w:rsidTr="00AD2889">
        <w:trPr>
          <w:gridAfter w:val="1"/>
          <w:wAfter w:w="8" w:type="dxa"/>
          <w:trHeight w:val="67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финанс</w:t>
            </w:r>
            <w:r w:rsidRPr="006E4BA7">
              <w:rPr>
                <w:rFonts w:ascii="Arial" w:hAnsi="Arial" w:cs="Arial"/>
                <w:b/>
                <w:bCs/>
                <w:color w:val="000000"/>
                <w:sz w:val="16"/>
                <w:szCs w:val="16"/>
              </w:rPr>
              <w:t>о</w:t>
            </w:r>
            <w:r w:rsidRPr="006E4BA7">
              <w:rPr>
                <w:rFonts w:ascii="Arial" w:hAnsi="Arial" w:cs="Arial"/>
                <w:b/>
                <w:bCs/>
                <w:color w:val="000000"/>
                <w:sz w:val="16"/>
                <w:szCs w:val="16"/>
              </w:rPr>
              <w:t>вых, налоговых и там</w:t>
            </w:r>
            <w:r w:rsidRPr="006E4BA7">
              <w:rPr>
                <w:rFonts w:ascii="Arial" w:hAnsi="Arial" w:cs="Arial"/>
                <w:b/>
                <w:bCs/>
                <w:color w:val="000000"/>
                <w:sz w:val="16"/>
                <w:szCs w:val="16"/>
              </w:rPr>
              <w:t>о</w:t>
            </w:r>
            <w:r w:rsidRPr="006E4BA7">
              <w:rPr>
                <w:rFonts w:ascii="Arial" w:hAnsi="Arial" w:cs="Arial"/>
                <w:b/>
                <w:bCs/>
                <w:color w:val="000000"/>
                <w:sz w:val="16"/>
                <w:szCs w:val="16"/>
              </w:rPr>
              <w:t>женных органов и органов финансового (финансово-бюджетного) надзора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AD2889" w:rsidRPr="006E4BA7" w:rsidTr="00AD2889">
        <w:trPr>
          <w:gridAfter w:val="1"/>
          <w:wAfter w:w="8" w:type="dxa"/>
          <w:trHeight w:val="25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Непрограммные направления бюджета Чановского района</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Обеспечение деятельности контрол</w:t>
            </w:r>
            <w:r w:rsidRPr="006E4BA7">
              <w:rPr>
                <w:rFonts w:ascii="Arial" w:hAnsi="Arial" w:cs="Arial"/>
                <w:b/>
                <w:bCs/>
                <w:color w:val="000000"/>
                <w:sz w:val="16"/>
                <w:szCs w:val="16"/>
              </w:rPr>
              <w:t>ь</w:t>
            </w:r>
            <w:r w:rsidRPr="006E4BA7">
              <w:rPr>
                <w:rFonts w:ascii="Arial" w:hAnsi="Arial" w:cs="Arial"/>
                <w:b/>
                <w:bCs/>
                <w:color w:val="000000"/>
                <w:sz w:val="16"/>
                <w:szCs w:val="16"/>
              </w:rPr>
              <w:t>но-счетного органа мун</w:t>
            </w:r>
            <w:r w:rsidRPr="006E4BA7">
              <w:rPr>
                <w:rFonts w:ascii="Arial" w:hAnsi="Arial" w:cs="Arial"/>
                <w:b/>
                <w:bCs/>
                <w:color w:val="000000"/>
                <w:sz w:val="16"/>
                <w:szCs w:val="16"/>
              </w:rPr>
              <w:t>и</w:t>
            </w:r>
            <w:r w:rsidRPr="006E4BA7">
              <w:rPr>
                <w:rFonts w:ascii="Arial" w:hAnsi="Arial" w:cs="Arial"/>
                <w:b/>
                <w:bCs/>
                <w:color w:val="000000"/>
                <w:sz w:val="16"/>
                <w:szCs w:val="16"/>
              </w:rPr>
              <w:t>ципального образования</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b/>
                <w:bCs/>
                <w:color w:val="000000"/>
                <w:sz w:val="16"/>
                <w:szCs w:val="16"/>
              </w:rPr>
            </w:pPr>
            <w:r w:rsidRPr="006E4BA7">
              <w:rPr>
                <w:rFonts w:ascii="Arial" w:hAnsi="Arial" w:cs="Arial"/>
                <w:b/>
                <w:bCs/>
                <w:color w:val="000000"/>
                <w:sz w:val="16"/>
                <w:szCs w:val="16"/>
              </w:rPr>
              <w:t> </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3 703,6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3 744,4</w:t>
            </w:r>
          </w:p>
        </w:tc>
      </w:tr>
      <w:tr w:rsidR="00AD2889" w:rsidRPr="006E4BA7" w:rsidTr="00AD2889">
        <w:trPr>
          <w:gridAfter w:val="1"/>
          <w:wAfter w:w="8" w:type="dxa"/>
          <w:trHeight w:val="90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lastRenderedPageBreak/>
              <w:t>Расходы на выплаты персоналу в целях обеспечения выполнения функций гос</w:t>
            </w:r>
            <w:r w:rsidRPr="006E4BA7">
              <w:rPr>
                <w:rFonts w:ascii="Arial" w:hAnsi="Arial" w:cs="Arial"/>
                <w:color w:val="000000"/>
                <w:sz w:val="16"/>
                <w:szCs w:val="16"/>
              </w:rPr>
              <w:t>у</w:t>
            </w:r>
            <w:r w:rsidRPr="006E4BA7">
              <w:rPr>
                <w:rFonts w:ascii="Arial" w:hAnsi="Arial" w:cs="Arial"/>
                <w:color w:val="000000"/>
                <w:sz w:val="16"/>
                <w:szCs w:val="16"/>
              </w:rPr>
              <w:t>дарственными (муниципальными) орг</w:t>
            </w:r>
            <w:r w:rsidRPr="006E4BA7">
              <w:rPr>
                <w:rFonts w:ascii="Arial" w:hAnsi="Arial" w:cs="Arial"/>
                <w:color w:val="000000"/>
                <w:sz w:val="16"/>
                <w:szCs w:val="16"/>
              </w:rPr>
              <w:t>а</w:t>
            </w:r>
            <w:r w:rsidRPr="006E4BA7">
              <w:rPr>
                <w:rFonts w:ascii="Arial" w:hAnsi="Arial" w:cs="Arial"/>
                <w:color w:val="000000"/>
                <w:sz w:val="16"/>
                <w:szCs w:val="16"/>
              </w:rPr>
              <w:t>нами, казенными учреждениями, орган</w:t>
            </w:r>
            <w:r w:rsidRPr="006E4BA7">
              <w:rPr>
                <w:rFonts w:ascii="Arial" w:hAnsi="Arial" w:cs="Arial"/>
                <w:color w:val="000000"/>
                <w:sz w:val="16"/>
                <w:szCs w:val="16"/>
              </w:rPr>
              <w:t>а</w:t>
            </w:r>
            <w:r w:rsidRPr="006E4BA7">
              <w:rPr>
                <w:rFonts w:ascii="Arial" w:hAnsi="Arial" w:cs="Arial"/>
                <w:color w:val="000000"/>
                <w:sz w:val="16"/>
                <w:szCs w:val="16"/>
              </w:rPr>
              <w:t>ми управления государственными вн</w:t>
            </w:r>
            <w:r w:rsidRPr="006E4BA7">
              <w:rPr>
                <w:rFonts w:ascii="Arial" w:hAnsi="Arial" w:cs="Arial"/>
                <w:color w:val="000000"/>
                <w:sz w:val="16"/>
                <w:szCs w:val="16"/>
              </w:rPr>
              <w:t>е</w:t>
            </w:r>
            <w:r w:rsidRPr="006E4BA7">
              <w:rPr>
                <w:rFonts w:ascii="Arial" w:hAnsi="Arial" w:cs="Arial"/>
                <w:color w:val="000000"/>
                <w:sz w:val="16"/>
                <w:szCs w:val="16"/>
              </w:rPr>
              <w:t>бюджетными фондами</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3 543,4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3 543,4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Расходы на выплаты персоналу госуда</w:t>
            </w:r>
            <w:r w:rsidRPr="006E4BA7">
              <w:rPr>
                <w:rFonts w:ascii="Arial" w:hAnsi="Arial" w:cs="Arial"/>
                <w:color w:val="000000"/>
                <w:sz w:val="16"/>
                <w:szCs w:val="16"/>
              </w:rPr>
              <w:t>р</w:t>
            </w:r>
            <w:r w:rsidRPr="006E4BA7">
              <w:rPr>
                <w:rFonts w:ascii="Arial" w:hAnsi="Arial" w:cs="Arial"/>
                <w:color w:val="000000"/>
                <w:sz w:val="16"/>
                <w:szCs w:val="16"/>
              </w:rPr>
              <w:t>ственных (муниципальных) органов</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120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3 502,6</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3 543,4</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3 543,4</w:t>
            </w:r>
          </w:p>
        </w:tc>
      </w:tr>
      <w:tr w:rsidR="00AD2889" w:rsidRPr="006E4BA7" w:rsidTr="00AD2889">
        <w:trPr>
          <w:gridAfter w:val="1"/>
          <w:wAfter w:w="8" w:type="dxa"/>
          <w:trHeight w:val="450"/>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Закупка товаров, работ и услуг для обе</w:t>
            </w:r>
            <w:r w:rsidRPr="006E4BA7">
              <w:rPr>
                <w:rFonts w:ascii="Arial" w:hAnsi="Arial" w:cs="Arial"/>
                <w:color w:val="000000"/>
                <w:sz w:val="16"/>
                <w:szCs w:val="16"/>
              </w:rPr>
              <w:t>с</w:t>
            </w:r>
            <w:r w:rsidRPr="006E4BA7">
              <w:rPr>
                <w:rFonts w:ascii="Arial" w:hAnsi="Arial" w:cs="Arial"/>
                <w:color w:val="000000"/>
                <w:sz w:val="16"/>
                <w:szCs w:val="16"/>
              </w:rPr>
              <w:t>печения государственных (муниципал</w:t>
            </w:r>
            <w:r w:rsidRPr="006E4BA7">
              <w:rPr>
                <w:rFonts w:ascii="Arial" w:hAnsi="Arial" w:cs="Arial"/>
                <w:color w:val="000000"/>
                <w:sz w:val="16"/>
                <w:szCs w:val="16"/>
              </w:rPr>
              <w:t>ь</w:t>
            </w:r>
            <w:r w:rsidRPr="006E4BA7">
              <w:rPr>
                <w:rFonts w:ascii="Arial" w:hAnsi="Arial" w:cs="Arial"/>
                <w:color w:val="000000"/>
                <w:sz w:val="16"/>
                <w:szCs w:val="16"/>
              </w:rPr>
              <w:t>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200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r>
      <w:tr w:rsidR="00AD2889" w:rsidRPr="006E4BA7" w:rsidTr="00AD2889">
        <w:trPr>
          <w:gridAfter w:val="1"/>
          <w:wAfter w:w="8" w:type="dxa"/>
          <w:trHeight w:val="465"/>
        </w:trPr>
        <w:tc>
          <w:tcPr>
            <w:tcW w:w="1572" w:type="dxa"/>
            <w:tcBorders>
              <w:top w:val="nil"/>
              <w:left w:val="single" w:sz="8" w:space="0" w:color="auto"/>
              <w:bottom w:val="single" w:sz="4" w:space="0" w:color="auto"/>
              <w:right w:val="single" w:sz="4" w:space="0" w:color="auto"/>
            </w:tcBorders>
            <w:shd w:val="clear" w:color="auto" w:fill="auto"/>
            <w:vAlign w:val="center"/>
            <w:hideMark/>
          </w:tcPr>
          <w:p w:rsidR="00AD2889" w:rsidRPr="006E4BA7" w:rsidRDefault="00AD2889" w:rsidP="00AD2889">
            <w:pPr>
              <w:rPr>
                <w:rFonts w:ascii="Arial" w:hAnsi="Arial" w:cs="Arial"/>
                <w:color w:val="000000"/>
                <w:sz w:val="16"/>
                <w:szCs w:val="16"/>
              </w:rPr>
            </w:pPr>
            <w:r w:rsidRPr="006E4BA7">
              <w:rPr>
                <w:rFonts w:ascii="Arial" w:hAnsi="Arial" w:cs="Arial"/>
                <w:color w:val="000000"/>
                <w:sz w:val="16"/>
                <w:szCs w:val="16"/>
              </w:rPr>
              <w:t>Иные закупки товаров, работ и услуг для обеспечения государственных (муниц</w:t>
            </w:r>
            <w:r w:rsidRPr="006E4BA7">
              <w:rPr>
                <w:rFonts w:ascii="Arial" w:hAnsi="Arial" w:cs="Arial"/>
                <w:color w:val="000000"/>
                <w:sz w:val="16"/>
                <w:szCs w:val="16"/>
              </w:rPr>
              <w:t>и</w:t>
            </w:r>
            <w:r w:rsidRPr="006E4BA7">
              <w:rPr>
                <w:rFonts w:ascii="Arial" w:hAnsi="Arial" w:cs="Arial"/>
                <w:color w:val="000000"/>
                <w:sz w:val="16"/>
                <w:szCs w:val="16"/>
              </w:rPr>
              <w:t>пальных) нужд</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221</w:t>
            </w:r>
          </w:p>
        </w:tc>
        <w:tc>
          <w:tcPr>
            <w:tcW w:w="426"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01</w:t>
            </w:r>
          </w:p>
        </w:tc>
        <w:tc>
          <w:tcPr>
            <w:tcW w:w="425"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06</w:t>
            </w:r>
          </w:p>
        </w:tc>
        <w:tc>
          <w:tcPr>
            <w:tcW w:w="1134"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9900040040</w:t>
            </w:r>
          </w:p>
        </w:tc>
        <w:tc>
          <w:tcPr>
            <w:tcW w:w="567" w:type="dxa"/>
            <w:tcBorders>
              <w:top w:val="nil"/>
              <w:left w:val="nil"/>
              <w:bottom w:val="single" w:sz="4" w:space="0" w:color="auto"/>
              <w:right w:val="single" w:sz="4" w:space="0" w:color="auto"/>
            </w:tcBorders>
            <w:shd w:val="clear" w:color="auto" w:fill="auto"/>
            <w:noWrap/>
            <w:vAlign w:val="center"/>
            <w:hideMark/>
          </w:tcPr>
          <w:p w:rsidR="00AD2889" w:rsidRPr="006E4BA7" w:rsidRDefault="00AD2889" w:rsidP="00AD2889">
            <w:pPr>
              <w:jc w:val="center"/>
              <w:rPr>
                <w:rFonts w:ascii="Arial" w:hAnsi="Arial" w:cs="Arial"/>
                <w:color w:val="000000"/>
                <w:sz w:val="16"/>
                <w:szCs w:val="16"/>
              </w:rPr>
            </w:pPr>
            <w:r w:rsidRPr="006E4BA7">
              <w:rPr>
                <w:rFonts w:ascii="Arial" w:hAnsi="Arial" w:cs="Arial"/>
                <w:color w:val="000000"/>
                <w:sz w:val="16"/>
                <w:szCs w:val="16"/>
              </w:rPr>
              <w:t>240</w:t>
            </w:r>
          </w:p>
        </w:tc>
        <w:tc>
          <w:tcPr>
            <w:tcW w:w="992" w:type="dxa"/>
            <w:gridSpan w:val="2"/>
            <w:tcBorders>
              <w:top w:val="nil"/>
              <w:left w:val="nil"/>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c>
          <w:tcPr>
            <w:tcW w:w="992" w:type="dxa"/>
            <w:gridSpan w:val="2"/>
            <w:tcBorders>
              <w:top w:val="nil"/>
              <w:left w:val="single" w:sz="4" w:space="0" w:color="auto"/>
              <w:bottom w:val="single" w:sz="4" w:space="0" w:color="auto"/>
              <w:right w:val="nil"/>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color w:val="000000"/>
                <w:sz w:val="16"/>
                <w:szCs w:val="16"/>
              </w:rPr>
            </w:pPr>
            <w:r w:rsidRPr="006E4BA7">
              <w:rPr>
                <w:rFonts w:ascii="Arial" w:hAnsi="Arial" w:cs="Arial"/>
                <w:color w:val="000000"/>
                <w:sz w:val="16"/>
                <w:szCs w:val="16"/>
              </w:rPr>
              <w:t>201,0</w:t>
            </w:r>
          </w:p>
        </w:tc>
      </w:tr>
      <w:tr w:rsidR="00AD2889" w:rsidRPr="006E4BA7" w:rsidTr="00AD2889">
        <w:trPr>
          <w:trHeight w:val="270"/>
        </w:trPr>
        <w:tc>
          <w:tcPr>
            <w:tcW w:w="4699" w:type="dxa"/>
            <w:gridSpan w:val="7"/>
            <w:tcBorders>
              <w:top w:val="single" w:sz="8" w:space="0" w:color="auto"/>
              <w:left w:val="single" w:sz="8" w:space="0" w:color="auto"/>
              <w:bottom w:val="single" w:sz="8" w:space="0" w:color="auto"/>
              <w:right w:val="nil"/>
            </w:tcBorders>
            <w:shd w:val="clear" w:color="auto" w:fill="auto"/>
            <w:noWrap/>
            <w:vAlign w:val="center"/>
            <w:hideMark/>
          </w:tcPr>
          <w:p w:rsidR="00AD2889" w:rsidRPr="006E4BA7" w:rsidRDefault="00AD2889" w:rsidP="00AD2889">
            <w:pPr>
              <w:rPr>
                <w:rFonts w:ascii="Arial" w:hAnsi="Arial" w:cs="Arial"/>
                <w:b/>
                <w:bCs/>
                <w:color w:val="000000"/>
                <w:sz w:val="16"/>
                <w:szCs w:val="16"/>
              </w:rPr>
            </w:pPr>
            <w:r w:rsidRPr="006E4BA7">
              <w:rPr>
                <w:rFonts w:ascii="Arial" w:hAnsi="Arial" w:cs="Arial"/>
                <w:b/>
                <w:bCs/>
                <w:color w:val="000000"/>
                <w:sz w:val="16"/>
                <w:szCs w:val="16"/>
              </w:rPr>
              <w:t>Итого расходов</w:t>
            </w:r>
          </w:p>
        </w:tc>
        <w:tc>
          <w:tcPr>
            <w:tcW w:w="992"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3 162 000,6</w:t>
            </w:r>
          </w:p>
        </w:tc>
        <w:tc>
          <w:tcPr>
            <w:tcW w:w="992" w:type="dxa"/>
            <w:gridSpan w:val="2"/>
            <w:tcBorders>
              <w:top w:val="single" w:sz="8" w:space="0" w:color="auto"/>
              <w:left w:val="nil"/>
              <w:bottom w:val="single" w:sz="8" w:space="0" w:color="auto"/>
              <w:right w:val="single" w:sz="4" w:space="0" w:color="auto"/>
            </w:tcBorders>
            <w:shd w:val="clear" w:color="auto" w:fill="auto"/>
            <w:noWrap/>
            <w:vAlign w:val="center"/>
            <w:hideMark/>
          </w:tcPr>
          <w:p w:rsidR="00AD2889" w:rsidRPr="006E4BA7" w:rsidRDefault="00AD2889" w:rsidP="00AD2889">
            <w:pPr>
              <w:ind w:left="-108"/>
              <w:jc w:val="right"/>
              <w:rPr>
                <w:rFonts w:ascii="Arial" w:hAnsi="Arial" w:cs="Arial"/>
                <w:b/>
                <w:bCs/>
                <w:color w:val="000000"/>
                <w:sz w:val="16"/>
                <w:szCs w:val="16"/>
              </w:rPr>
            </w:pPr>
            <w:r w:rsidRPr="006E4BA7">
              <w:rPr>
                <w:rFonts w:ascii="Arial" w:hAnsi="Arial" w:cs="Arial"/>
                <w:b/>
                <w:bCs/>
                <w:color w:val="000000"/>
                <w:sz w:val="16"/>
                <w:szCs w:val="16"/>
              </w:rPr>
              <w:t>1 586 436,8</w:t>
            </w:r>
          </w:p>
        </w:tc>
        <w:tc>
          <w:tcPr>
            <w:tcW w:w="1134" w:type="dxa"/>
            <w:gridSpan w:val="2"/>
            <w:tcBorders>
              <w:top w:val="single" w:sz="8" w:space="0" w:color="auto"/>
              <w:left w:val="nil"/>
              <w:bottom w:val="single" w:sz="8" w:space="0" w:color="auto"/>
              <w:right w:val="single" w:sz="8" w:space="0" w:color="auto"/>
            </w:tcBorders>
            <w:shd w:val="clear" w:color="auto" w:fill="auto"/>
            <w:noWrap/>
            <w:vAlign w:val="center"/>
            <w:hideMark/>
          </w:tcPr>
          <w:p w:rsidR="00AD2889" w:rsidRPr="006E4BA7" w:rsidRDefault="00AD2889" w:rsidP="00AD2889">
            <w:pPr>
              <w:jc w:val="right"/>
              <w:rPr>
                <w:rFonts w:ascii="Arial" w:hAnsi="Arial" w:cs="Arial"/>
                <w:b/>
                <w:bCs/>
                <w:color w:val="000000"/>
                <w:sz w:val="16"/>
                <w:szCs w:val="16"/>
              </w:rPr>
            </w:pPr>
            <w:r w:rsidRPr="006E4BA7">
              <w:rPr>
                <w:rFonts w:ascii="Arial" w:hAnsi="Arial" w:cs="Arial"/>
                <w:b/>
                <w:bCs/>
                <w:color w:val="000000"/>
                <w:sz w:val="16"/>
                <w:szCs w:val="16"/>
              </w:rPr>
              <w:t>1 669 252,9</w:t>
            </w:r>
          </w:p>
        </w:tc>
      </w:tr>
    </w:tbl>
    <w:p w:rsidR="00524CE8" w:rsidRPr="00BA7E57" w:rsidRDefault="00524CE8" w:rsidP="00D45B44">
      <w:pPr>
        <w:pStyle w:val="aff0"/>
        <w:rPr>
          <w:sz w:val="24"/>
        </w:rPr>
      </w:pPr>
    </w:p>
    <w:p w:rsidR="00524CE8" w:rsidRPr="00BA7E57" w:rsidRDefault="00524CE8" w:rsidP="00D45B44">
      <w:pPr>
        <w:pStyle w:val="aff0"/>
        <w:rPr>
          <w:sz w:val="24"/>
        </w:rPr>
      </w:pPr>
    </w:p>
    <w:p w:rsidR="00AD2889" w:rsidRPr="001640C1" w:rsidRDefault="00AD2889" w:rsidP="00AD2889">
      <w:pPr>
        <w:pStyle w:val="aff0"/>
        <w:rPr>
          <w:sz w:val="22"/>
          <w:szCs w:val="22"/>
        </w:rPr>
      </w:pPr>
      <w:r w:rsidRPr="001640C1">
        <w:rPr>
          <w:sz w:val="22"/>
          <w:szCs w:val="22"/>
        </w:rPr>
        <w:t xml:space="preserve">                                                     Приложение </w:t>
      </w:r>
      <w:r>
        <w:rPr>
          <w:sz w:val="22"/>
          <w:szCs w:val="22"/>
        </w:rPr>
        <w:t>9</w:t>
      </w:r>
      <w:r w:rsidRPr="001640C1">
        <w:rPr>
          <w:sz w:val="22"/>
          <w:szCs w:val="22"/>
        </w:rPr>
        <w:t> </w:t>
      </w:r>
    </w:p>
    <w:p w:rsidR="00AD2889" w:rsidRPr="001640C1" w:rsidRDefault="00AD2889" w:rsidP="00AD2889">
      <w:pPr>
        <w:pStyle w:val="aff0"/>
        <w:rPr>
          <w:sz w:val="22"/>
          <w:szCs w:val="22"/>
        </w:rPr>
      </w:pPr>
      <w:r w:rsidRPr="001640C1">
        <w:rPr>
          <w:sz w:val="22"/>
          <w:szCs w:val="22"/>
        </w:rPr>
        <w:t xml:space="preserve">                                               к решению пятьдесят пятой сессии Совета депутатов  </w:t>
      </w:r>
    </w:p>
    <w:p w:rsidR="00AD2889" w:rsidRPr="001640C1" w:rsidRDefault="00AD2889" w:rsidP="00AD2889">
      <w:pPr>
        <w:pStyle w:val="aff0"/>
        <w:rPr>
          <w:sz w:val="22"/>
          <w:szCs w:val="22"/>
        </w:rPr>
      </w:pPr>
      <w:r w:rsidRPr="001640C1">
        <w:rPr>
          <w:sz w:val="22"/>
          <w:szCs w:val="22"/>
        </w:rPr>
        <w:t xml:space="preserve">                                                            Чановского района Новосибирской области </w:t>
      </w:r>
    </w:p>
    <w:p w:rsidR="00AD2889" w:rsidRPr="001640C1" w:rsidRDefault="00AD2889" w:rsidP="00AD2889">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524CE8" w:rsidRPr="00BA7E57" w:rsidRDefault="00524CE8" w:rsidP="00D45B44">
      <w:pPr>
        <w:pStyle w:val="aff0"/>
        <w:rPr>
          <w:sz w:val="24"/>
        </w:rPr>
      </w:pPr>
    </w:p>
    <w:p w:rsidR="00524CE8" w:rsidRPr="00AD2889" w:rsidRDefault="00AD2889" w:rsidP="00D45B44">
      <w:pPr>
        <w:pStyle w:val="aff0"/>
        <w:rPr>
          <w:sz w:val="24"/>
        </w:rPr>
      </w:pPr>
      <w:r w:rsidRPr="00AD2889">
        <w:rPr>
          <w:b/>
          <w:bCs/>
          <w:sz w:val="24"/>
        </w:rPr>
        <w:t>Распределение субсидии бюджетам поселений из бюджета Чановского района на 2025 год</w:t>
      </w:r>
    </w:p>
    <w:p w:rsidR="00524CE8" w:rsidRPr="00AD2889" w:rsidRDefault="00AD2889" w:rsidP="00AD2889">
      <w:pPr>
        <w:pStyle w:val="aff0"/>
        <w:jc w:val="right"/>
        <w:rPr>
          <w:sz w:val="22"/>
          <w:szCs w:val="22"/>
        </w:rPr>
      </w:pPr>
      <w:r w:rsidRPr="00AD2889">
        <w:rPr>
          <w:sz w:val="22"/>
          <w:szCs w:val="22"/>
        </w:rPr>
        <w:t>тыс. рублей</w:t>
      </w:r>
    </w:p>
    <w:tbl>
      <w:tblPr>
        <w:tblW w:w="7714" w:type="dxa"/>
        <w:tblInd w:w="96" w:type="dxa"/>
        <w:tblLook w:val="04A0" w:firstRow="1" w:lastRow="0" w:firstColumn="1" w:lastColumn="0" w:noHBand="0" w:noVBand="1"/>
      </w:tblPr>
      <w:tblGrid>
        <w:gridCol w:w="3273"/>
        <w:gridCol w:w="3063"/>
        <w:gridCol w:w="7"/>
        <w:gridCol w:w="1364"/>
        <w:gridCol w:w="7"/>
      </w:tblGrid>
      <w:tr w:rsidR="00AD2889" w:rsidRPr="00250072" w:rsidTr="00AD2889">
        <w:trPr>
          <w:gridAfter w:val="1"/>
          <w:wAfter w:w="7" w:type="dxa"/>
          <w:trHeight w:val="870"/>
        </w:trPr>
        <w:tc>
          <w:tcPr>
            <w:tcW w:w="32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D2889" w:rsidRPr="00250072" w:rsidRDefault="00AD2889" w:rsidP="00AD2889">
            <w:pPr>
              <w:jc w:val="center"/>
            </w:pPr>
            <w:r w:rsidRPr="00250072">
              <w:t>Наименование направлений и муниципальных п</w:t>
            </w:r>
            <w:r w:rsidRPr="00250072">
              <w:t>о</w:t>
            </w:r>
            <w:r w:rsidRPr="00250072">
              <w:t>селений</w:t>
            </w:r>
          </w:p>
        </w:tc>
        <w:tc>
          <w:tcPr>
            <w:tcW w:w="3063" w:type="dxa"/>
            <w:tcBorders>
              <w:top w:val="single" w:sz="4" w:space="0" w:color="auto"/>
              <w:left w:val="nil"/>
              <w:bottom w:val="single" w:sz="4" w:space="0" w:color="auto"/>
              <w:right w:val="single" w:sz="4" w:space="0" w:color="auto"/>
            </w:tcBorders>
            <w:shd w:val="clear" w:color="auto" w:fill="auto"/>
            <w:vAlign w:val="bottom"/>
            <w:hideMark/>
          </w:tcPr>
          <w:p w:rsidR="00AD2889" w:rsidRPr="00250072" w:rsidRDefault="00AD2889" w:rsidP="00AD2889">
            <w:pPr>
              <w:jc w:val="center"/>
            </w:pPr>
            <w:r w:rsidRPr="00250072">
              <w:t>Бюджетная классифик</w:t>
            </w:r>
            <w:r w:rsidRPr="00250072">
              <w:t>а</w:t>
            </w:r>
            <w:r w:rsidRPr="00250072">
              <w:t>ция</w:t>
            </w:r>
          </w:p>
        </w:tc>
        <w:tc>
          <w:tcPr>
            <w:tcW w:w="1371" w:type="dxa"/>
            <w:gridSpan w:val="2"/>
            <w:tcBorders>
              <w:top w:val="single" w:sz="4" w:space="0" w:color="auto"/>
              <w:left w:val="nil"/>
              <w:bottom w:val="single" w:sz="4" w:space="0" w:color="auto"/>
              <w:right w:val="single" w:sz="4" w:space="0" w:color="auto"/>
            </w:tcBorders>
            <w:shd w:val="clear" w:color="FFFFFF" w:fill="FFFFFF"/>
            <w:vAlign w:val="center"/>
            <w:hideMark/>
          </w:tcPr>
          <w:p w:rsidR="00AD2889" w:rsidRPr="00250072" w:rsidRDefault="00AD2889" w:rsidP="00AD2889">
            <w:pPr>
              <w:jc w:val="center"/>
            </w:pPr>
            <w:r w:rsidRPr="00250072">
              <w:t>Сумма на 2025 год</w:t>
            </w:r>
          </w:p>
        </w:tc>
      </w:tr>
      <w:tr w:rsidR="00AD2889" w:rsidRPr="00250072" w:rsidTr="00AD2889">
        <w:trPr>
          <w:gridAfter w:val="1"/>
          <w:wAfter w:w="7" w:type="dxa"/>
          <w:trHeight w:val="893"/>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AD2889" w:rsidRPr="00250072" w:rsidRDefault="00AD2889" w:rsidP="00AD2889">
            <w:pPr>
              <w:contextualSpacing/>
              <w:rPr>
                <w:b/>
                <w:bCs/>
              </w:rPr>
            </w:pPr>
            <w:r w:rsidRPr="00250072">
              <w:rPr>
                <w:b/>
                <w:bCs/>
              </w:rPr>
              <w:t>Ликвидация несанкционированных свалок, о</w:t>
            </w:r>
            <w:r w:rsidRPr="00250072">
              <w:rPr>
                <w:b/>
                <w:bCs/>
              </w:rPr>
              <w:t>б</w:t>
            </w:r>
            <w:r w:rsidRPr="00250072">
              <w:rPr>
                <w:b/>
                <w:bCs/>
              </w:rPr>
              <w:t>разовавшихся до 01.01.2019, не являющихся об</w:t>
            </w:r>
            <w:r w:rsidRPr="00250072">
              <w:rPr>
                <w:b/>
                <w:bCs/>
              </w:rPr>
              <w:t>ъ</w:t>
            </w:r>
            <w:r w:rsidRPr="00250072">
              <w:rPr>
                <w:b/>
                <w:bCs/>
              </w:rPr>
              <w:t>ектами накопле</w:t>
            </w:r>
            <w:r w:rsidRPr="00250072">
              <w:rPr>
                <w:b/>
                <w:bCs/>
              </w:rPr>
              <w:t>н</w:t>
            </w:r>
            <w:r w:rsidRPr="00250072">
              <w:rPr>
                <w:b/>
                <w:bCs/>
              </w:rPr>
              <w:t>ного вреда окружающей среде</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200 0603 9900070970 521 251</w:t>
            </w:r>
          </w:p>
        </w:tc>
        <w:tc>
          <w:tcPr>
            <w:tcW w:w="1371" w:type="dxa"/>
            <w:gridSpan w:val="2"/>
            <w:tcBorders>
              <w:top w:val="nil"/>
              <w:left w:val="nil"/>
              <w:bottom w:val="single" w:sz="4" w:space="0" w:color="auto"/>
              <w:right w:val="single" w:sz="4" w:space="0" w:color="auto"/>
            </w:tcBorders>
            <w:shd w:val="clear" w:color="FFFFFF" w:fill="FFFFFF"/>
            <w:vAlign w:val="center"/>
            <w:hideMark/>
          </w:tcPr>
          <w:p w:rsidR="00AD2889" w:rsidRPr="00250072" w:rsidRDefault="00AD2889" w:rsidP="00AD2889">
            <w:pPr>
              <w:jc w:val="center"/>
              <w:rPr>
                <w:b/>
                <w:bCs/>
              </w:rPr>
            </w:pPr>
            <w:r w:rsidRPr="00250072">
              <w:rPr>
                <w:b/>
                <w:bCs/>
              </w:rPr>
              <w:t>22 216,5</w:t>
            </w:r>
          </w:p>
        </w:tc>
      </w:tr>
      <w:tr w:rsidR="00AD2889" w:rsidRPr="00250072" w:rsidTr="00AD2889">
        <w:trPr>
          <w:gridAfter w:val="1"/>
          <w:wAfter w:w="7" w:type="dxa"/>
          <w:trHeight w:val="267"/>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р.п.Чаны</w:t>
            </w:r>
          </w:p>
        </w:tc>
        <w:tc>
          <w:tcPr>
            <w:tcW w:w="3063" w:type="dxa"/>
            <w:tcBorders>
              <w:top w:val="nil"/>
              <w:left w:val="nil"/>
              <w:bottom w:val="single" w:sz="4" w:space="0" w:color="auto"/>
              <w:right w:val="single" w:sz="4" w:space="0" w:color="auto"/>
            </w:tcBorders>
            <w:shd w:val="clear" w:color="auto" w:fill="auto"/>
            <w:vAlign w:val="bottom"/>
            <w:hideMark/>
          </w:tcPr>
          <w:p w:rsidR="00AD2889" w:rsidRPr="00250072" w:rsidRDefault="00AD2889" w:rsidP="00AD2889">
            <w:pPr>
              <w:contextualSpacing/>
              <w:jc w:val="center"/>
            </w:pPr>
            <w:r w:rsidRPr="00250072">
              <w:t> </w:t>
            </w:r>
          </w:p>
        </w:tc>
        <w:tc>
          <w:tcPr>
            <w:tcW w:w="1371" w:type="dxa"/>
            <w:gridSpan w:val="2"/>
            <w:tcBorders>
              <w:top w:val="nil"/>
              <w:left w:val="nil"/>
              <w:bottom w:val="single" w:sz="4" w:space="0" w:color="auto"/>
              <w:right w:val="single" w:sz="4" w:space="0" w:color="auto"/>
            </w:tcBorders>
            <w:shd w:val="clear" w:color="FFFFFF" w:fill="FFFFFF"/>
            <w:vAlign w:val="center"/>
            <w:hideMark/>
          </w:tcPr>
          <w:p w:rsidR="00AD2889" w:rsidRPr="00250072" w:rsidRDefault="00AD2889" w:rsidP="00AD2889">
            <w:pPr>
              <w:jc w:val="center"/>
            </w:pPr>
            <w:r w:rsidRPr="00250072">
              <w:t>22 216,5</w:t>
            </w:r>
          </w:p>
        </w:tc>
      </w:tr>
      <w:tr w:rsidR="00AD2889" w:rsidRPr="00250072" w:rsidTr="00AD2889">
        <w:trPr>
          <w:gridAfter w:val="1"/>
          <w:wAfter w:w="7" w:type="dxa"/>
          <w:trHeight w:val="616"/>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AD2889" w:rsidRPr="00250072" w:rsidRDefault="00AD2889" w:rsidP="00AD2889">
            <w:pPr>
              <w:contextualSpacing/>
              <w:jc w:val="center"/>
              <w:rPr>
                <w:b/>
                <w:bCs/>
              </w:rPr>
            </w:pPr>
            <w:r w:rsidRPr="00250072">
              <w:rPr>
                <w:b/>
                <w:bCs/>
              </w:rPr>
              <w:t>Строительство и реконструкции объектов це</w:t>
            </w:r>
            <w:r w:rsidRPr="00250072">
              <w:rPr>
                <w:b/>
                <w:bCs/>
              </w:rPr>
              <w:t>н</w:t>
            </w:r>
            <w:r w:rsidRPr="00250072">
              <w:rPr>
                <w:b/>
                <w:bCs/>
              </w:rPr>
              <w:t>трализованных систем х</w:t>
            </w:r>
            <w:r w:rsidRPr="00250072">
              <w:rPr>
                <w:b/>
                <w:bCs/>
              </w:rPr>
              <w:t>о</w:t>
            </w:r>
            <w:r w:rsidRPr="00250072">
              <w:rPr>
                <w:b/>
                <w:bCs/>
              </w:rPr>
              <w:t>лодного водоснабжения</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200 0406 9900070640 522 254</w:t>
            </w:r>
          </w:p>
        </w:tc>
        <w:tc>
          <w:tcPr>
            <w:tcW w:w="1371" w:type="dxa"/>
            <w:gridSpan w:val="2"/>
            <w:tcBorders>
              <w:top w:val="nil"/>
              <w:left w:val="nil"/>
              <w:bottom w:val="single" w:sz="4" w:space="0" w:color="auto"/>
              <w:right w:val="single" w:sz="4" w:space="0" w:color="auto"/>
            </w:tcBorders>
            <w:shd w:val="clear" w:color="FFFFFF" w:fill="FFFFFF"/>
            <w:vAlign w:val="center"/>
            <w:hideMark/>
          </w:tcPr>
          <w:p w:rsidR="00AD2889" w:rsidRPr="00250072" w:rsidRDefault="00AD2889" w:rsidP="00AD2889">
            <w:pPr>
              <w:jc w:val="center"/>
              <w:rPr>
                <w:b/>
                <w:bCs/>
              </w:rPr>
            </w:pPr>
            <w:r w:rsidRPr="00250072">
              <w:rPr>
                <w:b/>
                <w:bCs/>
              </w:rPr>
              <w:t>262 153,3</w:t>
            </w:r>
          </w:p>
        </w:tc>
      </w:tr>
      <w:tr w:rsidR="00AD2889" w:rsidRPr="00250072" w:rsidTr="00AD2889">
        <w:trPr>
          <w:gridAfter w:val="1"/>
          <w:wAfter w:w="7" w:type="dxa"/>
          <w:trHeight w:val="22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Землянозаимский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vAlign w:val="center"/>
            <w:hideMark/>
          </w:tcPr>
          <w:p w:rsidR="00AD2889" w:rsidRPr="00250072" w:rsidRDefault="00AD2889" w:rsidP="00AD2889">
            <w:pPr>
              <w:jc w:val="center"/>
            </w:pPr>
            <w:r w:rsidRPr="00250072">
              <w:t>67 778,3</w:t>
            </w:r>
          </w:p>
        </w:tc>
      </w:tr>
      <w:tr w:rsidR="00AD2889" w:rsidRPr="00250072" w:rsidTr="00AD2889">
        <w:trPr>
          <w:gridAfter w:val="1"/>
          <w:wAfter w:w="7" w:type="dxa"/>
          <w:trHeight w:val="258"/>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р.п.Чаны</w:t>
            </w:r>
          </w:p>
        </w:tc>
        <w:tc>
          <w:tcPr>
            <w:tcW w:w="3063" w:type="dxa"/>
            <w:tcBorders>
              <w:top w:val="nil"/>
              <w:left w:val="nil"/>
              <w:bottom w:val="single" w:sz="4" w:space="0" w:color="auto"/>
              <w:right w:val="single" w:sz="4" w:space="0" w:color="auto"/>
            </w:tcBorders>
            <w:shd w:val="clear" w:color="auto" w:fill="auto"/>
            <w:vAlign w:val="bottom"/>
            <w:hideMark/>
          </w:tcPr>
          <w:p w:rsidR="00AD2889" w:rsidRPr="00250072" w:rsidRDefault="00AD2889" w:rsidP="00AD2889">
            <w:pPr>
              <w:contextualSpacing/>
              <w:jc w:val="center"/>
            </w:pPr>
            <w:r w:rsidRPr="00250072">
              <w:t> </w:t>
            </w:r>
          </w:p>
        </w:tc>
        <w:tc>
          <w:tcPr>
            <w:tcW w:w="1371" w:type="dxa"/>
            <w:gridSpan w:val="2"/>
            <w:tcBorders>
              <w:top w:val="nil"/>
              <w:left w:val="nil"/>
              <w:bottom w:val="single" w:sz="4" w:space="0" w:color="auto"/>
              <w:right w:val="single" w:sz="4" w:space="0" w:color="auto"/>
            </w:tcBorders>
            <w:shd w:val="clear" w:color="FFFFFF" w:fill="FFFFFF"/>
            <w:vAlign w:val="center"/>
            <w:hideMark/>
          </w:tcPr>
          <w:p w:rsidR="00AD2889" w:rsidRPr="00250072" w:rsidRDefault="00AD2889" w:rsidP="00AD2889">
            <w:pPr>
              <w:jc w:val="center"/>
            </w:pPr>
            <w:r w:rsidRPr="00250072">
              <w:t>194 375,0</w:t>
            </w:r>
          </w:p>
        </w:tc>
      </w:tr>
      <w:tr w:rsidR="00AD2889" w:rsidRPr="00250072" w:rsidTr="00AD2889">
        <w:trPr>
          <w:gridAfter w:val="1"/>
          <w:wAfter w:w="7" w:type="dxa"/>
          <w:trHeight w:val="78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rPr>
                <w:b/>
                <w:bCs/>
              </w:rPr>
            </w:pPr>
            <w:r w:rsidRPr="00250072">
              <w:rPr>
                <w:b/>
                <w:bCs/>
              </w:rPr>
              <w:t>Реализация мероприятий по устойчивому функци</w:t>
            </w:r>
            <w:r w:rsidRPr="00250072">
              <w:rPr>
                <w:b/>
                <w:bCs/>
              </w:rPr>
              <w:t>о</w:t>
            </w:r>
            <w:r w:rsidRPr="00250072">
              <w:rPr>
                <w:b/>
                <w:bCs/>
              </w:rPr>
              <w:t>нированию автомобильных дорог местного значения и искусственных с</w:t>
            </w:r>
            <w:r w:rsidRPr="00250072">
              <w:rPr>
                <w:b/>
                <w:bCs/>
              </w:rPr>
              <w:t>о</w:t>
            </w:r>
            <w:r w:rsidRPr="00250072">
              <w:rPr>
                <w:b/>
                <w:bCs/>
              </w:rPr>
              <w:t>оружений на них</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0409 990009Д160 521 251</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rPr>
                <w:b/>
                <w:bCs/>
              </w:rPr>
            </w:pPr>
            <w:r w:rsidRPr="00250072">
              <w:rPr>
                <w:b/>
                <w:bCs/>
              </w:rPr>
              <w:t>22 429,1</w:t>
            </w:r>
          </w:p>
        </w:tc>
      </w:tr>
      <w:tr w:rsidR="00AD2889" w:rsidRPr="00250072" w:rsidTr="00AD2889">
        <w:trPr>
          <w:gridAfter w:val="1"/>
          <w:wAfter w:w="7" w:type="dxa"/>
          <w:trHeight w:val="307"/>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Блюдчанский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7 941,0</w:t>
            </w:r>
          </w:p>
        </w:tc>
      </w:tr>
      <w:tr w:rsidR="00AD2889" w:rsidRPr="00250072" w:rsidTr="00AD2889">
        <w:trPr>
          <w:gridAfter w:val="1"/>
          <w:wAfter w:w="7" w:type="dxa"/>
          <w:trHeight w:val="284"/>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Красносельский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8 102,3</w:t>
            </w:r>
          </w:p>
        </w:tc>
      </w:tr>
      <w:tr w:rsidR="00AD2889" w:rsidRPr="00250072" w:rsidTr="00AD2889">
        <w:trPr>
          <w:gridAfter w:val="1"/>
          <w:wAfter w:w="7" w:type="dxa"/>
          <w:trHeight w:val="273"/>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Озеро-Карачинский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2 970,0</w:t>
            </w:r>
          </w:p>
        </w:tc>
      </w:tr>
      <w:tr w:rsidR="00AD2889" w:rsidRPr="00250072" w:rsidTr="00AD2889">
        <w:trPr>
          <w:gridAfter w:val="1"/>
          <w:wAfter w:w="7" w:type="dxa"/>
          <w:trHeight w:val="264"/>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Щегловский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0,0</w:t>
            </w:r>
          </w:p>
        </w:tc>
      </w:tr>
      <w:tr w:rsidR="00AD2889" w:rsidRPr="00250072" w:rsidTr="00AD2889">
        <w:trPr>
          <w:gridAfter w:val="1"/>
          <w:wAfter w:w="7" w:type="dxa"/>
          <w:trHeight w:val="281"/>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р.п.Чаны</w:t>
            </w:r>
          </w:p>
        </w:tc>
        <w:tc>
          <w:tcPr>
            <w:tcW w:w="3063" w:type="dxa"/>
            <w:tcBorders>
              <w:top w:val="nil"/>
              <w:left w:val="nil"/>
              <w:bottom w:val="single" w:sz="4" w:space="0" w:color="auto"/>
              <w:right w:val="single" w:sz="4" w:space="0" w:color="auto"/>
            </w:tcBorders>
            <w:shd w:val="clear" w:color="auto" w:fill="auto"/>
            <w:vAlign w:val="bottom"/>
            <w:hideMark/>
          </w:tcPr>
          <w:p w:rsidR="00AD2889" w:rsidRPr="00250072" w:rsidRDefault="00AD2889" w:rsidP="00AD2889">
            <w:pPr>
              <w:contextualSpacing/>
              <w:jc w:val="center"/>
            </w:pPr>
            <w:r w:rsidRPr="00250072">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3 415,9</w:t>
            </w:r>
          </w:p>
        </w:tc>
      </w:tr>
      <w:tr w:rsidR="00AD2889" w:rsidRPr="00250072" w:rsidTr="00AD2889">
        <w:trPr>
          <w:gridAfter w:val="1"/>
          <w:wAfter w:w="7" w:type="dxa"/>
          <w:trHeight w:val="105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rPr>
                <w:b/>
                <w:bCs/>
              </w:rPr>
            </w:pPr>
            <w:r w:rsidRPr="00250072">
              <w:rPr>
                <w:b/>
                <w:bCs/>
              </w:rPr>
              <w:t>Реализация мероприятий по модернизации комм</w:t>
            </w:r>
            <w:r w:rsidRPr="00250072">
              <w:rPr>
                <w:b/>
                <w:bCs/>
              </w:rPr>
              <w:t>у</w:t>
            </w:r>
            <w:r w:rsidRPr="00250072">
              <w:rPr>
                <w:b/>
                <w:bCs/>
              </w:rPr>
              <w:t>нальной инфраструктуры государственной програ</w:t>
            </w:r>
            <w:r w:rsidRPr="00250072">
              <w:rPr>
                <w:b/>
                <w:bCs/>
              </w:rPr>
              <w:t>м</w:t>
            </w:r>
            <w:r w:rsidRPr="00250072">
              <w:rPr>
                <w:b/>
                <w:bCs/>
              </w:rPr>
              <w:t>мы Н</w:t>
            </w:r>
            <w:r w:rsidRPr="00250072">
              <w:rPr>
                <w:b/>
                <w:bCs/>
              </w:rPr>
              <w:t>о</w:t>
            </w:r>
            <w:r w:rsidRPr="00250072">
              <w:rPr>
                <w:b/>
                <w:bCs/>
              </w:rPr>
              <w:t>восибирской области "Жилищно-коммунальное хозя</w:t>
            </w:r>
            <w:r w:rsidRPr="00250072">
              <w:rPr>
                <w:b/>
                <w:bCs/>
              </w:rPr>
              <w:t>й</w:t>
            </w:r>
            <w:r w:rsidRPr="00250072">
              <w:rPr>
                <w:b/>
                <w:bCs/>
              </w:rPr>
              <w:t>ство Новосибирской области"</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0502 99 0 ИЗ 51540 522 254</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rPr>
                <w:b/>
                <w:bCs/>
              </w:rPr>
            </w:pPr>
            <w:r w:rsidRPr="00250072">
              <w:rPr>
                <w:b/>
                <w:bCs/>
              </w:rPr>
              <w:t>201 408,2</w:t>
            </w:r>
          </w:p>
        </w:tc>
      </w:tr>
      <w:tr w:rsidR="00AD2889" w:rsidRPr="00250072" w:rsidTr="00AD2889">
        <w:trPr>
          <w:gridAfter w:val="1"/>
          <w:wAfter w:w="7" w:type="dxa"/>
          <w:trHeight w:val="202"/>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Озеро-Карачинский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xml:space="preserve">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201 408,2</w:t>
            </w:r>
          </w:p>
        </w:tc>
      </w:tr>
      <w:tr w:rsidR="00AD2889" w:rsidRPr="00250072" w:rsidTr="00AD2889">
        <w:trPr>
          <w:gridAfter w:val="1"/>
          <w:wAfter w:w="7" w:type="dxa"/>
          <w:trHeight w:val="247"/>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rPr>
                <w:b/>
                <w:bCs/>
              </w:rPr>
            </w:pPr>
            <w:r w:rsidRPr="00250072">
              <w:rPr>
                <w:b/>
                <w:bCs/>
              </w:rPr>
              <w:t>Электроснабжение туристических кл</w:t>
            </w:r>
            <w:r w:rsidRPr="00250072">
              <w:rPr>
                <w:b/>
                <w:bCs/>
              </w:rPr>
              <w:t>а</w:t>
            </w:r>
            <w:r w:rsidRPr="00250072">
              <w:rPr>
                <w:b/>
                <w:bCs/>
              </w:rPr>
              <w:t>стеров</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200 0502 9900070980 522 254</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rPr>
                <w:b/>
                <w:bCs/>
              </w:rPr>
            </w:pPr>
            <w:r w:rsidRPr="00250072">
              <w:rPr>
                <w:b/>
                <w:bCs/>
              </w:rPr>
              <w:t>76 678,2</w:t>
            </w:r>
          </w:p>
        </w:tc>
      </w:tr>
      <w:tr w:rsidR="00AD2889" w:rsidRPr="00250072" w:rsidTr="00AD2889">
        <w:trPr>
          <w:gridAfter w:val="1"/>
          <w:wAfter w:w="7" w:type="dxa"/>
          <w:trHeight w:val="137"/>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Озеро-Карачинский сельсовет</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76 678,2</w:t>
            </w:r>
          </w:p>
        </w:tc>
      </w:tr>
      <w:tr w:rsidR="00AD2889" w:rsidRPr="00250072" w:rsidTr="00AD2889">
        <w:trPr>
          <w:gridAfter w:val="1"/>
          <w:wAfter w:w="7" w:type="dxa"/>
          <w:trHeight w:val="1428"/>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rPr>
                <w:b/>
                <w:bCs/>
              </w:rPr>
            </w:pPr>
            <w:r w:rsidRPr="00250072">
              <w:rPr>
                <w:b/>
                <w:bCs/>
              </w:rPr>
              <w:t>Обустройство (создание) контейнерных площадок, в том числе приобретение контейнеров (емкостей) для накопления твердых коммунальных отходов, гос</w:t>
            </w:r>
            <w:r w:rsidRPr="00250072">
              <w:rPr>
                <w:b/>
                <w:bCs/>
              </w:rPr>
              <w:t>у</w:t>
            </w:r>
            <w:r w:rsidRPr="00250072">
              <w:rPr>
                <w:b/>
                <w:bCs/>
              </w:rPr>
              <w:t>дарственной программы Новосибирской области "Развитие системы обращения с отходами произво</w:t>
            </w:r>
            <w:r w:rsidRPr="00250072">
              <w:rPr>
                <w:b/>
                <w:bCs/>
              </w:rPr>
              <w:t>д</w:t>
            </w:r>
            <w:r w:rsidRPr="00250072">
              <w:rPr>
                <w:b/>
                <w:bCs/>
              </w:rPr>
              <w:t xml:space="preserve">ства и </w:t>
            </w:r>
            <w:r w:rsidRPr="00250072">
              <w:rPr>
                <w:b/>
                <w:bCs/>
              </w:rPr>
              <w:t>потребления в Нов</w:t>
            </w:r>
            <w:r w:rsidRPr="00250072">
              <w:rPr>
                <w:b/>
                <w:bCs/>
              </w:rPr>
              <w:t>о</w:t>
            </w:r>
            <w:r w:rsidRPr="00250072">
              <w:rPr>
                <w:b/>
                <w:bCs/>
              </w:rPr>
              <w:t>сибирской области"</w:t>
            </w:r>
          </w:p>
        </w:tc>
        <w:tc>
          <w:tcPr>
            <w:tcW w:w="3063" w:type="dxa"/>
            <w:tcBorders>
              <w:top w:val="nil"/>
              <w:left w:val="nil"/>
              <w:bottom w:val="single" w:sz="4" w:space="0" w:color="auto"/>
              <w:right w:val="single" w:sz="4" w:space="0" w:color="auto"/>
            </w:tcBorders>
            <w:shd w:val="clear" w:color="auto" w:fill="auto"/>
            <w:noWrap/>
            <w:vAlign w:val="bottom"/>
            <w:hideMark/>
          </w:tcPr>
          <w:p w:rsidR="00AD2889" w:rsidRPr="00250072" w:rsidRDefault="00AD2889" w:rsidP="00AD2889">
            <w:pPr>
              <w:contextualSpacing/>
              <w:jc w:val="center"/>
              <w:rPr>
                <w:b/>
                <w:bCs/>
              </w:rPr>
            </w:pPr>
            <w:r w:rsidRPr="00250072">
              <w:rPr>
                <w:b/>
                <w:bCs/>
              </w:rPr>
              <w:t>200 0503 9900071230 521 251</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rPr>
                <w:b/>
                <w:bCs/>
              </w:rPr>
            </w:pPr>
            <w:r w:rsidRPr="00250072">
              <w:rPr>
                <w:b/>
                <w:bCs/>
              </w:rPr>
              <w:t>1 482,0</w:t>
            </w:r>
          </w:p>
        </w:tc>
      </w:tr>
      <w:tr w:rsidR="00AD2889" w:rsidRPr="00250072" w:rsidTr="00AD2889">
        <w:trPr>
          <w:gridAfter w:val="1"/>
          <w:wAfter w:w="7" w:type="dxa"/>
          <w:trHeight w:val="304"/>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AD2889" w:rsidRPr="00250072" w:rsidRDefault="00AD2889" w:rsidP="00AD2889">
            <w:pPr>
              <w:contextualSpacing/>
            </w:pPr>
            <w:r w:rsidRPr="00250072">
              <w:t>Озеро-Карачинский сельсовет</w:t>
            </w:r>
          </w:p>
        </w:tc>
        <w:tc>
          <w:tcPr>
            <w:tcW w:w="3063" w:type="dxa"/>
            <w:tcBorders>
              <w:top w:val="nil"/>
              <w:left w:val="nil"/>
              <w:bottom w:val="single" w:sz="4" w:space="0" w:color="auto"/>
              <w:right w:val="single" w:sz="4" w:space="0" w:color="auto"/>
            </w:tcBorders>
            <w:shd w:val="clear" w:color="auto" w:fill="auto"/>
            <w:vAlign w:val="bottom"/>
            <w:hideMark/>
          </w:tcPr>
          <w:p w:rsidR="00AD2889" w:rsidRPr="00250072" w:rsidRDefault="00AD2889" w:rsidP="00AD2889">
            <w:pPr>
              <w:contextualSpacing/>
              <w:jc w:val="center"/>
            </w:pPr>
            <w:r w:rsidRPr="00250072">
              <w:t> </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pPr>
            <w:r w:rsidRPr="00250072">
              <w:t>1 482,0</w:t>
            </w:r>
          </w:p>
        </w:tc>
      </w:tr>
      <w:tr w:rsidR="00AD2889" w:rsidRPr="00250072" w:rsidTr="00AD2889">
        <w:trPr>
          <w:trHeight w:val="334"/>
        </w:trPr>
        <w:tc>
          <w:tcPr>
            <w:tcW w:w="634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AD2889" w:rsidRPr="00250072" w:rsidRDefault="00AD2889" w:rsidP="00AD2889">
            <w:pPr>
              <w:contextualSpacing/>
              <w:jc w:val="center"/>
              <w:rPr>
                <w:rFonts w:ascii="Arial CYR" w:hAnsi="Arial CYR" w:cs="Arial CYR"/>
                <w:b/>
                <w:bCs/>
              </w:rPr>
            </w:pPr>
            <w:r w:rsidRPr="00250072">
              <w:rPr>
                <w:rFonts w:ascii="Arial CYR" w:hAnsi="Arial CYR" w:cs="Arial CYR"/>
                <w:b/>
                <w:bCs/>
              </w:rPr>
              <w:t>ИТОГО</w:t>
            </w:r>
          </w:p>
        </w:tc>
        <w:tc>
          <w:tcPr>
            <w:tcW w:w="1371" w:type="dxa"/>
            <w:gridSpan w:val="2"/>
            <w:tcBorders>
              <w:top w:val="nil"/>
              <w:left w:val="nil"/>
              <w:bottom w:val="single" w:sz="4" w:space="0" w:color="auto"/>
              <w:right w:val="single" w:sz="4" w:space="0" w:color="auto"/>
            </w:tcBorders>
            <w:shd w:val="clear" w:color="FFFFFF" w:fill="FFFFFF"/>
            <w:noWrap/>
            <w:vAlign w:val="bottom"/>
            <w:hideMark/>
          </w:tcPr>
          <w:p w:rsidR="00AD2889" w:rsidRPr="00250072" w:rsidRDefault="00AD2889" w:rsidP="00AD2889">
            <w:pPr>
              <w:jc w:val="right"/>
              <w:rPr>
                <w:b/>
                <w:bCs/>
              </w:rPr>
            </w:pPr>
            <w:r w:rsidRPr="00250072">
              <w:rPr>
                <w:b/>
                <w:bCs/>
              </w:rPr>
              <w:t>586 367,3</w:t>
            </w:r>
          </w:p>
        </w:tc>
      </w:tr>
    </w:tbl>
    <w:p w:rsidR="00524CE8" w:rsidRPr="00BA7E57" w:rsidRDefault="00524CE8" w:rsidP="00D45B44">
      <w:pPr>
        <w:pStyle w:val="aff0"/>
        <w:rPr>
          <w:sz w:val="24"/>
        </w:rPr>
      </w:pPr>
    </w:p>
    <w:p w:rsidR="00524CE8" w:rsidRPr="00BA7E57" w:rsidRDefault="00524CE8" w:rsidP="00D45B44">
      <w:pPr>
        <w:pStyle w:val="aff0"/>
        <w:rPr>
          <w:sz w:val="24"/>
        </w:rPr>
      </w:pPr>
    </w:p>
    <w:p w:rsidR="00524CE8" w:rsidRPr="00BA7E57" w:rsidRDefault="00524CE8" w:rsidP="00D45B44">
      <w:pPr>
        <w:pStyle w:val="aff0"/>
        <w:rPr>
          <w:sz w:val="24"/>
        </w:rPr>
      </w:pPr>
    </w:p>
    <w:p w:rsidR="00524CE8" w:rsidRPr="00BA7E57" w:rsidRDefault="00524CE8" w:rsidP="00D45B44">
      <w:pPr>
        <w:pStyle w:val="aff0"/>
        <w:rPr>
          <w:sz w:val="24"/>
        </w:rPr>
      </w:pPr>
    </w:p>
    <w:p w:rsidR="00524CE8" w:rsidRPr="00BA7E57" w:rsidRDefault="00524CE8" w:rsidP="00D45B44">
      <w:pPr>
        <w:pStyle w:val="aff0"/>
        <w:rPr>
          <w:sz w:val="24"/>
        </w:rPr>
      </w:pPr>
    </w:p>
    <w:p w:rsidR="00AD2889" w:rsidRPr="001640C1" w:rsidRDefault="00AD2889" w:rsidP="00AD2889">
      <w:pPr>
        <w:pStyle w:val="aff0"/>
        <w:rPr>
          <w:sz w:val="22"/>
          <w:szCs w:val="22"/>
        </w:rPr>
      </w:pPr>
      <w:r w:rsidRPr="001640C1">
        <w:rPr>
          <w:sz w:val="22"/>
          <w:szCs w:val="22"/>
        </w:rPr>
        <w:t xml:space="preserve">                                                     Приложение </w:t>
      </w:r>
      <w:r w:rsidR="00D8178F">
        <w:rPr>
          <w:sz w:val="22"/>
          <w:szCs w:val="22"/>
        </w:rPr>
        <w:t>9</w:t>
      </w:r>
      <w:r w:rsidRPr="001640C1">
        <w:rPr>
          <w:sz w:val="22"/>
          <w:szCs w:val="22"/>
        </w:rPr>
        <w:t> </w:t>
      </w:r>
    </w:p>
    <w:p w:rsidR="00AD2889" w:rsidRPr="001640C1" w:rsidRDefault="00AD2889" w:rsidP="00AD2889">
      <w:pPr>
        <w:pStyle w:val="aff0"/>
        <w:rPr>
          <w:sz w:val="22"/>
          <w:szCs w:val="22"/>
        </w:rPr>
      </w:pPr>
      <w:r w:rsidRPr="001640C1">
        <w:rPr>
          <w:sz w:val="22"/>
          <w:szCs w:val="22"/>
        </w:rPr>
        <w:t xml:space="preserve">                                               к решению пятьдесят пятой сессии Совета депутатов  </w:t>
      </w:r>
    </w:p>
    <w:p w:rsidR="00AD2889" w:rsidRPr="001640C1" w:rsidRDefault="00AD2889" w:rsidP="00AD2889">
      <w:pPr>
        <w:pStyle w:val="aff0"/>
        <w:rPr>
          <w:sz w:val="22"/>
          <w:szCs w:val="22"/>
        </w:rPr>
      </w:pPr>
      <w:r w:rsidRPr="001640C1">
        <w:rPr>
          <w:sz w:val="22"/>
          <w:szCs w:val="22"/>
        </w:rPr>
        <w:t xml:space="preserve">                                                            Чановского района Новосибирской области </w:t>
      </w:r>
    </w:p>
    <w:p w:rsidR="00AD2889" w:rsidRPr="001640C1" w:rsidRDefault="00AD2889" w:rsidP="00AD2889">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524CE8" w:rsidRPr="00BA7E57" w:rsidRDefault="00524CE8" w:rsidP="00D45B44">
      <w:pPr>
        <w:pStyle w:val="aff0"/>
        <w:rPr>
          <w:sz w:val="24"/>
        </w:rPr>
      </w:pPr>
    </w:p>
    <w:p w:rsidR="00524CE8" w:rsidRPr="00D8178F" w:rsidRDefault="00D8178F" w:rsidP="00D45B44">
      <w:pPr>
        <w:pStyle w:val="aff0"/>
        <w:rPr>
          <w:sz w:val="24"/>
        </w:rPr>
      </w:pPr>
      <w:r w:rsidRPr="00D8178F">
        <w:rPr>
          <w:b/>
          <w:bCs/>
          <w:sz w:val="24"/>
        </w:rPr>
        <w:t>Распределение субсидии бюджетам поселений из бюджета Чановского района на 2026 год</w:t>
      </w:r>
    </w:p>
    <w:p w:rsidR="00D8178F" w:rsidRPr="00D8178F" w:rsidRDefault="00D8178F" w:rsidP="00D8178F">
      <w:pPr>
        <w:pStyle w:val="aff0"/>
        <w:jc w:val="right"/>
        <w:rPr>
          <w:sz w:val="22"/>
          <w:szCs w:val="22"/>
        </w:rPr>
      </w:pPr>
      <w:r w:rsidRPr="00D8178F">
        <w:rPr>
          <w:sz w:val="22"/>
          <w:szCs w:val="22"/>
        </w:rPr>
        <w:t>тыс. рублей</w:t>
      </w:r>
    </w:p>
    <w:tbl>
      <w:tblPr>
        <w:tblW w:w="7836" w:type="dxa"/>
        <w:tblInd w:w="96" w:type="dxa"/>
        <w:tblLook w:val="04A0" w:firstRow="1" w:lastRow="0" w:firstColumn="1" w:lastColumn="0" w:noHBand="0" w:noVBand="1"/>
      </w:tblPr>
      <w:tblGrid>
        <w:gridCol w:w="2847"/>
        <w:gridCol w:w="3261"/>
        <w:gridCol w:w="1728"/>
      </w:tblGrid>
      <w:tr w:rsidR="00D8178F" w:rsidRPr="00250072" w:rsidTr="008D5886">
        <w:trPr>
          <w:trHeight w:val="600"/>
        </w:trPr>
        <w:tc>
          <w:tcPr>
            <w:tcW w:w="28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178F" w:rsidRPr="00250072" w:rsidRDefault="00D8178F" w:rsidP="008D5886">
            <w:pPr>
              <w:jc w:val="center"/>
            </w:pPr>
            <w:r w:rsidRPr="00250072">
              <w:t>Наименование направлений и муниц</w:t>
            </w:r>
            <w:r w:rsidRPr="00250072">
              <w:t>и</w:t>
            </w:r>
            <w:r w:rsidRPr="00250072">
              <w:t>пальных поселений</w:t>
            </w:r>
          </w:p>
        </w:tc>
        <w:tc>
          <w:tcPr>
            <w:tcW w:w="3261" w:type="dxa"/>
            <w:tcBorders>
              <w:top w:val="single" w:sz="4" w:space="0" w:color="auto"/>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Бюджетная классификация</w:t>
            </w:r>
          </w:p>
        </w:tc>
        <w:tc>
          <w:tcPr>
            <w:tcW w:w="1728" w:type="dxa"/>
            <w:tcBorders>
              <w:top w:val="single" w:sz="4" w:space="0" w:color="auto"/>
              <w:left w:val="nil"/>
              <w:bottom w:val="single" w:sz="4" w:space="0" w:color="auto"/>
              <w:right w:val="single" w:sz="4" w:space="0" w:color="auto"/>
            </w:tcBorders>
            <w:shd w:val="clear" w:color="FFFFFF" w:fill="FFFFFF"/>
            <w:vAlign w:val="center"/>
            <w:hideMark/>
          </w:tcPr>
          <w:p w:rsidR="00D8178F" w:rsidRPr="00250072" w:rsidRDefault="00D8178F" w:rsidP="008D5886">
            <w:pPr>
              <w:jc w:val="right"/>
            </w:pPr>
            <w:r w:rsidRPr="00250072">
              <w:t>Сумма на 2026 год</w:t>
            </w:r>
          </w:p>
        </w:tc>
      </w:tr>
      <w:tr w:rsidR="00D8178F" w:rsidRPr="00250072" w:rsidTr="008D5886">
        <w:trPr>
          <w:trHeight w:val="135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pPr>
              <w:rPr>
                <w:b/>
                <w:bCs/>
              </w:rPr>
            </w:pPr>
            <w:r w:rsidRPr="00250072">
              <w:rPr>
                <w:b/>
                <w:bCs/>
              </w:rPr>
              <w:t>Реализация мероприятий по устойчив</w:t>
            </w:r>
            <w:r w:rsidRPr="00250072">
              <w:rPr>
                <w:b/>
                <w:bCs/>
              </w:rPr>
              <w:t>о</w:t>
            </w:r>
            <w:r w:rsidRPr="00250072">
              <w:rPr>
                <w:b/>
                <w:bCs/>
              </w:rPr>
              <w:t>му функционированию автомобильных дорог местного значения и искусстве</w:t>
            </w:r>
            <w:r w:rsidRPr="00250072">
              <w:rPr>
                <w:b/>
                <w:bCs/>
              </w:rPr>
              <w:t>н</w:t>
            </w:r>
            <w:r w:rsidRPr="00250072">
              <w:rPr>
                <w:b/>
                <w:bCs/>
              </w:rPr>
              <w:t>ных сооружений на них</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200 0409 990009Д160 521 251</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26 354,2</w:t>
            </w:r>
          </w:p>
        </w:tc>
      </w:tr>
      <w:tr w:rsidR="00D8178F" w:rsidRPr="00250072" w:rsidTr="008D5886">
        <w:trPr>
          <w:trHeight w:val="60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Блюдчанский сельсовет</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0,0</w:t>
            </w:r>
          </w:p>
        </w:tc>
      </w:tr>
      <w:tr w:rsidR="00D8178F" w:rsidRPr="00250072" w:rsidTr="008D5886">
        <w:trPr>
          <w:trHeight w:val="57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Красносельский сельсовет</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0,0</w:t>
            </w:r>
          </w:p>
        </w:tc>
      </w:tr>
      <w:tr w:rsidR="00D8178F" w:rsidRPr="00250072" w:rsidTr="008D5886">
        <w:trPr>
          <w:trHeight w:val="48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Озеро-Карачинский сельсовет</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2 970,0</w:t>
            </w:r>
          </w:p>
        </w:tc>
      </w:tr>
      <w:tr w:rsidR="00D8178F" w:rsidRPr="00250072" w:rsidTr="008D5886">
        <w:trPr>
          <w:trHeight w:val="51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Щегловский сельсовет</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11 078,5</w:t>
            </w:r>
          </w:p>
        </w:tc>
      </w:tr>
      <w:tr w:rsidR="00D8178F" w:rsidRPr="00250072" w:rsidTr="008D5886">
        <w:trPr>
          <w:trHeight w:val="57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р.п.Чаны</w:t>
            </w:r>
          </w:p>
        </w:tc>
        <w:tc>
          <w:tcPr>
            <w:tcW w:w="3261" w:type="dxa"/>
            <w:tcBorders>
              <w:top w:val="nil"/>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12 305,8</w:t>
            </w:r>
          </w:p>
        </w:tc>
      </w:tr>
      <w:tr w:rsidR="00D8178F" w:rsidRPr="00250072" w:rsidTr="008D5886">
        <w:trPr>
          <w:trHeight w:val="300"/>
        </w:trPr>
        <w:tc>
          <w:tcPr>
            <w:tcW w:w="2847"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pPr>
              <w:rPr>
                <w:b/>
                <w:bCs/>
              </w:rPr>
            </w:pPr>
            <w:r w:rsidRPr="00250072">
              <w:rPr>
                <w:b/>
                <w:bCs/>
              </w:rPr>
              <w:t>ИТОГО</w:t>
            </w:r>
          </w:p>
        </w:tc>
        <w:tc>
          <w:tcPr>
            <w:tcW w:w="3261" w:type="dxa"/>
            <w:tcBorders>
              <w:top w:val="nil"/>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 </w:t>
            </w:r>
          </w:p>
        </w:tc>
        <w:tc>
          <w:tcPr>
            <w:tcW w:w="1728"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26354,2</w:t>
            </w:r>
          </w:p>
        </w:tc>
      </w:tr>
    </w:tbl>
    <w:p w:rsidR="00524CE8" w:rsidRPr="00BA7E57" w:rsidRDefault="00524CE8" w:rsidP="00D45B44">
      <w:pPr>
        <w:pStyle w:val="aff0"/>
        <w:rPr>
          <w:sz w:val="24"/>
        </w:rPr>
      </w:pPr>
    </w:p>
    <w:p w:rsidR="00524CE8" w:rsidRPr="00BA7E57" w:rsidRDefault="00524CE8" w:rsidP="00D45B44">
      <w:pPr>
        <w:pStyle w:val="aff0"/>
        <w:rPr>
          <w:sz w:val="24"/>
        </w:rPr>
      </w:pPr>
    </w:p>
    <w:p w:rsidR="00524CE8" w:rsidRPr="00BA7E57" w:rsidRDefault="00524CE8" w:rsidP="00D45B44">
      <w:pPr>
        <w:pStyle w:val="aff0"/>
        <w:rPr>
          <w:sz w:val="24"/>
        </w:rPr>
      </w:pPr>
    </w:p>
    <w:p w:rsidR="00D8178F" w:rsidRPr="001640C1" w:rsidRDefault="00D8178F" w:rsidP="00D8178F">
      <w:pPr>
        <w:pStyle w:val="aff0"/>
        <w:rPr>
          <w:sz w:val="22"/>
          <w:szCs w:val="22"/>
        </w:rPr>
      </w:pPr>
      <w:r w:rsidRPr="001640C1">
        <w:rPr>
          <w:sz w:val="22"/>
          <w:szCs w:val="22"/>
        </w:rPr>
        <w:t xml:space="preserve">                                                     Приложение </w:t>
      </w:r>
      <w:r>
        <w:rPr>
          <w:sz w:val="22"/>
          <w:szCs w:val="22"/>
        </w:rPr>
        <w:t>9</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524CE8" w:rsidRDefault="00D8178F" w:rsidP="00D8178F">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D8178F" w:rsidRDefault="00D8178F" w:rsidP="00D8178F">
      <w:pPr>
        <w:pStyle w:val="aff0"/>
        <w:rPr>
          <w:sz w:val="22"/>
          <w:szCs w:val="22"/>
        </w:rPr>
      </w:pPr>
    </w:p>
    <w:p w:rsidR="00D8178F" w:rsidRPr="00D8178F" w:rsidRDefault="00D8178F" w:rsidP="00D8178F">
      <w:pPr>
        <w:pStyle w:val="aff0"/>
        <w:rPr>
          <w:sz w:val="24"/>
        </w:rPr>
      </w:pPr>
      <w:r w:rsidRPr="00D8178F">
        <w:rPr>
          <w:b/>
          <w:bCs/>
          <w:sz w:val="24"/>
        </w:rPr>
        <w:t>Распределение субсидии бюджетам поселений из бюджета Чановского района на 2027 год</w:t>
      </w:r>
    </w:p>
    <w:p w:rsidR="00524CE8" w:rsidRPr="00D8178F" w:rsidRDefault="00D8178F" w:rsidP="00D8178F">
      <w:pPr>
        <w:pStyle w:val="aff0"/>
        <w:jc w:val="right"/>
        <w:rPr>
          <w:sz w:val="22"/>
          <w:szCs w:val="22"/>
        </w:rPr>
      </w:pPr>
      <w:bookmarkStart w:id="3" w:name="_Hlk190857394"/>
      <w:r w:rsidRPr="00D8178F">
        <w:rPr>
          <w:sz w:val="22"/>
          <w:szCs w:val="22"/>
        </w:rPr>
        <w:t>тыс. рублей</w:t>
      </w:r>
    </w:p>
    <w:tbl>
      <w:tblPr>
        <w:tblW w:w="7734" w:type="dxa"/>
        <w:tblInd w:w="96" w:type="dxa"/>
        <w:tblLook w:val="04A0" w:firstRow="1" w:lastRow="0" w:firstColumn="1" w:lastColumn="0" w:noHBand="0" w:noVBand="1"/>
      </w:tblPr>
      <w:tblGrid>
        <w:gridCol w:w="3273"/>
        <w:gridCol w:w="3261"/>
        <w:gridCol w:w="1200"/>
      </w:tblGrid>
      <w:tr w:rsidR="00D8178F" w:rsidRPr="00250072" w:rsidTr="00D8178F">
        <w:trPr>
          <w:trHeight w:val="645"/>
        </w:trPr>
        <w:tc>
          <w:tcPr>
            <w:tcW w:w="3273" w:type="dxa"/>
            <w:tcBorders>
              <w:top w:val="single" w:sz="4" w:space="0" w:color="auto"/>
              <w:left w:val="single" w:sz="4" w:space="0" w:color="auto"/>
              <w:bottom w:val="single" w:sz="4" w:space="0" w:color="auto"/>
              <w:right w:val="single" w:sz="4" w:space="0" w:color="auto"/>
            </w:tcBorders>
            <w:shd w:val="clear" w:color="auto" w:fill="auto"/>
            <w:vAlign w:val="center"/>
            <w:hideMark/>
          </w:tcPr>
          <w:bookmarkEnd w:id="3"/>
          <w:p w:rsidR="00D8178F" w:rsidRPr="00250072" w:rsidRDefault="00D8178F" w:rsidP="008D5886">
            <w:pPr>
              <w:jc w:val="center"/>
            </w:pPr>
            <w:r w:rsidRPr="00250072">
              <w:t>Наименование направлений и муниципал</w:t>
            </w:r>
            <w:r w:rsidRPr="00250072">
              <w:t>ь</w:t>
            </w:r>
            <w:r w:rsidRPr="00250072">
              <w:t>ных поселений</w:t>
            </w:r>
          </w:p>
        </w:tc>
        <w:tc>
          <w:tcPr>
            <w:tcW w:w="3261" w:type="dxa"/>
            <w:tcBorders>
              <w:top w:val="single" w:sz="4" w:space="0" w:color="auto"/>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Бюджетная классификация</w:t>
            </w:r>
          </w:p>
        </w:tc>
        <w:tc>
          <w:tcPr>
            <w:tcW w:w="1200" w:type="dxa"/>
            <w:tcBorders>
              <w:top w:val="single" w:sz="4" w:space="0" w:color="auto"/>
              <w:left w:val="nil"/>
              <w:bottom w:val="single" w:sz="4" w:space="0" w:color="auto"/>
              <w:right w:val="single" w:sz="4" w:space="0" w:color="auto"/>
            </w:tcBorders>
            <w:shd w:val="clear" w:color="FFFFFF" w:fill="FFFFFF"/>
            <w:vAlign w:val="center"/>
            <w:hideMark/>
          </w:tcPr>
          <w:p w:rsidR="00D8178F" w:rsidRPr="00250072" w:rsidRDefault="00D8178F" w:rsidP="008D5886">
            <w:pPr>
              <w:jc w:val="center"/>
            </w:pPr>
            <w:r w:rsidRPr="00250072">
              <w:t>Сумма на 2027 год</w:t>
            </w:r>
          </w:p>
        </w:tc>
      </w:tr>
      <w:tr w:rsidR="00D8178F" w:rsidRPr="00250072" w:rsidTr="00D8178F">
        <w:trPr>
          <w:trHeight w:val="120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pPr>
              <w:rPr>
                <w:b/>
                <w:bCs/>
              </w:rPr>
            </w:pPr>
            <w:r w:rsidRPr="00250072">
              <w:rPr>
                <w:b/>
                <w:bCs/>
              </w:rPr>
              <w:t>Реализация мероприятий по устойчивому функционированию автомобильных дорог местного значения и искусственных соор</w:t>
            </w:r>
            <w:r w:rsidRPr="00250072">
              <w:rPr>
                <w:b/>
                <w:bCs/>
              </w:rPr>
              <w:t>у</w:t>
            </w:r>
            <w:r w:rsidRPr="00250072">
              <w:rPr>
                <w:b/>
                <w:bCs/>
              </w:rPr>
              <w:t>жений на них</w:t>
            </w:r>
          </w:p>
        </w:tc>
        <w:tc>
          <w:tcPr>
            <w:tcW w:w="3261" w:type="dxa"/>
            <w:tcBorders>
              <w:top w:val="nil"/>
              <w:left w:val="nil"/>
              <w:bottom w:val="single" w:sz="4" w:space="0" w:color="auto"/>
              <w:right w:val="single" w:sz="4" w:space="0" w:color="auto"/>
            </w:tcBorders>
            <w:shd w:val="clear" w:color="auto" w:fill="auto"/>
            <w:noWrap/>
            <w:vAlign w:val="bottom"/>
            <w:hideMark/>
          </w:tcPr>
          <w:p w:rsidR="00D8178F" w:rsidRPr="00250072" w:rsidRDefault="00D8178F" w:rsidP="008D5886">
            <w:pPr>
              <w:jc w:val="center"/>
              <w:rPr>
                <w:b/>
                <w:bCs/>
              </w:rPr>
            </w:pPr>
            <w:r w:rsidRPr="00250072">
              <w:rPr>
                <w:b/>
                <w:bCs/>
              </w:rPr>
              <w:t>200 0409 990009Д160 521 251</w:t>
            </w:r>
          </w:p>
        </w:tc>
        <w:tc>
          <w:tcPr>
            <w:tcW w:w="1200"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28 009,1</w:t>
            </w:r>
          </w:p>
        </w:tc>
      </w:tr>
      <w:tr w:rsidR="00D8178F" w:rsidRPr="00250072" w:rsidTr="00D8178F">
        <w:trPr>
          <w:trHeight w:val="30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r w:rsidRPr="00250072">
              <w:t>р.п.Чаны</w:t>
            </w:r>
          </w:p>
        </w:tc>
        <w:tc>
          <w:tcPr>
            <w:tcW w:w="3261" w:type="dxa"/>
            <w:tcBorders>
              <w:top w:val="nil"/>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 </w:t>
            </w:r>
          </w:p>
        </w:tc>
        <w:tc>
          <w:tcPr>
            <w:tcW w:w="1200"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28 009,1</w:t>
            </w:r>
          </w:p>
        </w:tc>
      </w:tr>
      <w:tr w:rsidR="00D8178F" w:rsidRPr="00250072" w:rsidTr="00D8178F">
        <w:trPr>
          <w:trHeight w:val="30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250072" w:rsidRDefault="00D8178F" w:rsidP="008D5886">
            <w:pPr>
              <w:rPr>
                <w:b/>
                <w:bCs/>
              </w:rPr>
            </w:pPr>
            <w:r w:rsidRPr="00250072">
              <w:rPr>
                <w:b/>
                <w:bCs/>
              </w:rPr>
              <w:t>ИТОГО</w:t>
            </w:r>
          </w:p>
        </w:tc>
        <w:tc>
          <w:tcPr>
            <w:tcW w:w="3261" w:type="dxa"/>
            <w:tcBorders>
              <w:top w:val="nil"/>
              <w:left w:val="nil"/>
              <w:bottom w:val="single" w:sz="4" w:space="0" w:color="auto"/>
              <w:right w:val="single" w:sz="4" w:space="0" w:color="auto"/>
            </w:tcBorders>
            <w:shd w:val="clear" w:color="auto" w:fill="auto"/>
            <w:vAlign w:val="bottom"/>
            <w:hideMark/>
          </w:tcPr>
          <w:p w:rsidR="00D8178F" w:rsidRPr="00250072" w:rsidRDefault="00D8178F" w:rsidP="008D5886">
            <w:pPr>
              <w:jc w:val="center"/>
            </w:pPr>
            <w:r w:rsidRPr="00250072">
              <w:t> </w:t>
            </w:r>
          </w:p>
        </w:tc>
        <w:tc>
          <w:tcPr>
            <w:tcW w:w="1200" w:type="dxa"/>
            <w:tcBorders>
              <w:top w:val="single" w:sz="4" w:space="0" w:color="auto"/>
              <w:left w:val="nil"/>
              <w:bottom w:val="single" w:sz="4" w:space="0" w:color="auto"/>
              <w:right w:val="single" w:sz="4" w:space="0" w:color="auto"/>
            </w:tcBorders>
            <w:shd w:val="clear" w:color="FFFFFF" w:fill="FFFFFF"/>
            <w:noWrap/>
            <w:vAlign w:val="bottom"/>
            <w:hideMark/>
          </w:tcPr>
          <w:p w:rsidR="00D8178F" w:rsidRPr="00250072" w:rsidRDefault="00D8178F" w:rsidP="008D5886">
            <w:pPr>
              <w:jc w:val="right"/>
              <w:rPr>
                <w:b/>
                <w:bCs/>
              </w:rPr>
            </w:pPr>
            <w:r w:rsidRPr="00250072">
              <w:rPr>
                <w:b/>
                <w:bCs/>
              </w:rPr>
              <w:t>0,0</w:t>
            </w:r>
          </w:p>
        </w:tc>
      </w:tr>
    </w:tbl>
    <w:p w:rsidR="00524CE8" w:rsidRPr="00BA7E57" w:rsidRDefault="00524CE8" w:rsidP="00D45B44">
      <w:pPr>
        <w:pStyle w:val="aff0"/>
        <w:rPr>
          <w:sz w:val="24"/>
        </w:rPr>
      </w:pPr>
    </w:p>
    <w:p w:rsidR="00524CE8" w:rsidRPr="00BA7E57" w:rsidRDefault="00524CE8" w:rsidP="00D45B44">
      <w:pPr>
        <w:pStyle w:val="aff0"/>
        <w:rPr>
          <w:sz w:val="24"/>
        </w:rPr>
      </w:pPr>
    </w:p>
    <w:p w:rsidR="00D8178F" w:rsidRPr="001640C1" w:rsidRDefault="00D8178F" w:rsidP="00D8178F">
      <w:pPr>
        <w:pStyle w:val="aff0"/>
        <w:rPr>
          <w:sz w:val="22"/>
          <w:szCs w:val="22"/>
        </w:rPr>
      </w:pPr>
      <w:bookmarkStart w:id="4" w:name="_Hlk190857355"/>
      <w:r w:rsidRPr="001640C1">
        <w:rPr>
          <w:sz w:val="22"/>
          <w:szCs w:val="22"/>
        </w:rPr>
        <w:t xml:space="preserve">                                                     Приложение </w:t>
      </w:r>
      <w:r>
        <w:rPr>
          <w:sz w:val="22"/>
          <w:szCs w:val="22"/>
        </w:rPr>
        <w:t>10</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D8178F" w:rsidRDefault="00D8178F" w:rsidP="00D8178F">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bookmarkEnd w:id="4"/>
    <w:p w:rsidR="00524CE8" w:rsidRPr="00BA7E57" w:rsidRDefault="00524CE8" w:rsidP="00D45B44">
      <w:pPr>
        <w:pStyle w:val="aff0"/>
        <w:rPr>
          <w:sz w:val="24"/>
        </w:rPr>
      </w:pPr>
    </w:p>
    <w:p w:rsidR="00524CE8" w:rsidRPr="00D8178F" w:rsidRDefault="00D8178F" w:rsidP="00D45B44">
      <w:pPr>
        <w:pStyle w:val="aff0"/>
        <w:rPr>
          <w:sz w:val="24"/>
        </w:rPr>
      </w:pPr>
      <w:r w:rsidRPr="00D8178F">
        <w:rPr>
          <w:b/>
          <w:bCs/>
          <w:sz w:val="24"/>
        </w:rPr>
        <w:t>Распределение иных межбюджетных трансфертов из бюджета Чановского района на 2025 год</w:t>
      </w:r>
    </w:p>
    <w:p w:rsidR="00D8178F" w:rsidRPr="00D8178F" w:rsidRDefault="00D8178F" w:rsidP="00D8178F">
      <w:pPr>
        <w:pStyle w:val="aff0"/>
        <w:jc w:val="right"/>
        <w:rPr>
          <w:sz w:val="22"/>
          <w:szCs w:val="22"/>
        </w:rPr>
      </w:pPr>
      <w:r w:rsidRPr="00D8178F">
        <w:rPr>
          <w:sz w:val="22"/>
          <w:szCs w:val="22"/>
        </w:rPr>
        <w:t>тыс. рублей</w:t>
      </w:r>
    </w:p>
    <w:tbl>
      <w:tblPr>
        <w:tblW w:w="7714" w:type="dxa"/>
        <w:tblInd w:w="96" w:type="dxa"/>
        <w:tblLook w:val="04A0" w:firstRow="1" w:lastRow="0" w:firstColumn="1" w:lastColumn="0" w:noHBand="0" w:noVBand="1"/>
      </w:tblPr>
      <w:tblGrid>
        <w:gridCol w:w="3273"/>
        <w:gridCol w:w="2779"/>
        <w:gridCol w:w="7"/>
        <w:gridCol w:w="1648"/>
        <w:gridCol w:w="7"/>
      </w:tblGrid>
      <w:tr w:rsidR="00D8178F" w:rsidRPr="001E770C" w:rsidTr="00D8178F">
        <w:trPr>
          <w:gridAfter w:val="1"/>
          <w:wAfter w:w="7" w:type="dxa"/>
          <w:trHeight w:val="780"/>
        </w:trPr>
        <w:tc>
          <w:tcPr>
            <w:tcW w:w="32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jc w:val="center"/>
            </w:pPr>
            <w:r w:rsidRPr="001E770C">
              <w:t>Наименование направлений и муниципал</w:t>
            </w:r>
            <w:r w:rsidRPr="001E770C">
              <w:t>ь</w:t>
            </w:r>
            <w:r w:rsidRPr="001E770C">
              <w:t>ных поселений</w:t>
            </w:r>
          </w:p>
        </w:tc>
        <w:tc>
          <w:tcPr>
            <w:tcW w:w="2779" w:type="dxa"/>
            <w:tcBorders>
              <w:top w:val="single" w:sz="4" w:space="0" w:color="auto"/>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Бюджетная классификация</w:t>
            </w:r>
          </w:p>
        </w:tc>
        <w:tc>
          <w:tcPr>
            <w:tcW w:w="1655" w:type="dxa"/>
            <w:gridSpan w:val="2"/>
            <w:tcBorders>
              <w:top w:val="single" w:sz="4" w:space="0" w:color="auto"/>
              <w:left w:val="nil"/>
              <w:bottom w:val="single" w:sz="4" w:space="0" w:color="auto"/>
              <w:right w:val="single" w:sz="4" w:space="0" w:color="auto"/>
            </w:tcBorders>
            <w:shd w:val="clear" w:color="000000" w:fill="FFFFFF"/>
            <w:vAlign w:val="center"/>
            <w:hideMark/>
          </w:tcPr>
          <w:p w:rsidR="00D8178F" w:rsidRPr="001E770C" w:rsidRDefault="00D8178F" w:rsidP="008D5886">
            <w:pPr>
              <w:jc w:val="center"/>
            </w:pPr>
            <w:r w:rsidRPr="001E770C">
              <w:t>Сумма на 2025 год</w:t>
            </w:r>
          </w:p>
        </w:tc>
      </w:tr>
      <w:tr w:rsidR="00D8178F" w:rsidRPr="001E770C" w:rsidTr="00D8178F">
        <w:trPr>
          <w:gridAfter w:val="1"/>
          <w:wAfter w:w="7" w:type="dxa"/>
          <w:trHeight w:val="147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pPr>
              <w:rPr>
                <w:b/>
                <w:bCs/>
              </w:rPr>
            </w:pPr>
            <w:r w:rsidRPr="001E770C">
              <w:rPr>
                <w:b/>
                <w:bCs/>
              </w:rPr>
              <w:t>Реализация мероприятий по обеспечению сбаланс</w:t>
            </w:r>
            <w:r w:rsidRPr="001E770C">
              <w:rPr>
                <w:b/>
                <w:bCs/>
              </w:rPr>
              <w:t>и</w:t>
            </w:r>
            <w:r w:rsidRPr="001E770C">
              <w:rPr>
                <w:b/>
                <w:bCs/>
              </w:rPr>
              <w:t>рованности местных бюджетов в рамках государс</w:t>
            </w:r>
            <w:r w:rsidRPr="001E770C">
              <w:rPr>
                <w:b/>
                <w:bCs/>
              </w:rPr>
              <w:t>т</w:t>
            </w:r>
            <w:r w:rsidRPr="001E770C">
              <w:rPr>
                <w:b/>
                <w:bCs/>
              </w:rPr>
              <w:t>венной программы Новосибирской области "Упра</w:t>
            </w:r>
            <w:r w:rsidRPr="001E770C">
              <w:rPr>
                <w:b/>
                <w:bCs/>
              </w:rPr>
              <w:t>в</w:t>
            </w:r>
            <w:r w:rsidRPr="001E770C">
              <w:rPr>
                <w:b/>
                <w:bCs/>
              </w:rPr>
              <w:t>ление ф</w:t>
            </w:r>
            <w:r w:rsidRPr="001E770C">
              <w:rPr>
                <w:b/>
                <w:bCs/>
              </w:rPr>
              <w:t>и</w:t>
            </w:r>
            <w:r w:rsidRPr="001E770C">
              <w:rPr>
                <w:b/>
                <w:bCs/>
              </w:rPr>
              <w:t xml:space="preserve">нансами в </w:t>
            </w:r>
            <w:r w:rsidRPr="001E770C">
              <w:rPr>
                <w:b/>
                <w:bCs/>
              </w:rPr>
              <w:lastRenderedPageBreak/>
              <w:t>Новосибирской области" к.ц.24-70510-00000-00000</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lastRenderedPageBreak/>
              <w:t>200 1403 9900070510 540 251</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9350,2</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proofErr w:type="spellStart"/>
            <w:r w:rsidRPr="001E770C">
              <w:t>Земзаимский</w:t>
            </w:r>
            <w:proofErr w:type="spellEnd"/>
            <w:r w:rsidRPr="001E770C">
              <w:t xml:space="preserve">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762,9</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Матвеевский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2230,6</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Новопреображенский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2116,5</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Отреченский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427,0</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Погорельский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1668,7</w:t>
            </w:r>
          </w:p>
        </w:tc>
      </w:tr>
      <w:tr w:rsidR="00D8178F" w:rsidRPr="001E770C" w:rsidTr="00D8178F">
        <w:trPr>
          <w:gridAfter w:val="1"/>
          <w:wAfter w:w="7" w:type="dxa"/>
          <w:trHeight w:val="33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Покровский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879,6</w:t>
            </w:r>
          </w:p>
        </w:tc>
      </w:tr>
      <w:tr w:rsidR="00D8178F" w:rsidRPr="001E770C" w:rsidTr="00D8178F">
        <w:trPr>
          <w:gridAfter w:val="1"/>
          <w:wAfter w:w="7" w:type="dxa"/>
          <w:trHeight w:val="34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Щегловский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1265,0</w:t>
            </w:r>
          </w:p>
        </w:tc>
      </w:tr>
      <w:tr w:rsidR="00D8178F" w:rsidRPr="001E770C" w:rsidTr="00D8178F">
        <w:trPr>
          <w:gridAfter w:val="1"/>
          <w:wAfter w:w="7" w:type="dxa"/>
          <w:trHeight w:val="76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Средства дорожного фонда Чановского района, ра</w:t>
            </w:r>
            <w:r w:rsidRPr="001E770C">
              <w:rPr>
                <w:b/>
                <w:bCs/>
              </w:rPr>
              <w:t>з</w:t>
            </w:r>
            <w:r w:rsidRPr="001E770C">
              <w:rPr>
                <w:b/>
                <w:bCs/>
              </w:rPr>
              <w:t>витие автомобильных дорог муниципального знач</w:t>
            </w:r>
            <w:r w:rsidRPr="001E770C">
              <w:rPr>
                <w:b/>
                <w:bCs/>
              </w:rPr>
              <w:t>е</w:t>
            </w:r>
            <w:r w:rsidRPr="001E770C">
              <w:rPr>
                <w:b/>
                <w:bCs/>
              </w:rPr>
              <w:t>ния</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200 1403 9900048300 540 251</w:t>
            </w:r>
          </w:p>
        </w:tc>
        <w:tc>
          <w:tcPr>
            <w:tcW w:w="165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701,7</w:t>
            </w:r>
          </w:p>
        </w:tc>
      </w:tr>
      <w:tr w:rsidR="00D8178F" w:rsidRPr="001E770C" w:rsidTr="00D8178F">
        <w:trPr>
          <w:gridAfter w:val="1"/>
          <w:wAfter w:w="7" w:type="dxa"/>
          <w:trHeight w:val="49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Блюдчанский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251,9</w:t>
            </w:r>
          </w:p>
        </w:tc>
      </w:tr>
      <w:tr w:rsidR="00D8178F" w:rsidRPr="001E770C" w:rsidTr="00D8178F">
        <w:trPr>
          <w:gridAfter w:val="1"/>
          <w:wAfter w:w="7" w:type="dxa"/>
          <w:trHeight w:val="43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Красносельский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257,0</w:t>
            </w:r>
          </w:p>
        </w:tc>
      </w:tr>
      <w:tr w:rsidR="00D8178F" w:rsidRPr="001E770C" w:rsidTr="00D8178F">
        <w:trPr>
          <w:gridAfter w:val="1"/>
          <w:wAfter w:w="7" w:type="dxa"/>
          <w:trHeight w:val="40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Озеро-Карачинский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158,4</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r w:rsidRPr="001E770C">
              <w:t>р.п.Чаны</w:t>
            </w:r>
          </w:p>
        </w:tc>
        <w:tc>
          <w:tcPr>
            <w:tcW w:w="2779" w:type="dxa"/>
            <w:tcBorders>
              <w:top w:val="nil"/>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34,5</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Повышение оплаты труда работникам муниципал</w:t>
            </w:r>
            <w:r w:rsidRPr="001E770C">
              <w:rPr>
                <w:b/>
                <w:bCs/>
              </w:rPr>
              <w:t>ь</w:t>
            </w:r>
            <w:r w:rsidRPr="001E770C">
              <w:rPr>
                <w:b/>
                <w:bCs/>
              </w:rPr>
              <w:t>ных учреждений</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200 1403 9900048310 540 251</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598,7</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Блюдчанский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57,5</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Матвеевский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40,0</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Отреченский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27,5</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Погорельский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19,5</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Покровский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361,4</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Таганский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17,1</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Тебисский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40,8</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Щегловский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35,0</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Благоустройство территорий поселений</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200 1403 9900048320 540 251</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rPr>
                <w:b/>
                <w:bCs/>
              </w:rPr>
            </w:pPr>
            <w:r w:rsidRPr="001E770C">
              <w:rPr>
                <w:b/>
                <w:bCs/>
              </w:rPr>
              <w:t>855,8</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Блюдчанский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134,7</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proofErr w:type="spellStart"/>
            <w:r w:rsidRPr="001E770C">
              <w:t>Земзаимский</w:t>
            </w:r>
            <w:proofErr w:type="spellEnd"/>
            <w:r w:rsidRPr="001E770C">
              <w:t xml:space="preserve">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79,0</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Красносельский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24,7</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Новопреображенский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117,9</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Озеро-Карачинский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18,0</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Отреченский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82,2</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Старокарачинский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18,4</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Таганский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39,4</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Тебисский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71,7</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r w:rsidRPr="001E770C">
              <w:t>р.п.Чаны</w:t>
            </w:r>
          </w:p>
        </w:tc>
        <w:tc>
          <w:tcPr>
            <w:tcW w:w="2779" w:type="dxa"/>
            <w:tcBorders>
              <w:top w:val="nil"/>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269,8</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Оказание поддержки коммунального х</w:t>
            </w:r>
            <w:r w:rsidRPr="001E770C">
              <w:rPr>
                <w:b/>
                <w:bCs/>
              </w:rPr>
              <w:t>о</w:t>
            </w:r>
            <w:r w:rsidRPr="001E770C">
              <w:rPr>
                <w:b/>
                <w:bCs/>
              </w:rPr>
              <w:t>зяйства</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200 1403 9900048330 540 251</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rPr>
                <w:b/>
                <w:bCs/>
              </w:rPr>
            </w:pPr>
            <w:r w:rsidRPr="001E770C">
              <w:rPr>
                <w:b/>
                <w:bCs/>
              </w:rPr>
              <w:t>931,3</w:t>
            </w:r>
          </w:p>
        </w:tc>
      </w:tr>
      <w:tr w:rsidR="00D8178F" w:rsidRPr="001E770C" w:rsidTr="00D8178F">
        <w:trPr>
          <w:gridAfter w:val="1"/>
          <w:wAfter w:w="7" w:type="dxa"/>
          <w:trHeight w:val="55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Озеро-Карачинский сельсовет</w:t>
            </w:r>
          </w:p>
        </w:tc>
        <w:tc>
          <w:tcPr>
            <w:tcW w:w="2779" w:type="dxa"/>
            <w:tcBorders>
              <w:top w:val="nil"/>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931,3</w:t>
            </w:r>
          </w:p>
        </w:tc>
      </w:tr>
      <w:tr w:rsidR="00D8178F" w:rsidRPr="001E770C" w:rsidTr="00D8178F">
        <w:trPr>
          <w:gridAfter w:val="1"/>
          <w:wAfter w:w="7" w:type="dxa"/>
          <w:trHeight w:val="360"/>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 xml:space="preserve"> </w:t>
            </w:r>
            <w:proofErr w:type="gramStart"/>
            <w:r w:rsidRPr="001E770C">
              <w:rPr>
                <w:b/>
                <w:bCs/>
              </w:rPr>
              <w:t>Обеспечение  населения</w:t>
            </w:r>
            <w:proofErr w:type="gramEnd"/>
            <w:r w:rsidRPr="001E770C">
              <w:rPr>
                <w:b/>
                <w:bCs/>
              </w:rPr>
              <w:t xml:space="preserve"> питьевой водой</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200 1403 9900048390 540 251</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rPr>
                <w:b/>
                <w:bCs/>
              </w:rPr>
            </w:pPr>
            <w:r w:rsidRPr="001E770C">
              <w:rPr>
                <w:b/>
                <w:bCs/>
              </w:rPr>
              <w:t>5925,2</w:t>
            </w:r>
          </w:p>
        </w:tc>
      </w:tr>
      <w:tr w:rsidR="00D8178F" w:rsidRPr="001E770C" w:rsidTr="00D8178F">
        <w:trPr>
          <w:gridAfter w:val="1"/>
          <w:wAfter w:w="7" w:type="dxa"/>
          <w:trHeight w:val="36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proofErr w:type="spellStart"/>
            <w:r w:rsidRPr="001E770C">
              <w:t>Земзаимский</w:t>
            </w:r>
            <w:proofErr w:type="spellEnd"/>
            <w:r w:rsidRPr="001E770C">
              <w:t xml:space="preserve">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811,1</w:t>
            </w:r>
          </w:p>
        </w:tc>
      </w:tr>
      <w:tr w:rsidR="00D8178F" w:rsidRPr="001E770C" w:rsidTr="00D8178F">
        <w:trPr>
          <w:gridAfter w:val="1"/>
          <w:wAfter w:w="7" w:type="dxa"/>
          <w:trHeight w:val="36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Озеро-Карачинский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2446,3</w:t>
            </w:r>
          </w:p>
        </w:tc>
      </w:tr>
      <w:tr w:rsidR="00D8178F" w:rsidRPr="001E770C" w:rsidTr="00D8178F">
        <w:trPr>
          <w:gridAfter w:val="1"/>
          <w:wAfter w:w="7" w:type="dxa"/>
          <w:trHeight w:val="36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Погорельский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107,0</w:t>
            </w:r>
          </w:p>
        </w:tc>
      </w:tr>
      <w:tr w:rsidR="00D8178F" w:rsidRPr="001E770C" w:rsidTr="00D8178F">
        <w:trPr>
          <w:gridAfter w:val="1"/>
          <w:wAfter w:w="7" w:type="dxa"/>
          <w:trHeight w:val="360"/>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r w:rsidRPr="001E770C">
              <w:t>р.п.Чаны</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gridSpan w:val="2"/>
            <w:tcBorders>
              <w:top w:val="nil"/>
              <w:left w:val="nil"/>
              <w:bottom w:val="single" w:sz="4" w:space="0" w:color="auto"/>
              <w:right w:val="single" w:sz="4" w:space="0" w:color="auto"/>
            </w:tcBorders>
            <w:shd w:val="clear" w:color="FFFFFF" w:fill="FFFFFF"/>
            <w:vAlign w:val="bottom"/>
            <w:hideMark/>
          </w:tcPr>
          <w:p w:rsidR="00D8178F" w:rsidRPr="001E770C" w:rsidRDefault="00D8178F" w:rsidP="008D5886">
            <w:pPr>
              <w:jc w:val="right"/>
            </w:pPr>
            <w:r w:rsidRPr="001E770C">
              <w:t>2360,8</w:t>
            </w:r>
          </w:p>
        </w:tc>
      </w:tr>
      <w:tr w:rsidR="00D8178F" w:rsidRPr="001E770C" w:rsidTr="00D8178F">
        <w:trPr>
          <w:gridAfter w:val="1"/>
          <w:wAfter w:w="7" w:type="dxa"/>
          <w:trHeight w:val="39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Тебисский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200,0</w:t>
            </w:r>
          </w:p>
        </w:tc>
      </w:tr>
      <w:tr w:rsidR="00D8178F" w:rsidRPr="001E770C" w:rsidTr="00D8178F">
        <w:trPr>
          <w:gridAfter w:val="1"/>
          <w:wAfter w:w="7" w:type="dxa"/>
          <w:trHeight w:val="96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pPr>
              <w:rPr>
                <w:b/>
                <w:bCs/>
              </w:rPr>
            </w:pPr>
            <w:r w:rsidRPr="001E770C">
              <w:rPr>
                <w:b/>
                <w:bCs/>
              </w:rPr>
              <w:t>Участие в предупреждении и ликвидации последс</w:t>
            </w:r>
            <w:r w:rsidRPr="001E770C">
              <w:rPr>
                <w:b/>
                <w:bCs/>
              </w:rPr>
              <w:t>т</w:t>
            </w:r>
            <w:r w:rsidRPr="001E770C">
              <w:rPr>
                <w:b/>
                <w:bCs/>
              </w:rPr>
              <w:t>вий чрезвычайных ситуаций в границах населенных пун</w:t>
            </w:r>
            <w:r w:rsidRPr="001E770C">
              <w:rPr>
                <w:b/>
                <w:bCs/>
              </w:rPr>
              <w:t>к</w:t>
            </w:r>
            <w:r w:rsidRPr="001E770C">
              <w:rPr>
                <w:b/>
                <w:bCs/>
              </w:rPr>
              <w:t>тов поселений</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200 1403 9900048420 540 251</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86,1</w:t>
            </w:r>
          </w:p>
        </w:tc>
      </w:tr>
      <w:tr w:rsidR="00D8178F" w:rsidRPr="001E770C" w:rsidTr="00D8178F">
        <w:trPr>
          <w:gridAfter w:val="1"/>
          <w:wAfter w:w="7" w:type="dxa"/>
          <w:trHeight w:val="34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Щегловский сельсовет</w:t>
            </w:r>
          </w:p>
        </w:tc>
        <w:tc>
          <w:tcPr>
            <w:tcW w:w="277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86,1</w:t>
            </w:r>
          </w:p>
        </w:tc>
      </w:tr>
      <w:tr w:rsidR="00D8178F" w:rsidRPr="001E770C" w:rsidTr="00D8178F">
        <w:trPr>
          <w:trHeight w:val="255"/>
        </w:trPr>
        <w:tc>
          <w:tcPr>
            <w:tcW w:w="6059"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D8178F" w:rsidRPr="001E770C" w:rsidRDefault="00D8178F" w:rsidP="008D5886">
            <w:pPr>
              <w:jc w:val="center"/>
              <w:rPr>
                <w:b/>
                <w:bCs/>
              </w:rPr>
            </w:pPr>
            <w:r w:rsidRPr="001E770C">
              <w:rPr>
                <w:b/>
                <w:bCs/>
              </w:rPr>
              <w:t>ИТОГО</w:t>
            </w:r>
          </w:p>
        </w:tc>
        <w:tc>
          <w:tcPr>
            <w:tcW w:w="1655" w:type="dxa"/>
            <w:gridSpan w:val="2"/>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18 449,1</w:t>
            </w:r>
          </w:p>
        </w:tc>
      </w:tr>
    </w:tbl>
    <w:p w:rsidR="00524CE8" w:rsidRPr="00BA7E57" w:rsidRDefault="00524CE8" w:rsidP="00D45B44">
      <w:pPr>
        <w:pStyle w:val="aff0"/>
        <w:rPr>
          <w:sz w:val="24"/>
        </w:rPr>
      </w:pPr>
    </w:p>
    <w:p w:rsidR="00524CE8" w:rsidRPr="00BA7E57" w:rsidRDefault="00524CE8" w:rsidP="00D45B44">
      <w:pPr>
        <w:pStyle w:val="aff0"/>
        <w:rPr>
          <w:sz w:val="24"/>
        </w:rPr>
      </w:pPr>
    </w:p>
    <w:p w:rsidR="00D8178F" w:rsidRPr="001640C1" w:rsidRDefault="00D8178F" w:rsidP="00D8178F">
      <w:pPr>
        <w:pStyle w:val="aff0"/>
        <w:rPr>
          <w:sz w:val="22"/>
          <w:szCs w:val="22"/>
        </w:rPr>
      </w:pPr>
      <w:r w:rsidRPr="001640C1">
        <w:rPr>
          <w:sz w:val="22"/>
          <w:szCs w:val="22"/>
        </w:rPr>
        <w:t xml:space="preserve">                                                     Приложение </w:t>
      </w:r>
      <w:r>
        <w:rPr>
          <w:sz w:val="22"/>
          <w:szCs w:val="22"/>
        </w:rPr>
        <w:t>10</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D8178F" w:rsidRDefault="00D8178F" w:rsidP="00D8178F">
      <w:pPr>
        <w:pStyle w:val="aff0"/>
        <w:rPr>
          <w:sz w:val="22"/>
          <w:szCs w:val="22"/>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524CE8" w:rsidRPr="00BA7E57" w:rsidRDefault="00524CE8" w:rsidP="00D45B44">
      <w:pPr>
        <w:pStyle w:val="aff0"/>
        <w:rPr>
          <w:sz w:val="24"/>
        </w:rPr>
      </w:pPr>
    </w:p>
    <w:p w:rsidR="00D8178F" w:rsidRPr="00D8178F" w:rsidRDefault="00D8178F" w:rsidP="00D8178F">
      <w:pPr>
        <w:jc w:val="center"/>
        <w:rPr>
          <w:b/>
          <w:bCs/>
          <w:sz w:val="24"/>
          <w:szCs w:val="24"/>
        </w:rPr>
      </w:pPr>
      <w:r w:rsidRPr="00D8178F">
        <w:rPr>
          <w:b/>
          <w:bCs/>
          <w:sz w:val="24"/>
          <w:szCs w:val="24"/>
        </w:rPr>
        <w:t>Распределение иных межбюджетных трансфертов из бюджета Чановского района на 2026 год</w:t>
      </w:r>
    </w:p>
    <w:p w:rsidR="00D8178F" w:rsidRPr="00D8178F" w:rsidRDefault="00D8178F" w:rsidP="00D8178F">
      <w:pPr>
        <w:pStyle w:val="aff0"/>
        <w:jc w:val="right"/>
        <w:rPr>
          <w:sz w:val="22"/>
          <w:szCs w:val="22"/>
        </w:rPr>
      </w:pPr>
      <w:r w:rsidRPr="00D8178F">
        <w:rPr>
          <w:sz w:val="22"/>
          <w:szCs w:val="22"/>
        </w:rPr>
        <w:t>тыс. рублей</w:t>
      </w:r>
    </w:p>
    <w:tbl>
      <w:tblPr>
        <w:tblW w:w="7617" w:type="dxa"/>
        <w:tblInd w:w="96" w:type="dxa"/>
        <w:tblLook w:val="04A0" w:firstRow="1" w:lastRow="0" w:firstColumn="1" w:lastColumn="0" w:noHBand="0" w:noVBand="1"/>
      </w:tblPr>
      <w:tblGrid>
        <w:gridCol w:w="3273"/>
        <w:gridCol w:w="2689"/>
        <w:gridCol w:w="1655"/>
      </w:tblGrid>
      <w:tr w:rsidR="00D8178F" w:rsidRPr="001E770C" w:rsidTr="00D8178F">
        <w:trPr>
          <w:trHeight w:val="510"/>
        </w:trPr>
        <w:tc>
          <w:tcPr>
            <w:tcW w:w="327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jc w:val="center"/>
            </w:pPr>
            <w:r w:rsidRPr="001E770C">
              <w:t>Наименование направлений и муниципальных посел</w:t>
            </w:r>
            <w:r w:rsidRPr="001E770C">
              <w:t>е</w:t>
            </w:r>
            <w:r w:rsidRPr="001E770C">
              <w:t>ний</w:t>
            </w:r>
          </w:p>
        </w:tc>
        <w:tc>
          <w:tcPr>
            <w:tcW w:w="2689" w:type="dxa"/>
            <w:tcBorders>
              <w:top w:val="single" w:sz="4" w:space="0" w:color="auto"/>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Бюджетная классификация</w:t>
            </w:r>
          </w:p>
        </w:tc>
        <w:tc>
          <w:tcPr>
            <w:tcW w:w="1655" w:type="dxa"/>
            <w:tcBorders>
              <w:top w:val="single" w:sz="4" w:space="0" w:color="auto"/>
              <w:left w:val="nil"/>
              <w:bottom w:val="single" w:sz="4" w:space="0" w:color="auto"/>
              <w:right w:val="single" w:sz="4" w:space="0" w:color="auto"/>
            </w:tcBorders>
            <w:shd w:val="clear" w:color="000000" w:fill="FFFFFF"/>
            <w:vAlign w:val="center"/>
            <w:hideMark/>
          </w:tcPr>
          <w:p w:rsidR="00D8178F" w:rsidRPr="001E770C" w:rsidRDefault="00D8178F" w:rsidP="00D8178F">
            <w:pPr>
              <w:jc w:val="center"/>
            </w:pPr>
            <w:r w:rsidRPr="001E770C">
              <w:t>Сумма на 2026 год</w:t>
            </w:r>
          </w:p>
        </w:tc>
      </w:tr>
      <w:tr w:rsidR="00D8178F" w:rsidRPr="001E770C" w:rsidTr="00D8178F">
        <w:trPr>
          <w:trHeight w:val="100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Средства дорожного фонда Чановского района, ра</w:t>
            </w:r>
            <w:r w:rsidRPr="001E770C">
              <w:rPr>
                <w:b/>
                <w:bCs/>
              </w:rPr>
              <w:t>з</w:t>
            </w:r>
            <w:r w:rsidRPr="001E770C">
              <w:rPr>
                <w:b/>
                <w:bCs/>
              </w:rPr>
              <w:t>витие автомобильных дорог муниципального знач</w:t>
            </w:r>
            <w:r w:rsidRPr="001E770C">
              <w:rPr>
                <w:b/>
                <w:bCs/>
              </w:rPr>
              <w:t>е</w:t>
            </w:r>
            <w:r w:rsidRPr="001E770C">
              <w:rPr>
                <w:b/>
                <w:bCs/>
              </w:rPr>
              <w:t>ния</w:t>
            </w:r>
          </w:p>
        </w:tc>
        <w:tc>
          <w:tcPr>
            <w:tcW w:w="268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200 1403 9900048300 540 251</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rPr>
                <w:b/>
                <w:bCs/>
              </w:rPr>
            </w:pPr>
            <w:r w:rsidRPr="001E770C">
              <w:rPr>
                <w:b/>
                <w:bCs/>
              </w:rPr>
              <w:t>266,2</w:t>
            </w:r>
          </w:p>
        </w:tc>
      </w:tr>
      <w:tr w:rsidR="00D8178F" w:rsidRPr="001E770C" w:rsidTr="00D8178F">
        <w:trPr>
          <w:trHeight w:val="49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Блюдчанский сельсовет</w:t>
            </w:r>
          </w:p>
        </w:tc>
        <w:tc>
          <w:tcPr>
            <w:tcW w:w="268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pPr>
            <w:r w:rsidRPr="001E770C">
              <w:t>0,0</w:t>
            </w:r>
          </w:p>
        </w:tc>
      </w:tr>
      <w:tr w:rsidR="00D8178F" w:rsidRPr="001E770C" w:rsidTr="00D8178F">
        <w:trPr>
          <w:trHeight w:val="39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Озеро-Карачинский сельсовет</w:t>
            </w:r>
          </w:p>
        </w:tc>
        <w:tc>
          <w:tcPr>
            <w:tcW w:w="268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pPr>
            <w:r w:rsidRPr="001E770C">
              <w:t>30,0</w:t>
            </w:r>
          </w:p>
        </w:tc>
      </w:tr>
      <w:tr w:rsidR="00D8178F" w:rsidRPr="001E770C" w:rsidTr="00D8178F">
        <w:trPr>
          <w:trHeight w:val="345"/>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Щегловский сельсовет</w:t>
            </w:r>
          </w:p>
        </w:tc>
        <w:tc>
          <w:tcPr>
            <w:tcW w:w="268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 </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pPr>
            <w:r w:rsidRPr="001E770C">
              <w:t>111,9</w:t>
            </w:r>
          </w:p>
        </w:tc>
      </w:tr>
      <w:tr w:rsidR="00D8178F" w:rsidRPr="001E770C" w:rsidTr="00D8178F">
        <w:trPr>
          <w:trHeight w:val="465"/>
        </w:trPr>
        <w:tc>
          <w:tcPr>
            <w:tcW w:w="3273"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r w:rsidRPr="001E770C">
              <w:t>р.п.Чаны</w:t>
            </w:r>
          </w:p>
        </w:tc>
        <w:tc>
          <w:tcPr>
            <w:tcW w:w="2689" w:type="dxa"/>
            <w:tcBorders>
              <w:top w:val="nil"/>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 </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pPr>
            <w:r w:rsidRPr="001E770C">
              <w:t>124,3</w:t>
            </w:r>
          </w:p>
        </w:tc>
      </w:tr>
      <w:tr w:rsidR="00D8178F" w:rsidRPr="001E770C" w:rsidTr="00D8178F">
        <w:trPr>
          <w:trHeight w:val="660"/>
        </w:trPr>
        <w:tc>
          <w:tcPr>
            <w:tcW w:w="3273"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ИТОГО</w:t>
            </w:r>
          </w:p>
        </w:tc>
        <w:tc>
          <w:tcPr>
            <w:tcW w:w="2689"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655" w:type="dxa"/>
            <w:tcBorders>
              <w:top w:val="single" w:sz="4" w:space="0" w:color="auto"/>
              <w:left w:val="nil"/>
              <w:bottom w:val="single" w:sz="4" w:space="0" w:color="auto"/>
              <w:right w:val="single" w:sz="4" w:space="0" w:color="auto"/>
            </w:tcBorders>
            <w:shd w:val="clear" w:color="000000" w:fill="FFFFFF"/>
            <w:noWrap/>
            <w:vAlign w:val="bottom"/>
            <w:hideMark/>
          </w:tcPr>
          <w:p w:rsidR="00D8178F" w:rsidRPr="001E770C" w:rsidRDefault="00D8178F" w:rsidP="00D8178F">
            <w:pPr>
              <w:jc w:val="center"/>
              <w:rPr>
                <w:b/>
                <w:bCs/>
              </w:rPr>
            </w:pPr>
            <w:r w:rsidRPr="001E770C">
              <w:rPr>
                <w:b/>
                <w:bCs/>
              </w:rPr>
              <w:t>266,2</w:t>
            </w:r>
          </w:p>
        </w:tc>
      </w:tr>
    </w:tbl>
    <w:p w:rsidR="00524CE8" w:rsidRPr="00BA7E57" w:rsidRDefault="00524CE8" w:rsidP="00D45B44">
      <w:pPr>
        <w:pStyle w:val="aff0"/>
        <w:rPr>
          <w:sz w:val="24"/>
        </w:rPr>
      </w:pPr>
    </w:p>
    <w:p w:rsidR="00524CE8" w:rsidRPr="00BA7E57" w:rsidRDefault="00524CE8" w:rsidP="00D45B44">
      <w:pPr>
        <w:pStyle w:val="aff0"/>
        <w:rPr>
          <w:sz w:val="24"/>
        </w:rPr>
      </w:pPr>
    </w:p>
    <w:p w:rsidR="00D8178F" w:rsidRPr="001640C1" w:rsidRDefault="00D8178F" w:rsidP="00D8178F">
      <w:pPr>
        <w:pStyle w:val="aff0"/>
        <w:rPr>
          <w:sz w:val="22"/>
          <w:szCs w:val="22"/>
        </w:rPr>
      </w:pPr>
      <w:r w:rsidRPr="001640C1">
        <w:rPr>
          <w:sz w:val="22"/>
          <w:szCs w:val="22"/>
        </w:rPr>
        <w:t xml:space="preserve">                                                     Приложение </w:t>
      </w:r>
      <w:r>
        <w:rPr>
          <w:sz w:val="22"/>
          <w:szCs w:val="22"/>
        </w:rPr>
        <w:t>10</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524CE8" w:rsidRPr="00BA7E57" w:rsidRDefault="00D8178F" w:rsidP="00D8178F">
      <w:pPr>
        <w:pStyle w:val="aff0"/>
        <w:rPr>
          <w:sz w:val="24"/>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524CE8" w:rsidRPr="00BA7E57" w:rsidRDefault="00524CE8" w:rsidP="00D45B44">
      <w:pPr>
        <w:pStyle w:val="aff0"/>
        <w:rPr>
          <w:sz w:val="24"/>
        </w:rPr>
      </w:pPr>
    </w:p>
    <w:p w:rsidR="00524CE8" w:rsidRPr="00D8178F" w:rsidRDefault="00D8178F" w:rsidP="00D45B44">
      <w:pPr>
        <w:pStyle w:val="aff0"/>
        <w:rPr>
          <w:sz w:val="24"/>
        </w:rPr>
      </w:pPr>
      <w:r w:rsidRPr="00D8178F">
        <w:rPr>
          <w:b/>
          <w:bCs/>
          <w:sz w:val="24"/>
        </w:rPr>
        <w:t>Распределение иных межбюджетных трансфертов из бюджета Чановского района</w:t>
      </w:r>
      <w:r>
        <w:rPr>
          <w:b/>
          <w:bCs/>
          <w:sz w:val="24"/>
        </w:rPr>
        <w:t xml:space="preserve"> на 2027 год</w:t>
      </w:r>
    </w:p>
    <w:p w:rsidR="00D8178F" w:rsidRPr="00D8178F" w:rsidRDefault="00D8178F" w:rsidP="00D8178F">
      <w:pPr>
        <w:pStyle w:val="aff0"/>
        <w:jc w:val="right"/>
        <w:rPr>
          <w:sz w:val="22"/>
          <w:szCs w:val="22"/>
        </w:rPr>
      </w:pPr>
      <w:r w:rsidRPr="00D8178F">
        <w:rPr>
          <w:sz w:val="22"/>
          <w:szCs w:val="22"/>
        </w:rPr>
        <w:t>тыс. рублей</w:t>
      </w:r>
    </w:p>
    <w:tbl>
      <w:tblPr>
        <w:tblW w:w="7795" w:type="dxa"/>
        <w:tblInd w:w="96" w:type="dxa"/>
        <w:tblLook w:val="04A0" w:firstRow="1" w:lastRow="0" w:firstColumn="1" w:lastColumn="0" w:noHBand="0" w:noVBand="1"/>
      </w:tblPr>
      <w:tblGrid>
        <w:gridCol w:w="3131"/>
        <w:gridCol w:w="2822"/>
        <w:gridCol w:w="1842"/>
      </w:tblGrid>
      <w:tr w:rsidR="00D8178F" w:rsidRPr="001E770C" w:rsidTr="00D8178F">
        <w:trPr>
          <w:trHeight w:val="510"/>
        </w:trPr>
        <w:tc>
          <w:tcPr>
            <w:tcW w:w="313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jc w:val="center"/>
            </w:pPr>
            <w:r w:rsidRPr="001E770C">
              <w:t>Наименование направлений и муниципальных поселений</w:t>
            </w:r>
          </w:p>
        </w:tc>
        <w:tc>
          <w:tcPr>
            <w:tcW w:w="2822" w:type="dxa"/>
            <w:tcBorders>
              <w:top w:val="single" w:sz="4" w:space="0" w:color="auto"/>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Бюджетная классификация</w:t>
            </w:r>
          </w:p>
        </w:tc>
        <w:tc>
          <w:tcPr>
            <w:tcW w:w="1842" w:type="dxa"/>
            <w:tcBorders>
              <w:top w:val="single" w:sz="4" w:space="0" w:color="auto"/>
              <w:left w:val="nil"/>
              <w:bottom w:val="single" w:sz="4" w:space="0" w:color="auto"/>
              <w:right w:val="single" w:sz="4" w:space="0" w:color="auto"/>
            </w:tcBorders>
            <w:shd w:val="clear" w:color="000000" w:fill="FFFFFF"/>
            <w:vAlign w:val="center"/>
            <w:hideMark/>
          </w:tcPr>
          <w:p w:rsidR="00D8178F" w:rsidRPr="001E770C" w:rsidRDefault="00D8178F" w:rsidP="008D5886">
            <w:pPr>
              <w:jc w:val="center"/>
            </w:pPr>
            <w:r w:rsidRPr="001E770C">
              <w:t>Сумма на 2027 год</w:t>
            </w:r>
          </w:p>
        </w:tc>
      </w:tr>
      <w:tr w:rsidR="00D8178F" w:rsidRPr="001E770C" w:rsidTr="00D8178F">
        <w:trPr>
          <w:trHeight w:val="1230"/>
        </w:trPr>
        <w:tc>
          <w:tcPr>
            <w:tcW w:w="3131"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pPr>
              <w:rPr>
                <w:b/>
                <w:bCs/>
              </w:rPr>
            </w:pPr>
            <w:r w:rsidRPr="001E770C">
              <w:rPr>
                <w:b/>
                <w:bCs/>
              </w:rPr>
              <w:t>Средства дорожного фонда Чановского ра</w:t>
            </w:r>
            <w:r w:rsidRPr="001E770C">
              <w:rPr>
                <w:b/>
                <w:bCs/>
              </w:rPr>
              <w:t>й</w:t>
            </w:r>
            <w:r w:rsidRPr="001E770C">
              <w:rPr>
                <w:b/>
                <w:bCs/>
              </w:rPr>
              <w:t>она, развитие автомобильных дорог муниц</w:t>
            </w:r>
            <w:r w:rsidRPr="001E770C">
              <w:rPr>
                <w:b/>
                <w:bCs/>
              </w:rPr>
              <w:t>и</w:t>
            </w:r>
            <w:r w:rsidRPr="001E770C">
              <w:rPr>
                <w:b/>
                <w:bCs/>
              </w:rPr>
              <w:t>пального значения</w:t>
            </w:r>
          </w:p>
        </w:tc>
        <w:tc>
          <w:tcPr>
            <w:tcW w:w="2822"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rPr>
                <w:b/>
                <w:bCs/>
              </w:rPr>
            </w:pPr>
            <w:r w:rsidRPr="001E770C">
              <w:rPr>
                <w:b/>
                <w:bCs/>
              </w:rPr>
              <w:t>200 1403 9900048300 540 251</w:t>
            </w:r>
          </w:p>
        </w:tc>
        <w:tc>
          <w:tcPr>
            <w:tcW w:w="1842" w:type="dxa"/>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282,9</w:t>
            </w:r>
          </w:p>
        </w:tc>
      </w:tr>
      <w:tr w:rsidR="00D8178F" w:rsidRPr="001E770C" w:rsidTr="00D8178F">
        <w:trPr>
          <w:trHeight w:val="255"/>
        </w:trPr>
        <w:tc>
          <w:tcPr>
            <w:tcW w:w="3131" w:type="dxa"/>
            <w:tcBorders>
              <w:top w:val="nil"/>
              <w:left w:val="single" w:sz="4" w:space="0" w:color="auto"/>
              <w:bottom w:val="single" w:sz="4" w:space="0" w:color="auto"/>
              <w:right w:val="single" w:sz="4" w:space="0" w:color="auto"/>
            </w:tcBorders>
            <w:shd w:val="clear" w:color="auto" w:fill="auto"/>
            <w:vAlign w:val="center"/>
            <w:hideMark/>
          </w:tcPr>
          <w:p w:rsidR="00D8178F" w:rsidRPr="001E770C" w:rsidRDefault="00D8178F" w:rsidP="008D5886">
            <w:r w:rsidRPr="001E770C">
              <w:t>р.п.Чаны</w:t>
            </w:r>
          </w:p>
        </w:tc>
        <w:tc>
          <w:tcPr>
            <w:tcW w:w="2822" w:type="dxa"/>
            <w:tcBorders>
              <w:top w:val="nil"/>
              <w:left w:val="nil"/>
              <w:bottom w:val="single" w:sz="4" w:space="0" w:color="auto"/>
              <w:right w:val="single" w:sz="4" w:space="0" w:color="auto"/>
            </w:tcBorders>
            <w:shd w:val="clear" w:color="auto" w:fill="auto"/>
            <w:vAlign w:val="bottom"/>
            <w:hideMark/>
          </w:tcPr>
          <w:p w:rsidR="00D8178F" w:rsidRPr="001E770C" w:rsidRDefault="00D8178F" w:rsidP="008D5886">
            <w:pPr>
              <w:jc w:val="center"/>
            </w:pPr>
            <w:r w:rsidRPr="001E770C">
              <w:t> </w:t>
            </w:r>
          </w:p>
        </w:tc>
        <w:tc>
          <w:tcPr>
            <w:tcW w:w="1842" w:type="dxa"/>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pPr>
            <w:r w:rsidRPr="001E770C">
              <w:t>282,9</w:t>
            </w:r>
          </w:p>
        </w:tc>
      </w:tr>
      <w:tr w:rsidR="00D8178F" w:rsidRPr="001E770C" w:rsidTr="00D8178F">
        <w:trPr>
          <w:trHeight w:val="255"/>
        </w:trPr>
        <w:tc>
          <w:tcPr>
            <w:tcW w:w="3131" w:type="dxa"/>
            <w:tcBorders>
              <w:top w:val="nil"/>
              <w:left w:val="single" w:sz="4" w:space="0" w:color="auto"/>
              <w:bottom w:val="single" w:sz="4" w:space="0" w:color="auto"/>
              <w:right w:val="single" w:sz="4" w:space="0" w:color="auto"/>
            </w:tcBorders>
            <w:shd w:val="clear" w:color="auto" w:fill="auto"/>
            <w:vAlign w:val="bottom"/>
            <w:hideMark/>
          </w:tcPr>
          <w:p w:rsidR="00D8178F" w:rsidRPr="001E770C" w:rsidRDefault="00D8178F" w:rsidP="008D5886">
            <w:r w:rsidRPr="001E770C">
              <w:t>ИТОГО</w:t>
            </w:r>
          </w:p>
        </w:tc>
        <w:tc>
          <w:tcPr>
            <w:tcW w:w="2822" w:type="dxa"/>
            <w:tcBorders>
              <w:top w:val="nil"/>
              <w:left w:val="nil"/>
              <w:bottom w:val="single" w:sz="4" w:space="0" w:color="auto"/>
              <w:right w:val="single" w:sz="4" w:space="0" w:color="auto"/>
            </w:tcBorders>
            <w:shd w:val="clear" w:color="auto" w:fill="auto"/>
            <w:noWrap/>
            <w:vAlign w:val="bottom"/>
            <w:hideMark/>
          </w:tcPr>
          <w:p w:rsidR="00D8178F" w:rsidRPr="001E770C" w:rsidRDefault="00D8178F" w:rsidP="008D5886">
            <w:pPr>
              <w:jc w:val="center"/>
            </w:pPr>
            <w:r w:rsidRPr="001E770C">
              <w:t> </w:t>
            </w:r>
          </w:p>
        </w:tc>
        <w:tc>
          <w:tcPr>
            <w:tcW w:w="1842" w:type="dxa"/>
            <w:tcBorders>
              <w:top w:val="nil"/>
              <w:left w:val="nil"/>
              <w:bottom w:val="single" w:sz="4" w:space="0" w:color="auto"/>
              <w:right w:val="single" w:sz="4" w:space="0" w:color="auto"/>
            </w:tcBorders>
            <w:shd w:val="clear" w:color="000000" w:fill="FFFFFF"/>
            <w:noWrap/>
            <w:vAlign w:val="bottom"/>
            <w:hideMark/>
          </w:tcPr>
          <w:p w:rsidR="00D8178F" w:rsidRPr="001E770C" w:rsidRDefault="00D8178F" w:rsidP="008D5886">
            <w:pPr>
              <w:jc w:val="right"/>
              <w:rPr>
                <w:b/>
                <w:bCs/>
              </w:rPr>
            </w:pPr>
            <w:r w:rsidRPr="001E770C">
              <w:rPr>
                <w:b/>
                <w:bCs/>
              </w:rPr>
              <w:t>282,9</w:t>
            </w:r>
          </w:p>
        </w:tc>
      </w:tr>
    </w:tbl>
    <w:p w:rsidR="00524CE8" w:rsidRPr="00BA7E57" w:rsidRDefault="00524CE8" w:rsidP="00D45B44">
      <w:pPr>
        <w:pStyle w:val="aff0"/>
        <w:rPr>
          <w:sz w:val="24"/>
        </w:rPr>
      </w:pPr>
    </w:p>
    <w:p w:rsidR="00B87A65" w:rsidRPr="00BA7E57" w:rsidRDefault="00B87A65" w:rsidP="00D45B44">
      <w:pPr>
        <w:pStyle w:val="aff0"/>
        <w:rPr>
          <w:sz w:val="24"/>
        </w:rPr>
      </w:pPr>
    </w:p>
    <w:p w:rsidR="00D8178F" w:rsidRPr="001640C1" w:rsidRDefault="00D8178F" w:rsidP="00D8178F">
      <w:pPr>
        <w:pStyle w:val="aff0"/>
        <w:rPr>
          <w:sz w:val="22"/>
          <w:szCs w:val="22"/>
        </w:rPr>
      </w:pPr>
      <w:r w:rsidRPr="001640C1">
        <w:rPr>
          <w:sz w:val="22"/>
          <w:szCs w:val="22"/>
        </w:rPr>
        <w:t xml:space="preserve">                                                     Приложение </w:t>
      </w:r>
      <w:r>
        <w:rPr>
          <w:sz w:val="22"/>
          <w:szCs w:val="22"/>
        </w:rPr>
        <w:t>11</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D8178F" w:rsidRPr="00BA7E57" w:rsidRDefault="00D8178F" w:rsidP="00D8178F">
      <w:pPr>
        <w:pStyle w:val="aff0"/>
        <w:rPr>
          <w:sz w:val="24"/>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B87A65" w:rsidRPr="00BA7E57" w:rsidRDefault="00B87A65" w:rsidP="00D45B44">
      <w:pPr>
        <w:pStyle w:val="aff0"/>
        <w:rPr>
          <w:sz w:val="24"/>
        </w:rPr>
      </w:pPr>
    </w:p>
    <w:p w:rsidR="00B87A65" w:rsidRPr="00BA7E57" w:rsidRDefault="00D8178F" w:rsidP="00D45B44">
      <w:pPr>
        <w:pStyle w:val="aff0"/>
        <w:rPr>
          <w:sz w:val="24"/>
        </w:rPr>
      </w:pPr>
      <w:r w:rsidRPr="00B5589B">
        <w:rPr>
          <w:rFonts w:ascii="Arial" w:hAnsi="Arial" w:cs="Arial"/>
          <w:b/>
          <w:bCs/>
          <w:color w:val="000000"/>
          <w:sz w:val="20"/>
          <w:szCs w:val="20"/>
        </w:rPr>
        <w:t>Перечень муниципальных целевых программ, предусмотренных к финансированию из бюджета Чановского района на 2025 год и плановый период 2026-2027 годов</w:t>
      </w:r>
    </w:p>
    <w:p w:rsidR="00D8178F" w:rsidRPr="00D8178F" w:rsidRDefault="00D8178F" w:rsidP="00D8178F">
      <w:pPr>
        <w:pStyle w:val="aff0"/>
        <w:jc w:val="right"/>
        <w:rPr>
          <w:sz w:val="22"/>
          <w:szCs w:val="22"/>
        </w:rPr>
      </w:pPr>
      <w:r w:rsidRPr="00D8178F">
        <w:rPr>
          <w:sz w:val="22"/>
          <w:szCs w:val="22"/>
        </w:rPr>
        <w:t>тыс. рублей</w:t>
      </w:r>
    </w:p>
    <w:tbl>
      <w:tblPr>
        <w:tblW w:w="7679" w:type="dxa"/>
        <w:tblInd w:w="96" w:type="dxa"/>
        <w:tblLayout w:type="fixed"/>
        <w:tblLook w:val="04A0" w:firstRow="1" w:lastRow="0" w:firstColumn="1" w:lastColumn="0" w:noHBand="0" w:noVBand="1"/>
      </w:tblPr>
      <w:tblGrid>
        <w:gridCol w:w="2847"/>
        <w:gridCol w:w="1276"/>
        <w:gridCol w:w="567"/>
        <w:gridCol w:w="12"/>
        <w:gridCol w:w="838"/>
        <w:gridCol w:w="12"/>
        <w:gridCol w:w="981"/>
        <w:gridCol w:w="12"/>
        <w:gridCol w:w="1122"/>
        <w:gridCol w:w="12"/>
      </w:tblGrid>
      <w:tr w:rsidR="00D8178F" w:rsidRPr="00B5589B" w:rsidTr="00D8178F">
        <w:trPr>
          <w:gridAfter w:val="1"/>
          <w:wAfter w:w="12" w:type="dxa"/>
          <w:trHeight w:val="270"/>
        </w:trPr>
        <w:tc>
          <w:tcPr>
            <w:tcW w:w="2847" w:type="dxa"/>
            <w:vMerge w:val="restart"/>
            <w:tcBorders>
              <w:top w:val="nil"/>
              <w:left w:val="single" w:sz="8" w:space="0" w:color="auto"/>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Наименование</w:t>
            </w:r>
          </w:p>
        </w:tc>
        <w:tc>
          <w:tcPr>
            <w:tcW w:w="1276" w:type="dxa"/>
            <w:vMerge w:val="restart"/>
            <w:tcBorders>
              <w:top w:val="nil"/>
              <w:left w:val="single" w:sz="8" w:space="0" w:color="auto"/>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ЦСР</w:t>
            </w:r>
          </w:p>
        </w:tc>
        <w:tc>
          <w:tcPr>
            <w:tcW w:w="567" w:type="dxa"/>
            <w:vMerge w:val="restart"/>
            <w:tcBorders>
              <w:top w:val="nil"/>
              <w:left w:val="single" w:sz="8" w:space="0" w:color="auto"/>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ГРБС</w:t>
            </w:r>
          </w:p>
        </w:tc>
        <w:tc>
          <w:tcPr>
            <w:tcW w:w="850" w:type="dxa"/>
            <w:gridSpan w:val="2"/>
            <w:tcBorders>
              <w:top w:val="nil"/>
              <w:left w:val="nil"/>
              <w:bottom w:val="nil"/>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Сумма</w:t>
            </w:r>
          </w:p>
        </w:tc>
        <w:tc>
          <w:tcPr>
            <w:tcW w:w="993" w:type="dxa"/>
            <w:gridSpan w:val="2"/>
            <w:tcBorders>
              <w:top w:val="nil"/>
              <w:left w:val="nil"/>
              <w:bottom w:val="nil"/>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Сумма</w:t>
            </w:r>
          </w:p>
        </w:tc>
        <w:tc>
          <w:tcPr>
            <w:tcW w:w="1134" w:type="dxa"/>
            <w:gridSpan w:val="2"/>
            <w:tcBorders>
              <w:top w:val="nil"/>
              <w:left w:val="nil"/>
              <w:bottom w:val="nil"/>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Сумма</w:t>
            </w:r>
          </w:p>
        </w:tc>
      </w:tr>
      <w:tr w:rsidR="00D8178F" w:rsidRPr="00B5589B" w:rsidTr="00D8178F">
        <w:trPr>
          <w:gridAfter w:val="1"/>
          <w:wAfter w:w="12" w:type="dxa"/>
          <w:trHeight w:val="270"/>
        </w:trPr>
        <w:tc>
          <w:tcPr>
            <w:tcW w:w="2847" w:type="dxa"/>
            <w:vMerge/>
            <w:tcBorders>
              <w:top w:val="nil"/>
              <w:left w:val="single" w:sz="8" w:space="0" w:color="auto"/>
              <w:bottom w:val="single" w:sz="8" w:space="0" w:color="auto"/>
              <w:right w:val="single" w:sz="8" w:space="0" w:color="auto"/>
            </w:tcBorders>
            <w:vAlign w:val="center"/>
            <w:hideMark/>
          </w:tcPr>
          <w:p w:rsidR="00D8178F" w:rsidRPr="00B5589B" w:rsidRDefault="00D8178F" w:rsidP="008D5886">
            <w:pPr>
              <w:rPr>
                <w:rFonts w:ascii="Arial" w:hAnsi="Arial" w:cs="Arial"/>
                <w:b/>
                <w:bCs/>
                <w:color w:val="000000"/>
                <w:sz w:val="16"/>
                <w:szCs w:val="16"/>
              </w:rPr>
            </w:pPr>
          </w:p>
        </w:tc>
        <w:tc>
          <w:tcPr>
            <w:tcW w:w="1276" w:type="dxa"/>
            <w:vMerge/>
            <w:tcBorders>
              <w:top w:val="nil"/>
              <w:left w:val="single" w:sz="8" w:space="0" w:color="auto"/>
              <w:bottom w:val="single" w:sz="8" w:space="0" w:color="auto"/>
              <w:right w:val="single" w:sz="8" w:space="0" w:color="auto"/>
            </w:tcBorders>
            <w:vAlign w:val="center"/>
            <w:hideMark/>
          </w:tcPr>
          <w:p w:rsidR="00D8178F" w:rsidRPr="00B5589B" w:rsidRDefault="00D8178F" w:rsidP="008D5886">
            <w:pPr>
              <w:rPr>
                <w:rFonts w:ascii="Arial" w:hAnsi="Arial" w:cs="Arial"/>
                <w:b/>
                <w:bCs/>
                <w:color w:val="000000"/>
                <w:sz w:val="16"/>
                <w:szCs w:val="16"/>
              </w:rPr>
            </w:pPr>
          </w:p>
        </w:tc>
        <w:tc>
          <w:tcPr>
            <w:tcW w:w="567" w:type="dxa"/>
            <w:vMerge/>
            <w:tcBorders>
              <w:top w:val="nil"/>
              <w:left w:val="single" w:sz="8" w:space="0" w:color="auto"/>
              <w:bottom w:val="single" w:sz="8" w:space="0" w:color="auto"/>
              <w:right w:val="single" w:sz="8" w:space="0" w:color="auto"/>
            </w:tcBorders>
            <w:vAlign w:val="center"/>
            <w:hideMark/>
          </w:tcPr>
          <w:p w:rsidR="00D8178F" w:rsidRPr="00B5589B" w:rsidRDefault="00D8178F" w:rsidP="008D5886">
            <w:pPr>
              <w:rPr>
                <w:rFonts w:ascii="Arial" w:hAnsi="Arial" w:cs="Arial"/>
                <w:b/>
                <w:bCs/>
                <w:color w:val="000000"/>
                <w:sz w:val="16"/>
                <w:szCs w:val="16"/>
              </w:rPr>
            </w:pPr>
          </w:p>
        </w:tc>
        <w:tc>
          <w:tcPr>
            <w:tcW w:w="850" w:type="dxa"/>
            <w:gridSpan w:val="2"/>
            <w:tcBorders>
              <w:top w:val="single" w:sz="8" w:space="0" w:color="auto"/>
              <w:left w:val="nil"/>
              <w:bottom w:val="single" w:sz="8" w:space="0" w:color="auto"/>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2025 год</w:t>
            </w:r>
          </w:p>
        </w:tc>
        <w:tc>
          <w:tcPr>
            <w:tcW w:w="993" w:type="dxa"/>
            <w:gridSpan w:val="2"/>
            <w:tcBorders>
              <w:top w:val="single" w:sz="8" w:space="0" w:color="auto"/>
              <w:left w:val="nil"/>
              <w:bottom w:val="single" w:sz="8" w:space="0" w:color="auto"/>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2026 год</w:t>
            </w:r>
          </w:p>
        </w:tc>
        <w:tc>
          <w:tcPr>
            <w:tcW w:w="1134" w:type="dxa"/>
            <w:gridSpan w:val="2"/>
            <w:tcBorders>
              <w:top w:val="single" w:sz="8" w:space="0" w:color="auto"/>
              <w:left w:val="nil"/>
              <w:bottom w:val="single" w:sz="8" w:space="0" w:color="auto"/>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2027 год</w:t>
            </w:r>
          </w:p>
        </w:tc>
      </w:tr>
      <w:tr w:rsidR="00D8178F" w:rsidRPr="00B5589B" w:rsidTr="00D8178F">
        <w:trPr>
          <w:gridAfter w:val="1"/>
          <w:wAfter w:w="12" w:type="dxa"/>
          <w:trHeight w:val="300"/>
        </w:trPr>
        <w:tc>
          <w:tcPr>
            <w:tcW w:w="2847" w:type="dxa"/>
            <w:tcBorders>
              <w:top w:val="nil"/>
              <w:left w:val="single" w:sz="8" w:space="0" w:color="auto"/>
              <w:bottom w:val="single" w:sz="8" w:space="0" w:color="auto"/>
              <w:right w:val="nil"/>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1</w:t>
            </w:r>
          </w:p>
        </w:tc>
        <w:tc>
          <w:tcPr>
            <w:tcW w:w="1276" w:type="dxa"/>
            <w:tcBorders>
              <w:top w:val="nil"/>
              <w:left w:val="single" w:sz="8" w:space="0" w:color="auto"/>
              <w:bottom w:val="single" w:sz="8" w:space="0" w:color="auto"/>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2</w:t>
            </w:r>
          </w:p>
        </w:tc>
        <w:tc>
          <w:tcPr>
            <w:tcW w:w="567" w:type="dxa"/>
            <w:tcBorders>
              <w:top w:val="nil"/>
              <w:left w:val="nil"/>
              <w:bottom w:val="single" w:sz="8" w:space="0" w:color="auto"/>
              <w:right w:val="single" w:sz="8" w:space="0" w:color="auto"/>
            </w:tcBorders>
            <w:shd w:val="clear" w:color="auto" w:fill="auto"/>
            <w:noWrap/>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3</w:t>
            </w:r>
          </w:p>
        </w:tc>
        <w:tc>
          <w:tcPr>
            <w:tcW w:w="850" w:type="dxa"/>
            <w:gridSpan w:val="2"/>
            <w:tcBorders>
              <w:top w:val="nil"/>
              <w:left w:val="nil"/>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4</w:t>
            </w:r>
          </w:p>
        </w:tc>
        <w:tc>
          <w:tcPr>
            <w:tcW w:w="993" w:type="dxa"/>
            <w:gridSpan w:val="2"/>
            <w:tcBorders>
              <w:top w:val="nil"/>
              <w:left w:val="nil"/>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5</w:t>
            </w:r>
          </w:p>
        </w:tc>
        <w:tc>
          <w:tcPr>
            <w:tcW w:w="1134" w:type="dxa"/>
            <w:gridSpan w:val="2"/>
            <w:tcBorders>
              <w:top w:val="nil"/>
              <w:left w:val="nil"/>
              <w:bottom w:val="single" w:sz="8" w:space="0" w:color="auto"/>
              <w:right w:val="single" w:sz="8" w:space="0" w:color="auto"/>
            </w:tcBorders>
            <w:shd w:val="clear" w:color="auto" w:fill="auto"/>
            <w:vAlign w:val="center"/>
            <w:hideMark/>
          </w:tcPr>
          <w:p w:rsidR="00D8178F" w:rsidRPr="00B5589B" w:rsidRDefault="00D8178F" w:rsidP="008D5886">
            <w:pPr>
              <w:jc w:val="center"/>
              <w:rPr>
                <w:rFonts w:ascii="Arial" w:hAnsi="Arial" w:cs="Arial"/>
                <w:b/>
                <w:bCs/>
                <w:color w:val="000000"/>
                <w:sz w:val="16"/>
                <w:szCs w:val="16"/>
              </w:rPr>
            </w:pPr>
            <w:r w:rsidRPr="00B5589B">
              <w:rPr>
                <w:rFonts w:ascii="Arial" w:hAnsi="Arial" w:cs="Arial"/>
                <w:b/>
                <w:bCs/>
                <w:color w:val="000000"/>
                <w:sz w:val="16"/>
                <w:szCs w:val="16"/>
              </w:rPr>
              <w:t>6</w:t>
            </w:r>
          </w:p>
        </w:tc>
      </w:tr>
      <w:tr w:rsidR="00D8178F" w:rsidRPr="00B5589B" w:rsidTr="00D8178F">
        <w:trPr>
          <w:gridAfter w:val="1"/>
          <w:wAfter w:w="12" w:type="dxa"/>
          <w:trHeight w:val="465"/>
        </w:trPr>
        <w:tc>
          <w:tcPr>
            <w:tcW w:w="2847"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"Дети Чановского района Нов</w:t>
            </w:r>
            <w:r w:rsidRPr="00B5589B">
              <w:rPr>
                <w:rFonts w:ascii="Arial" w:hAnsi="Arial" w:cs="Arial"/>
                <w:color w:val="000000"/>
                <w:sz w:val="16"/>
                <w:szCs w:val="16"/>
              </w:rPr>
              <w:t>о</w:t>
            </w:r>
            <w:r w:rsidRPr="00B5589B">
              <w:rPr>
                <w:rFonts w:ascii="Arial" w:hAnsi="Arial" w:cs="Arial"/>
                <w:color w:val="000000"/>
                <w:sz w:val="16"/>
                <w:szCs w:val="16"/>
              </w:rPr>
              <w:t>сибирской о</w:t>
            </w:r>
            <w:r w:rsidRPr="00B5589B">
              <w:rPr>
                <w:rFonts w:ascii="Arial" w:hAnsi="Arial" w:cs="Arial"/>
                <w:color w:val="000000"/>
                <w:sz w:val="16"/>
                <w:szCs w:val="16"/>
              </w:rPr>
              <w:t>б</w:t>
            </w:r>
            <w:r w:rsidRPr="00B5589B">
              <w:rPr>
                <w:rFonts w:ascii="Arial" w:hAnsi="Arial" w:cs="Arial"/>
                <w:color w:val="000000"/>
                <w:sz w:val="16"/>
                <w:szCs w:val="16"/>
              </w:rPr>
              <w:t>ласти на 2022-2026 годы"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78.0.00.00000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single" w:sz="4" w:space="0" w:color="auto"/>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single" w:sz="4" w:space="0" w:color="auto"/>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single" w:sz="4" w:space="0" w:color="auto"/>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46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"Дети Чановского района Нов</w:t>
            </w:r>
            <w:r w:rsidRPr="00B5589B">
              <w:rPr>
                <w:rFonts w:ascii="Arial" w:hAnsi="Arial" w:cs="Arial"/>
                <w:color w:val="000000"/>
                <w:sz w:val="16"/>
                <w:szCs w:val="16"/>
              </w:rPr>
              <w:t>о</w:t>
            </w:r>
            <w:r w:rsidRPr="00B5589B">
              <w:rPr>
                <w:rFonts w:ascii="Arial" w:hAnsi="Arial" w:cs="Arial"/>
                <w:color w:val="000000"/>
                <w:sz w:val="16"/>
                <w:szCs w:val="16"/>
              </w:rPr>
              <w:t>сибирской о</w:t>
            </w:r>
            <w:r w:rsidRPr="00B5589B">
              <w:rPr>
                <w:rFonts w:ascii="Arial" w:hAnsi="Arial" w:cs="Arial"/>
                <w:color w:val="000000"/>
                <w:sz w:val="16"/>
                <w:szCs w:val="16"/>
              </w:rPr>
              <w:t>б</w:t>
            </w:r>
            <w:r w:rsidRPr="00B5589B">
              <w:rPr>
                <w:rFonts w:ascii="Arial" w:hAnsi="Arial" w:cs="Arial"/>
                <w:color w:val="000000"/>
                <w:sz w:val="16"/>
                <w:szCs w:val="16"/>
              </w:rPr>
              <w:t>ласти на 2022-2026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78.0.00.00000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"Повышение доступности и кач</w:t>
            </w:r>
            <w:r w:rsidRPr="00B5589B">
              <w:rPr>
                <w:rFonts w:ascii="Arial" w:hAnsi="Arial" w:cs="Arial"/>
                <w:color w:val="000000"/>
                <w:sz w:val="16"/>
                <w:szCs w:val="16"/>
              </w:rPr>
              <w:t>е</w:t>
            </w:r>
            <w:r w:rsidRPr="00B5589B">
              <w:rPr>
                <w:rFonts w:ascii="Arial" w:hAnsi="Arial" w:cs="Arial"/>
                <w:color w:val="000000"/>
                <w:sz w:val="16"/>
                <w:szCs w:val="16"/>
              </w:rPr>
              <w:t>ства отдыха, озд</w:t>
            </w:r>
            <w:r w:rsidRPr="00B5589B">
              <w:rPr>
                <w:rFonts w:ascii="Arial" w:hAnsi="Arial" w:cs="Arial"/>
                <w:color w:val="000000"/>
                <w:sz w:val="16"/>
                <w:szCs w:val="16"/>
              </w:rPr>
              <w:t>о</w:t>
            </w:r>
            <w:r w:rsidRPr="00B5589B">
              <w:rPr>
                <w:rFonts w:ascii="Arial" w:hAnsi="Arial" w:cs="Arial"/>
                <w:color w:val="000000"/>
                <w:sz w:val="16"/>
                <w:szCs w:val="16"/>
              </w:rPr>
              <w:t xml:space="preserve">ровления и занятости детей, развитие семейных форм </w:t>
            </w:r>
            <w:proofErr w:type="spellStart"/>
            <w:proofErr w:type="gramStart"/>
            <w:r w:rsidRPr="00B5589B">
              <w:rPr>
                <w:rFonts w:ascii="Arial" w:hAnsi="Arial" w:cs="Arial"/>
                <w:color w:val="000000"/>
                <w:sz w:val="16"/>
                <w:szCs w:val="16"/>
              </w:rPr>
              <w:t>отдыха,детского</w:t>
            </w:r>
            <w:proofErr w:type="spellEnd"/>
            <w:proofErr w:type="gramEnd"/>
            <w:r w:rsidRPr="00B5589B">
              <w:rPr>
                <w:rFonts w:ascii="Arial" w:hAnsi="Arial" w:cs="Arial"/>
                <w:color w:val="000000"/>
                <w:sz w:val="16"/>
                <w:szCs w:val="16"/>
              </w:rPr>
              <w:t xml:space="preserve"> т</w:t>
            </w:r>
            <w:r w:rsidRPr="00B5589B">
              <w:rPr>
                <w:rFonts w:ascii="Arial" w:hAnsi="Arial" w:cs="Arial"/>
                <w:color w:val="000000"/>
                <w:sz w:val="16"/>
                <w:szCs w:val="16"/>
              </w:rPr>
              <w:t>у</w:t>
            </w:r>
            <w:r w:rsidRPr="00B5589B">
              <w:rPr>
                <w:rFonts w:ascii="Arial" w:hAnsi="Arial" w:cs="Arial"/>
                <w:color w:val="000000"/>
                <w:sz w:val="16"/>
                <w:szCs w:val="16"/>
              </w:rPr>
              <w:t>ризма"</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78.0.01.00000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30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Организация и проведение летних площадок</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78.0.01.47912</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и поддержка субъе</w:t>
            </w:r>
            <w:r w:rsidRPr="00B5589B">
              <w:rPr>
                <w:rFonts w:ascii="Arial" w:hAnsi="Arial" w:cs="Arial"/>
                <w:color w:val="000000"/>
                <w:sz w:val="16"/>
                <w:szCs w:val="16"/>
              </w:rPr>
              <w:t>к</w:t>
            </w:r>
            <w:r w:rsidRPr="00B5589B">
              <w:rPr>
                <w:rFonts w:ascii="Arial" w:hAnsi="Arial" w:cs="Arial"/>
                <w:color w:val="000000"/>
                <w:sz w:val="16"/>
                <w:szCs w:val="16"/>
              </w:rPr>
              <w:t>тов малого и среднего предпринимательства в Чановском районе Новосибирской области на 2024-2026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83.0.00.00000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660,0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lastRenderedPageBreak/>
              <w:t>Муниципальная программа "Развитие и поддержка субъе</w:t>
            </w:r>
            <w:r w:rsidRPr="00B5589B">
              <w:rPr>
                <w:rFonts w:ascii="Arial" w:hAnsi="Arial" w:cs="Arial"/>
                <w:color w:val="000000"/>
                <w:sz w:val="16"/>
                <w:szCs w:val="16"/>
              </w:rPr>
              <w:t>к</w:t>
            </w:r>
            <w:r w:rsidRPr="00B5589B">
              <w:rPr>
                <w:rFonts w:ascii="Arial" w:hAnsi="Arial" w:cs="Arial"/>
                <w:color w:val="000000"/>
                <w:sz w:val="16"/>
                <w:szCs w:val="16"/>
              </w:rPr>
              <w:t>тов малого и среднего предпринимательства в Чановском районе Новосибирской области на 2024-2026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83.0.00.00000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660,0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"Организация и проведение мер</w:t>
            </w:r>
            <w:r w:rsidRPr="00B5589B">
              <w:rPr>
                <w:rFonts w:ascii="Arial" w:hAnsi="Arial" w:cs="Arial"/>
                <w:color w:val="000000"/>
                <w:sz w:val="16"/>
                <w:szCs w:val="16"/>
              </w:rPr>
              <w:t>о</w:t>
            </w:r>
            <w:r w:rsidRPr="00B5589B">
              <w:rPr>
                <w:rFonts w:ascii="Arial" w:hAnsi="Arial" w:cs="Arial"/>
                <w:color w:val="000000"/>
                <w:sz w:val="16"/>
                <w:szCs w:val="16"/>
              </w:rPr>
              <w:t>приятий среди субъектов малого и среднего предприним</w:t>
            </w:r>
            <w:r w:rsidRPr="00B5589B">
              <w:rPr>
                <w:rFonts w:ascii="Arial" w:hAnsi="Arial" w:cs="Arial"/>
                <w:color w:val="000000"/>
                <w:sz w:val="16"/>
                <w:szCs w:val="16"/>
              </w:rPr>
              <w:t>а</w:t>
            </w:r>
            <w:r w:rsidRPr="00B5589B">
              <w:rPr>
                <w:rFonts w:ascii="Arial" w:hAnsi="Arial" w:cs="Arial"/>
                <w:color w:val="000000"/>
                <w:sz w:val="16"/>
                <w:szCs w:val="16"/>
              </w:rPr>
              <w:t>тельства, участие в выставках, конку</w:t>
            </w:r>
            <w:r w:rsidRPr="00B5589B">
              <w:rPr>
                <w:rFonts w:ascii="Arial" w:hAnsi="Arial" w:cs="Arial"/>
                <w:color w:val="000000"/>
                <w:sz w:val="16"/>
                <w:szCs w:val="16"/>
              </w:rPr>
              <w:t>р</w:t>
            </w:r>
            <w:r w:rsidRPr="00B5589B">
              <w:rPr>
                <w:rFonts w:ascii="Arial" w:hAnsi="Arial" w:cs="Arial"/>
                <w:color w:val="000000"/>
                <w:sz w:val="16"/>
                <w:szCs w:val="16"/>
              </w:rPr>
              <w:t>сах или ярмарках"</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83.0.01.00000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660,0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Создание благоприятных условий для развития малого и среднего предпринимательства на территории Чано</w:t>
            </w:r>
            <w:r w:rsidRPr="00B5589B">
              <w:rPr>
                <w:rFonts w:ascii="Arial" w:hAnsi="Arial" w:cs="Arial"/>
                <w:color w:val="000000"/>
                <w:sz w:val="16"/>
                <w:szCs w:val="16"/>
              </w:rPr>
              <w:t>в</w:t>
            </w:r>
            <w:r w:rsidRPr="00B5589B">
              <w:rPr>
                <w:rFonts w:ascii="Arial" w:hAnsi="Arial" w:cs="Arial"/>
                <w:color w:val="000000"/>
                <w:sz w:val="16"/>
                <w:szCs w:val="16"/>
              </w:rPr>
              <w:t>ского района Новосибирской области</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83.0.01.42910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660,0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и поддержка терр</w:t>
            </w:r>
            <w:r w:rsidRPr="00B5589B">
              <w:rPr>
                <w:rFonts w:ascii="Arial" w:hAnsi="Arial" w:cs="Arial"/>
                <w:color w:val="000000"/>
                <w:sz w:val="16"/>
                <w:szCs w:val="16"/>
              </w:rPr>
              <w:t>и</w:t>
            </w:r>
            <w:r w:rsidRPr="00B5589B">
              <w:rPr>
                <w:rFonts w:ascii="Arial" w:hAnsi="Arial" w:cs="Arial"/>
                <w:color w:val="000000"/>
                <w:sz w:val="16"/>
                <w:szCs w:val="16"/>
              </w:rPr>
              <w:t>ториального общественного самоуправления в Чано</w:t>
            </w:r>
            <w:r w:rsidRPr="00B5589B">
              <w:rPr>
                <w:rFonts w:ascii="Arial" w:hAnsi="Arial" w:cs="Arial"/>
                <w:color w:val="000000"/>
                <w:sz w:val="16"/>
                <w:szCs w:val="16"/>
              </w:rPr>
              <w:t>в</w:t>
            </w:r>
            <w:r w:rsidRPr="00B5589B">
              <w:rPr>
                <w:rFonts w:ascii="Arial" w:hAnsi="Arial" w:cs="Arial"/>
                <w:color w:val="000000"/>
                <w:sz w:val="16"/>
                <w:szCs w:val="16"/>
              </w:rPr>
              <w:t>ском районе Новосибирской области на 2024-2026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84.0.00.00000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15,3</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91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и поддержка терр</w:t>
            </w:r>
            <w:r w:rsidRPr="00B5589B">
              <w:rPr>
                <w:rFonts w:ascii="Arial" w:hAnsi="Arial" w:cs="Arial"/>
                <w:color w:val="000000"/>
                <w:sz w:val="16"/>
                <w:szCs w:val="16"/>
              </w:rPr>
              <w:t>и</w:t>
            </w:r>
            <w:r w:rsidRPr="00B5589B">
              <w:rPr>
                <w:rFonts w:ascii="Arial" w:hAnsi="Arial" w:cs="Arial"/>
                <w:color w:val="000000"/>
                <w:sz w:val="16"/>
                <w:szCs w:val="16"/>
              </w:rPr>
              <w:t>ториального общественного самоуправления в Чано</w:t>
            </w:r>
            <w:r w:rsidRPr="00B5589B">
              <w:rPr>
                <w:rFonts w:ascii="Arial" w:hAnsi="Arial" w:cs="Arial"/>
                <w:color w:val="000000"/>
                <w:sz w:val="16"/>
                <w:szCs w:val="16"/>
              </w:rPr>
              <w:t>в</w:t>
            </w:r>
            <w:r w:rsidRPr="00B5589B">
              <w:rPr>
                <w:rFonts w:ascii="Arial" w:hAnsi="Arial" w:cs="Arial"/>
                <w:color w:val="000000"/>
                <w:sz w:val="16"/>
                <w:szCs w:val="16"/>
              </w:rPr>
              <w:t>ском районе Новосибирской области на 2024-2026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84.0.00.00000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15,3</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"Обеспечение благоприя</w:t>
            </w:r>
            <w:r w:rsidRPr="00B5589B">
              <w:rPr>
                <w:rFonts w:ascii="Arial" w:hAnsi="Arial" w:cs="Arial"/>
                <w:color w:val="000000"/>
                <w:sz w:val="16"/>
                <w:szCs w:val="16"/>
              </w:rPr>
              <w:t>т</w:t>
            </w:r>
            <w:r w:rsidRPr="00B5589B">
              <w:rPr>
                <w:rFonts w:ascii="Arial" w:hAnsi="Arial" w:cs="Arial"/>
                <w:color w:val="000000"/>
                <w:sz w:val="16"/>
                <w:szCs w:val="16"/>
              </w:rPr>
              <w:t>ных условий развития ТОС на территории Чано</w:t>
            </w:r>
            <w:r w:rsidRPr="00B5589B">
              <w:rPr>
                <w:rFonts w:ascii="Arial" w:hAnsi="Arial" w:cs="Arial"/>
                <w:color w:val="000000"/>
                <w:sz w:val="16"/>
                <w:szCs w:val="16"/>
              </w:rPr>
              <w:t>в</w:t>
            </w:r>
            <w:r w:rsidRPr="00B5589B">
              <w:rPr>
                <w:rFonts w:ascii="Arial" w:hAnsi="Arial" w:cs="Arial"/>
                <w:color w:val="000000"/>
                <w:sz w:val="16"/>
                <w:szCs w:val="16"/>
              </w:rPr>
              <w:t>ского района"</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84.0.01.00000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15,3</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Расходы на софинансирование мероприятий по реализ</w:t>
            </w:r>
            <w:r w:rsidRPr="00B5589B">
              <w:rPr>
                <w:rFonts w:ascii="Arial" w:hAnsi="Arial" w:cs="Arial"/>
                <w:color w:val="000000"/>
                <w:sz w:val="16"/>
                <w:szCs w:val="16"/>
              </w:rPr>
              <w:t>а</w:t>
            </w:r>
            <w:r w:rsidRPr="00B5589B">
              <w:rPr>
                <w:rFonts w:ascii="Arial" w:hAnsi="Arial" w:cs="Arial"/>
                <w:color w:val="000000"/>
                <w:sz w:val="16"/>
                <w:szCs w:val="16"/>
              </w:rPr>
              <w:t xml:space="preserve">ции территориального общественного </w:t>
            </w:r>
            <w:proofErr w:type="spellStart"/>
            <w:proofErr w:type="gramStart"/>
            <w:r w:rsidRPr="00B5589B">
              <w:rPr>
                <w:rFonts w:ascii="Arial" w:hAnsi="Arial" w:cs="Arial"/>
                <w:color w:val="000000"/>
                <w:sz w:val="16"/>
                <w:szCs w:val="16"/>
              </w:rPr>
              <w:t>самоуправл</w:t>
            </w:r>
            <w:r w:rsidRPr="00B5589B">
              <w:rPr>
                <w:rFonts w:ascii="Arial" w:hAnsi="Arial" w:cs="Arial"/>
                <w:color w:val="000000"/>
                <w:sz w:val="16"/>
                <w:szCs w:val="16"/>
              </w:rPr>
              <w:t>е</w:t>
            </w:r>
            <w:r w:rsidRPr="00B5589B">
              <w:rPr>
                <w:rFonts w:ascii="Arial" w:hAnsi="Arial" w:cs="Arial"/>
                <w:color w:val="000000"/>
                <w:sz w:val="16"/>
                <w:szCs w:val="16"/>
              </w:rPr>
              <w:t>ния,за</w:t>
            </w:r>
            <w:proofErr w:type="spellEnd"/>
            <w:proofErr w:type="gramEnd"/>
            <w:r w:rsidRPr="00B5589B">
              <w:rPr>
                <w:rFonts w:ascii="Arial" w:hAnsi="Arial" w:cs="Arial"/>
                <w:color w:val="000000"/>
                <w:sz w:val="16"/>
                <w:szCs w:val="16"/>
              </w:rPr>
              <w:t xml:space="preserve"> счет средств бюджета района</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84.0.</w:t>
            </w:r>
            <w:proofErr w:type="gramStart"/>
            <w:r w:rsidRPr="00B5589B">
              <w:rPr>
                <w:rFonts w:ascii="Arial" w:hAnsi="Arial" w:cs="Arial"/>
                <w:color w:val="000000"/>
                <w:sz w:val="16"/>
                <w:szCs w:val="16"/>
              </w:rPr>
              <w:t>01.S</w:t>
            </w:r>
            <w:proofErr w:type="gramEnd"/>
            <w:r w:rsidRPr="00B5589B">
              <w:rPr>
                <w:rFonts w:ascii="Arial" w:hAnsi="Arial" w:cs="Arial"/>
                <w:color w:val="000000"/>
                <w:sz w:val="16"/>
                <w:szCs w:val="16"/>
              </w:rPr>
              <w:t>0610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15,3</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культуры в Чано</w:t>
            </w:r>
            <w:r w:rsidRPr="00B5589B">
              <w:rPr>
                <w:rFonts w:ascii="Arial" w:hAnsi="Arial" w:cs="Arial"/>
                <w:color w:val="000000"/>
                <w:sz w:val="16"/>
                <w:szCs w:val="16"/>
              </w:rPr>
              <w:t>в</w:t>
            </w:r>
            <w:r w:rsidRPr="00B5589B">
              <w:rPr>
                <w:rFonts w:ascii="Arial" w:hAnsi="Arial" w:cs="Arial"/>
                <w:color w:val="000000"/>
                <w:sz w:val="16"/>
                <w:szCs w:val="16"/>
              </w:rPr>
              <w:t>ском районе Нов</w:t>
            </w:r>
            <w:r w:rsidRPr="00B5589B">
              <w:rPr>
                <w:rFonts w:ascii="Arial" w:hAnsi="Arial" w:cs="Arial"/>
                <w:color w:val="000000"/>
                <w:sz w:val="16"/>
                <w:szCs w:val="16"/>
              </w:rPr>
              <w:t>о</w:t>
            </w:r>
            <w:r w:rsidRPr="00B5589B">
              <w:rPr>
                <w:rFonts w:ascii="Arial" w:hAnsi="Arial" w:cs="Arial"/>
                <w:color w:val="000000"/>
                <w:sz w:val="16"/>
                <w:szCs w:val="16"/>
              </w:rPr>
              <w:t>сибирской области на 2024-2028г.г."</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85.0.00.00000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культуры в Чано</w:t>
            </w:r>
            <w:r w:rsidRPr="00B5589B">
              <w:rPr>
                <w:rFonts w:ascii="Arial" w:hAnsi="Arial" w:cs="Arial"/>
                <w:color w:val="000000"/>
                <w:sz w:val="16"/>
                <w:szCs w:val="16"/>
              </w:rPr>
              <w:t>в</w:t>
            </w:r>
            <w:r w:rsidRPr="00B5589B">
              <w:rPr>
                <w:rFonts w:ascii="Arial" w:hAnsi="Arial" w:cs="Arial"/>
                <w:color w:val="000000"/>
                <w:sz w:val="16"/>
                <w:szCs w:val="16"/>
              </w:rPr>
              <w:t>ском районе Нов</w:t>
            </w:r>
            <w:r w:rsidRPr="00B5589B">
              <w:rPr>
                <w:rFonts w:ascii="Arial" w:hAnsi="Arial" w:cs="Arial"/>
                <w:color w:val="000000"/>
                <w:sz w:val="16"/>
                <w:szCs w:val="16"/>
              </w:rPr>
              <w:t>о</w:t>
            </w:r>
            <w:r w:rsidRPr="00B5589B">
              <w:rPr>
                <w:rFonts w:ascii="Arial" w:hAnsi="Arial" w:cs="Arial"/>
                <w:color w:val="000000"/>
                <w:sz w:val="16"/>
                <w:szCs w:val="16"/>
              </w:rPr>
              <w:t>сибирской области на 2024-2028г.г."</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85.0.00.00000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"Стимулирование народного тво</w:t>
            </w:r>
            <w:r w:rsidRPr="00B5589B">
              <w:rPr>
                <w:rFonts w:ascii="Arial" w:hAnsi="Arial" w:cs="Arial"/>
                <w:color w:val="000000"/>
                <w:sz w:val="16"/>
                <w:szCs w:val="16"/>
              </w:rPr>
              <w:t>р</w:t>
            </w:r>
            <w:r w:rsidRPr="00B5589B">
              <w:rPr>
                <w:rFonts w:ascii="Arial" w:hAnsi="Arial" w:cs="Arial"/>
                <w:color w:val="000000"/>
                <w:sz w:val="16"/>
                <w:szCs w:val="16"/>
              </w:rPr>
              <w:t>чества и развитие культурно-досуговой деятельн</w:t>
            </w:r>
            <w:r w:rsidRPr="00B5589B">
              <w:rPr>
                <w:rFonts w:ascii="Arial" w:hAnsi="Arial" w:cs="Arial"/>
                <w:color w:val="000000"/>
                <w:sz w:val="16"/>
                <w:szCs w:val="16"/>
              </w:rPr>
              <w:t>о</w:t>
            </w:r>
            <w:r w:rsidRPr="00B5589B">
              <w:rPr>
                <w:rFonts w:ascii="Arial" w:hAnsi="Arial" w:cs="Arial"/>
                <w:color w:val="000000"/>
                <w:sz w:val="16"/>
                <w:szCs w:val="16"/>
              </w:rPr>
              <w:t>сти"</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85.0.01.00000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30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Проведение районных мероприятий</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85.0.01.46910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46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"Библиотеки Чановского ра</w:t>
            </w:r>
            <w:r w:rsidRPr="00B5589B">
              <w:rPr>
                <w:rFonts w:ascii="Arial" w:hAnsi="Arial" w:cs="Arial"/>
                <w:color w:val="000000"/>
                <w:sz w:val="16"/>
                <w:szCs w:val="16"/>
              </w:rPr>
              <w:t>й</w:t>
            </w:r>
            <w:r w:rsidRPr="00B5589B">
              <w:rPr>
                <w:rFonts w:ascii="Arial" w:hAnsi="Arial" w:cs="Arial"/>
                <w:color w:val="000000"/>
                <w:sz w:val="16"/>
                <w:szCs w:val="16"/>
              </w:rPr>
              <w:t>она Новосиби</w:t>
            </w:r>
            <w:r w:rsidRPr="00B5589B">
              <w:rPr>
                <w:rFonts w:ascii="Arial" w:hAnsi="Arial" w:cs="Arial"/>
                <w:color w:val="000000"/>
                <w:sz w:val="16"/>
                <w:szCs w:val="16"/>
              </w:rPr>
              <w:t>р</w:t>
            </w:r>
            <w:r w:rsidRPr="00B5589B">
              <w:rPr>
                <w:rFonts w:ascii="Arial" w:hAnsi="Arial" w:cs="Arial"/>
                <w:color w:val="000000"/>
                <w:sz w:val="16"/>
                <w:szCs w:val="16"/>
              </w:rPr>
              <w:t>ской области на 2024-2028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88.0.00.00000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250,0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46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"Библиотеки Чановского ра</w:t>
            </w:r>
            <w:r w:rsidRPr="00B5589B">
              <w:rPr>
                <w:rFonts w:ascii="Arial" w:hAnsi="Arial" w:cs="Arial"/>
                <w:color w:val="000000"/>
                <w:sz w:val="16"/>
                <w:szCs w:val="16"/>
              </w:rPr>
              <w:t>й</w:t>
            </w:r>
            <w:r w:rsidRPr="00B5589B">
              <w:rPr>
                <w:rFonts w:ascii="Arial" w:hAnsi="Arial" w:cs="Arial"/>
                <w:color w:val="000000"/>
                <w:sz w:val="16"/>
                <w:szCs w:val="16"/>
              </w:rPr>
              <w:t>она Новосиби</w:t>
            </w:r>
            <w:r w:rsidRPr="00B5589B">
              <w:rPr>
                <w:rFonts w:ascii="Arial" w:hAnsi="Arial" w:cs="Arial"/>
                <w:color w:val="000000"/>
                <w:sz w:val="16"/>
                <w:szCs w:val="16"/>
              </w:rPr>
              <w:t>р</w:t>
            </w:r>
            <w:r w:rsidRPr="00B5589B">
              <w:rPr>
                <w:rFonts w:ascii="Arial" w:hAnsi="Arial" w:cs="Arial"/>
                <w:color w:val="000000"/>
                <w:sz w:val="16"/>
                <w:szCs w:val="16"/>
              </w:rPr>
              <w:t>ской области на 2024-2028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88.0.00.00000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250,0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Своевременное и качес</w:t>
            </w:r>
            <w:r w:rsidRPr="00B5589B">
              <w:rPr>
                <w:rFonts w:ascii="Arial" w:hAnsi="Arial" w:cs="Arial"/>
                <w:color w:val="000000"/>
                <w:sz w:val="16"/>
                <w:szCs w:val="16"/>
              </w:rPr>
              <w:t>т</w:t>
            </w:r>
            <w:r w:rsidRPr="00B5589B">
              <w:rPr>
                <w:rFonts w:ascii="Arial" w:hAnsi="Arial" w:cs="Arial"/>
                <w:color w:val="000000"/>
                <w:sz w:val="16"/>
                <w:szCs w:val="16"/>
              </w:rPr>
              <w:t xml:space="preserve">венное </w:t>
            </w:r>
            <w:proofErr w:type="spellStart"/>
            <w:r w:rsidRPr="00B5589B">
              <w:rPr>
                <w:rFonts w:ascii="Arial" w:hAnsi="Arial" w:cs="Arial"/>
                <w:color w:val="000000"/>
                <w:sz w:val="16"/>
                <w:szCs w:val="16"/>
              </w:rPr>
              <w:t>удолетворение</w:t>
            </w:r>
            <w:proofErr w:type="spellEnd"/>
            <w:r w:rsidRPr="00B5589B">
              <w:rPr>
                <w:rFonts w:ascii="Arial" w:hAnsi="Arial" w:cs="Arial"/>
                <w:color w:val="000000"/>
                <w:sz w:val="16"/>
                <w:szCs w:val="16"/>
              </w:rPr>
              <w:t xml:space="preserve"> информационных и досуговых потребн</w:t>
            </w:r>
            <w:r w:rsidRPr="00B5589B">
              <w:rPr>
                <w:rFonts w:ascii="Arial" w:hAnsi="Arial" w:cs="Arial"/>
                <w:color w:val="000000"/>
                <w:sz w:val="16"/>
                <w:szCs w:val="16"/>
              </w:rPr>
              <w:t>о</w:t>
            </w:r>
            <w:r w:rsidRPr="00B5589B">
              <w:rPr>
                <w:rFonts w:ascii="Arial" w:hAnsi="Arial" w:cs="Arial"/>
                <w:color w:val="000000"/>
                <w:sz w:val="16"/>
                <w:szCs w:val="16"/>
              </w:rPr>
              <w:t>стей пользователей</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88.0.01.00000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250,0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114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Создание условий для обеспечения сохранности библи</w:t>
            </w:r>
            <w:r w:rsidRPr="00B5589B">
              <w:rPr>
                <w:rFonts w:ascii="Arial" w:hAnsi="Arial" w:cs="Arial"/>
                <w:color w:val="000000"/>
                <w:sz w:val="16"/>
                <w:szCs w:val="16"/>
              </w:rPr>
              <w:t>о</w:t>
            </w:r>
            <w:r w:rsidRPr="00B5589B">
              <w:rPr>
                <w:rFonts w:ascii="Arial" w:hAnsi="Arial" w:cs="Arial"/>
                <w:color w:val="000000"/>
                <w:sz w:val="16"/>
                <w:szCs w:val="16"/>
              </w:rPr>
              <w:t>течных фондов централизованной библиотечной си</w:t>
            </w:r>
            <w:r w:rsidRPr="00B5589B">
              <w:rPr>
                <w:rFonts w:ascii="Arial" w:hAnsi="Arial" w:cs="Arial"/>
                <w:color w:val="000000"/>
                <w:sz w:val="16"/>
                <w:szCs w:val="16"/>
              </w:rPr>
              <w:t>с</w:t>
            </w:r>
            <w:r w:rsidRPr="00B5589B">
              <w:rPr>
                <w:rFonts w:ascii="Arial" w:hAnsi="Arial" w:cs="Arial"/>
                <w:color w:val="000000"/>
                <w:sz w:val="16"/>
                <w:szCs w:val="16"/>
              </w:rPr>
              <w:t>темы, пополнение их традиционными и современными носит</w:t>
            </w:r>
            <w:r w:rsidRPr="00B5589B">
              <w:rPr>
                <w:rFonts w:ascii="Arial" w:hAnsi="Arial" w:cs="Arial"/>
                <w:color w:val="000000"/>
                <w:sz w:val="16"/>
                <w:szCs w:val="16"/>
              </w:rPr>
              <w:t>е</w:t>
            </w:r>
            <w:r w:rsidRPr="00B5589B">
              <w:rPr>
                <w:rFonts w:ascii="Arial" w:hAnsi="Arial" w:cs="Arial"/>
                <w:color w:val="000000"/>
                <w:sz w:val="16"/>
                <w:szCs w:val="16"/>
              </w:rPr>
              <w:t>лями инфо</w:t>
            </w:r>
            <w:r w:rsidRPr="00B5589B">
              <w:rPr>
                <w:rFonts w:ascii="Arial" w:hAnsi="Arial" w:cs="Arial"/>
                <w:color w:val="000000"/>
                <w:sz w:val="16"/>
                <w:szCs w:val="16"/>
              </w:rPr>
              <w:t>р</w:t>
            </w:r>
            <w:r w:rsidRPr="00B5589B">
              <w:rPr>
                <w:rFonts w:ascii="Arial" w:hAnsi="Arial" w:cs="Arial"/>
                <w:color w:val="000000"/>
                <w:sz w:val="16"/>
                <w:szCs w:val="16"/>
              </w:rPr>
              <w:t>мации;</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88.0.01.46921</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250,0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465"/>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системы образов</w:t>
            </w:r>
            <w:r w:rsidRPr="00B5589B">
              <w:rPr>
                <w:rFonts w:ascii="Arial" w:hAnsi="Arial" w:cs="Arial"/>
                <w:color w:val="000000"/>
                <w:sz w:val="16"/>
                <w:szCs w:val="16"/>
              </w:rPr>
              <w:t>а</w:t>
            </w:r>
            <w:r w:rsidRPr="00B5589B">
              <w:rPr>
                <w:rFonts w:ascii="Arial" w:hAnsi="Arial" w:cs="Arial"/>
                <w:color w:val="000000"/>
                <w:sz w:val="16"/>
                <w:szCs w:val="16"/>
              </w:rPr>
              <w:t>ния Чановского района на 2023-2025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13 242,5</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126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Обеспечение соответствия выс</w:t>
            </w:r>
            <w:r w:rsidRPr="00B5589B">
              <w:rPr>
                <w:rFonts w:ascii="Arial" w:hAnsi="Arial" w:cs="Arial"/>
                <w:color w:val="000000"/>
                <w:sz w:val="16"/>
                <w:szCs w:val="16"/>
              </w:rPr>
              <w:t>о</w:t>
            </w:r>
            <w:r w:rsidRPr="00B5589B">
              <w:rPr>
                <w:rFonts w:ascii="Arial" w:hAnsi="Arial" w:cs="Arial"/>
                <w:color w:val="000000"/>
                <w:sz w:val="16"/>
                <w:szCs w:val="16"/>
              </w:rPr>
              <w:t>кого качества образования меняющимся запросам насел</w:t>
            </w:r>
            <w:r w:rsidRPr="00B5589B">
              <w:rPr>
                <w:rFonts w:ascii="Arial" w:hAnsi="Arial" w:cs="Arial"/>
                <w:color w:val="000000"/>
                <w:sz w:val="16"/>
                <w:szCs w:val="16"/>
              </w:rPr>
              <w:t>е</w:t>
            </w:r>
            <w:r w:rsidRPr="00B5589B">
              <w:rPr>
                <w:rFonts w:ascii="Arial" w:hAnsi="Arial" w:cs="Arial"/>
                <w:color w:val="000000"/>
                <w:sz w:val="16"/>
                <w:szCs w:val="16"/>
              </w:rPr>
              <w:t>ния и перспективным задачам с</w:t>
            </w:r>
            <w:r w:rsidRPr="00B5589B">
              <w:rPr>
                <w:rFonts w:ascii="Arial" w:hAnsi="Arial" w:cs="Arial"/>
                <w:color w:val="000000"/>
                <w:sz w:val="16"/>
                <w:szCs w:val="16"/>
              </w:rPr>
              <w:t>о</w:t>
            </w:r>
            <w:r w:rsidRPr="00B5589B">
              <w:rPr>
                <w:rFonts w:ascii="Arial" w:hAnsi="Arial" w:cs="Arial"/>
                <w:color w:val="000000"/>
                <w:sz w:val="16"/>
                <w:szCs w:val="16"/>
              </w:rPr>
              <w:t>циально-экономического развития Чановского района</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12 642,5</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81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Обеспечение функционирования модели персонифицир</w:t>
            </w:r>
            <w:r w:rsidRPr="00B5589B">
              <w:rPr>
                <w:rFonts w:ascii="Arial" w:hAnsi="Arial" w:cs="Arial"/>
                <w:color w:val="000000"/>
                <w:sz w:val="16"/>
                <w:szCs w:val="16"/>
              </w:rPr>
              <w:t>о</w:t>
            </w:r>
            <w:r w:rsidRPr="00B5589B">
              <w:rPr>
                <w:rFonts w:ascii="Arial" w:hAnsi="Arial" w:cs="Arial"/>
                <w:color w:val="000000"/>
                <w:sz w:val="16"/>
                <w:szCs w:val="16"/>
              </w:rPr>
              <w:t>ванного финансирования дополнительного образ</w:t>
            </w:r>
            <w:r w:rsidRPr="00B5589B">
              <w:rPr>
                <w:rFonts w:ascii="Arial" w:hAnsi="Arial" w:cs="Arial"/>
                <w:color w:val="000000"/>
                <w:sz w:val="16"/>
                <w:szCs w:val="16"/>
              </w:rPr>
              <w:t>о</w:t>
            </w:r>
            <w:r w:rsidRPr="00B5589B">
              <w:rPr>
                <w:rFonts w:ascii="Arial" w:hAnsi="Arial" w:cs="Arial"/>
                <w:color w:val="000000"/>
                <w:sz w:val="16"/>
                <w:szCs w:val="16"/>
              </w:rPr>
              <w:t>вания детей</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12 642,5</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81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Предоставление субсидий бюджетным, автономным учр</w:t>
            </w:r>
            <w:r w:rsidRPr="00B5589B">
              <w:rPr>
                <w:rFonts w:ascii="Arial" w:hAnsi="Arial" w:cs="Arial"/>
                <w:color w:val="000000"/>
                <w:sz w:val="16"/>
                <w:szCs w:val="16"/>
              </w:rPr>
              <w:t>е</w:t>
            </w:r>
            <w:r w:rsidRPr="00B5589B">
              <w:rPr>
                <w:rFonts w:ascii="Arial" w:hAnsi="Arial" w:cs="Arial"/>
                <w:color w:val="000000"/>
                <w:sz w:val="16"/>
                <w:szCs w:val="16"/>
              </w:rPr>
              <w:t>ждениям и иным некоммерческим орган</w:t>
            </w:r>
            <w:r w:rsidRPr="00B5589B">
              <w:rPr>
                <w:rFonts w:ascii="Arial" w:hAnsi="Arial" w:cs="Arial"/>
                <w:color w:val="000000"/>
                <w:sz w:val="16"/>
                <w:szCs w:val="16"/>
              </w:rPr>
              <w:t>и</w:t>
            </w:r>
            <w:r w:rsidRPr="00B5589B">
              <w:rPr>
                <w:rFonts w:ascii="Arial" w:hAnsi="Arial" w:cs="Arial"/>
                <w:color w:val="000000"/>
                <w:sz w:val="16"/>
                <w:szCs w:val="16"/>
              </w:rPr>
              <w:t>зациям</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9000145940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600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12 642,5</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 </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 </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"Развитие кадрового потенциала системы дошкольного, общего и дополнительного образ</w:t>
            </w:r>
            <w:r w:rsidRPr="00B5589B">
              <w:rPr>
                <w:rFonts w:ascii="Arial" w:hAnsi="Arial" w:cs="Arial"/>
                <w:color w:val="000000"/>
                <w:sz w:val="16"/>
                <w:szCs w:val="16"/>
              </w:rPr>
              <w:t>о</w:t>
            </w:r>
            <w:r w:rsidRPr="00B5589B">
              <w:rPr>
                <w:rFonts w:ascii="Arial" w:hAnsi="Arial" w:cs="Arial"/>
                <w:color w:val="000000"/>
                <w:sz w:val="16"/>
                <w:szCs w:val="16"/>
              </w:rPr>
              <w:t>вания детей "</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90.0.03.00000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114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Организация предоставления мер материального стим</w:t>
            </w:r>
            <w:r w:rsidRPr="00B5589B">
              <w:rPr>
                <w:rFonts w:ascii="Arial" w:hAnsi="Arial" w:cs="Arial"/>
                <w:color w:val="000000"/>
                <w:sz w:val="16"/>
                <w:szCs w:val="16"/>
              </w:rPr>
              <w:t>у</w:t>
            </w:r>
            <w:r w:rsidRPr="00B5589B">
              <w:rPr>
                <w:rFonts w:ascii="Arial" w:hAnsi="Arial" w:cs="Arial"/>
                <w:color w:val="000000"/>
                <w:sz w:val="16"/>
                <w:szCs w:val="16"/>
              </w:rPr>
              <w:t>лирования гражданам, заключившим договор о цел</w:t>
            </w:r>
            <w:r w:rsidRPr="00B5589B">
              <w:rPr>
                <w:rFonts w:ascii="Arial" w:hAnsi="Arial" w:cs="Arial"/>
                <w:color w:val="000000"/>
                <w:sz w:val="16"/>
                <w:szCs w:val="16"/>
              </w:rPr>
              <w:t>е</w:t>
            </w:r>
            <w:r w:rsidRPr="00B5589B">
              <w:rPr>
                <w:rFonts w:ascii="Arial" w:hAnsi="Arial" w:cs="Arial"/>
                <w:color w:val="000000"/>
                <w:sz w:val="16"/>
                <w:szCs w:val="16"/>
              </w:rPr>
              <w:t>вом обучении и поступившим в пр</w:t>
            </w:r>
            <w:r w:rsidRPr="00B5589B">
              <w:rPr>
                <w:rFonts w:ascii="Arial" w:hAnsi="Arial" w:cs="Arial"/>
                <w:color w:val="000000"/>
                <w:sz w:val="16"/>
                <w:szCs w:val="16"/>
              </w:rPr>
              <w:t>е</w:t>
            </w:r>
            <w:r w:rsidRPr="00B5589B">
              <w:rPr>
                <w:rFonts w:ascii="Arial" w:hAnsi="Arial" w:cs="Arial"/>
                <w:color w:val="000000"/>
                <w:sz w:val="16"/>
                <w:szCs w:val="16"/>
              </w:rPr>
              <w:t>делах квоты по программам бакала</w:t>
            </w:r>
            <w:r w:rsidRPr="00B5589B">
              <w:rPr>
                <w:rFonts w:ascii="Arial" w:hAnsi="Arial" w:cs="Arial"/>
                <w:color w:val="000000"/>
                <w:sz w:val="16"/>
                <w:szCs w:val="16"/>
              </w:rPr>
              <w:t>в</w:t>
            </w:r>
            <w:r w:rsidRPr="00B5589B">
              <w:rPr>
                <w:rFonts w:ascii="Arial" w:hAnsi="Arial" w:cs="Arial"/>
                <w:color w:val="000000"/>
                <w:sz w:val="16"/>
                <w:szCs w:val="16"/>
              </w:rPr>
              <w:t>риата и программам специалитета</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90.0.03.45960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600,0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физической культ</w:t>
            </w:r>
            <w:r w:rsidRPr="00B5589B">
              <w:rPr>
                <w:rFonts w:ascii="Arial" w:hAnsi="Arial" w:cs="Arial"/>
                <w:color w:val="000000"/>
                <w:sz w:val="16"/>
                <w:szCs w:val="16"/>
              </w:rPr>
              <w:t>у</w:t>
            </w:r>
            <w:r w:rsidRPr="00B5589B">
              <w:rPr>
                <w:rFonts w:ascii="Arial" w:hAnsi="Arial" w:cs="Arial"/>
                <w:color w:val="000000"/>
                <w:sz w:val="16"/>
                <w:szCs w:val="16"/>
              </w:rPr>
              <w:t>ры и спорта в Чановском районе Новосибирской о</w:t>
            </w:r>
            <w:r w:rsidRPr="00B5589B">
              <w:rPr>
                <w:rFonts w:ascii="Arial" w:hAnsi="Arial" w:cs="Arial"/>
                <w:color w:val="000000"/>
                <w:sz w:val="16"/>
                <w:szCs w:val="16"/>
              </w:rPr>
              <w:t>б</w:t>
            </w:r>
            <w:r w:rsidRPr="00B5589B">
              <w:rPr>
                <w:rFonts w:ascii="Arial" w:hAnsi="Arial" w:cs="Arial"/>
                <w:color w:val="000000"/>
                <w:sz w:val="16"/>
                <w:szCs w:val="16"/>
              </w:rPr>
              <w:t>ласти на 2024 - 2026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91.0.00.00000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Муниципальная программа "Развитие физической культ</w:t>
            </w:r>
            <w:r w:rsidRPr="00B5589B">
              <w:rPr>
                <w:rFonts w:ascii="Arial" w:hAnsi="Arial" w:cs="Arial"/>
                <w:color w:val="000000"/>
                <w:sz w:val="16"/>
                <w:szCs w:val="16"/>
              </w:rPr>
              <w:t>у</w:t>
            </w:r>
            <w:r w:rsidRPr="00B5589B">
              <w:rPr>
                <w:rFonts w:ascii="Arial" w:hAnsi="Arial" w:cs="Arial"/>
                <w:color w:val="000000"/>
                <w:sz w:val="16"/>
                <w:szCs w:val="16"/>
              </w:rPr>
              <w:t>ры и спорта в Чановском районе Новосибирской о</w:t>
            </w:r>
            <w:r w:rsidRPr="00B5589B">
              <w:rPr>
                <w:rFonts w:ascii="Arial" w:hAnsi="Arial" w:cs="Arial"/>
                <w:color w:val="000000"/>
                <w:sz w:val="16"/>
                <w:szCs w:val="16"/>
              </w:rPr>
              <w:t>б</w:t>
            </w:r>
            <w:r w:rsidRPr="00B5589B">
              <w:rPr>
                <w:rFonts w:ascii="Arial" w:hAnsi="Arial" w:cs="Arial"/>
                <w:color w:val="000000"/>
                <w:sz w:val="16"/>
                <w:szCs w:val="16"/>
              </w:rPr>
              <w:t>ласти на 2024 - 2026 годы"</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91.0.00.00000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69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Основное мероприятие: "Создание условий для развития физической культуры и массового спорта в Чано</w:t>
            </w:r>
            <w:r w:rsidRPr="00B5589B">
              <w:rPr>
                <w:rFonts w:ascii="Arial" w:hAnsi="Arial" w:cs="Arial"/>
                <w:color w:val="000000"/>
                <w:sz w:val="16"/>
                <w:szCs w:val="16"/>
              </w:rPr>
              <w:t>в</w:t>
            </w:r>
            <w:r w:rsidRPr="00B5589B">
              <w:rPr>
                <w:rFonts w:ascii="Arial" w:hAnsi="Arial" w:cs="Arial"/>
                <w:color w:val="000000"/>
                <w:sz w:val="16"/>
                <w:szCs w:val="16"/>
              </w:rPr>
              <w:t>ском районе Новосибирской области"</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91.0.01.00000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 </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gridAfter w:val="1"/>
          <w:wAfter w:w="12" w:type="dxa"/>
          <w:trHeight w:val="300"/>
        </w:trPr>
        <w:tc>
          <w:tcPr>
            <w:tcW w:w="2847" w:type="dxa"/>
            <w:tcBorders>
              <w:top w:val="nil"/>
              <w:left w:val="single" w:sz="8" w:space="0" w:color="auto"/>
              <w:bottom w:val="single" w:sz="4" w:space="0" w:color="auto"/>
              <w:right w:val="single" w:sz="4" w:space="0" w:color="auto"/>
            </w:tcBorders>
            <w:shd w:val="clear" w:color="auto" w:fill="auto"/>
            <w:vAlign w:val="center"/>
            <w:hideMark/>
          </w:tcPr>
          <w:p w:rsidR="00D8178F" w:rsidRPr="00B5589B" w:rsidRDefault="00D8178F" w:rsidP="008D5886">
            <w:pPr>
              <w:rPr>
                <w:rFonts w:ascii="Arial" w:hAnsi="Arial" w:cs="Arial"/>
                <w:color w:val="000000"/>
                <w:sz w:val="16"/>
                <w:szCs w:val="16"/>
              </w:rPr>
            </w:pPr>
            <w:r w:rsidRPr="00B5589B">
              <w:rPr>
                <w:rFonts w:ascii="Arial" w:hAnsi="Arial" w:cs="Arial"/>
                <w:color w:val="000000"/>
                <w:sz w:val="16"/>
                <w:szCs w:val="16"/>
              </w:rPr>
              <w:t>Проведение районных мероприятий</w:t>
            </w:r>
          </w:p>
        </w:tc>
        <w:tc>
          <w:tcPr>
            <w:tcW w:w="1276"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91.0.01.46910</w:t>
            </w:r>
          </w:p>
        </w:tc>
        <w:tc>
          <w:tcPr>
            <w:tcW w:w="567" w:type="dxa"/>
            <w:tcBorders>
              <w:top w:val="nil"/>
              <w:left w:val="nil"/>
              <w:bottom w:val="single" w:sz="4" w:space="0" w:color="auto"/>
              <w:right w:val="single" w:sz="4" w:space="0" w:color="auto"/>
            </w:tcBorders>
            <w:shd w:val="clear" w:color="auto" w:fill="auto"/>
            <w:noWrap/>
            <w:vAlign w:val="center"/>
            <w:hideMark/>
          </w:tcPr>
          <w:p w:rsidR="00D8178F" w:rsidRPr="00B5589B" w:rsidRDefault="00D8178F" w:rsidP="008D5886">
            <w:pPr>
              <w:jc w:val="center"/>
              <w:rPr>
                <w:rFonts w:ascii="Arial" w:hAnsi="Arial" w:cs="Arial"/>
                <w:color w:val="000000"/>
                <w:sz w:val="16"/>
                <w:szCs w:val="16"/>
              </w:rPr>
            </w:pPr>
            <w:r w:rsidRPr="00B5589B">
              <w:rPr>
                <w:rFonts w:ascii="Arial" w:hAnsi="Arial" w:cs="Arial"/>
                <w:color w:val="000000"/>
                <w:sz w:val="16"/>
                <w:szCs w:val="16"/>
              </w:rPr>
              <w:t>200</w:t>
            </w:r>
          </w:p>
        </w:tc>
        <w:tc>
          <w:tcPr>
            <w:tcW w:w="850" w:type="dxa"/>
            <w:gridSpan w:val="2"/>
            <w:tcBorders>
              <w:top w:val="nil"/>
              <w:left w:val="nil"/>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1 000,0</w:t>
            </w:r>
          </w:p>
        </w:tc>
        <w:tc>
          <w:tcPr>
            <w:tcW w:w="993" w:type="dxa"/>
            <w:gridSpan w:val="2"/>
            <w:tcBorders>
              <w:top w:val="nil"/>
              <w:left w:val="single" w:sz="4" w:space="0" w:color="auto"/>
              <w:bottom w:val="single" w:sz="4" w:space="0" w:color="auto"/>
              <w:right w:val="nil"/>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c>
          <w:tcPr>
            <w:tcW w:w="1134" w:type="dxa"/>
            <w:gridSpan w:val="2"/>
            <w:tcBorders>
              <w:top w:val="nil"/>
              <w:left w:val="single" w:sz="4" w:space="0" w:color="auto"/>
              <w:bottom w:val="single" w:sz="4"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color w:val="000000"/>
                <w:sz w:val="16"/>
                <w:szCs w:val="16"/>
              </w:rPr>
            </w:pPr>
            <w:r w:rsidRPr="00B5589B">
              <w:rPr>
                <w:rFonts w:ascii="Arial" w:hAnsi="Arial" w:cs="Arial"/>
                <w:color w:val="000000"/>
                <w:sz w:val="16"/>
                <w:szCs w:val="16"/>
              </w:rPr>
              <w:t>0,0</w:t>
            </w:r>
          </w:p>
        </w:tc>
      </w:tr>
      <w:tr w:rsidR="00D8178F" w:rsidRPr="00B5589B" w:rsidTr="00D8178F">
        <w:trPr>
          <w:trHeight w:val="270"/>
        </w:trPr>
        <w:tc>
          <w:tcPr>
            <w:tcW w:w="4702" w:type="dxa"/>
            <w:gridSpan w:val="4"/>
            <w:tcBorders>
              <w:top w:val="single" w:sz="8" w:space="0" w:color="auto"/>
              <w:left w:val="single" w:sz="8" w:space="0" w:color="auto"/>
              <w:bottom w:val="single" w:sz="8" w:space="0" w:color="auto"/>
              <w:right w:val="nil"/>
            </w:tcBorders>
            <w:shd w:val="clear" w:color="auto" w:fill="auto"/>
            <w:noWrap/>
            <w:vAlign w:val="center"/>
            <w:hideMark/>
          </w:tcPr>
          <w:p w:rsidR="00D8178F" w:rsidRPr="00B5589B" w:rsidRDefault="00D8178F" w:rsidP="008D5886">
            <w:pPr>
              <w:rPr>
                <w:rFonts w:ascii="Arial" w:hAnsi="Arial" w:cs="Arial"/>
                <w:b/>
                <w:bCs/>
                <w:color w:val="000000"/>
                <w:sz w:val="16"/>
                <w:szCs w:val="16"/>
              </w:rPr>
            </w:pPr>
            <w:r w:rsidRPr="00B5589B">
              <w:rPr>
                <w:rFonts w:ascii="Arial" w:hAnsi="Arial" w:cs="Arial"/>
                <w:b/>
                <w:bCs/>
                <w:color w:val="000000"/>
                <w:sz w:val="16"/>
                <w:szCs w:val="16"/>
              </w:rPr>
              <w:t>Итого расходов</w:t>
            </w:r>
          </w:p>
        </w:tc>
        <w:tc>
          <w:tcPr>
            <w:tcW w:w="850" w:type="dxa"/>
            <w:gridSpan w:val="2"/>
            <w:tcBorders>
              <w:top w:val="single" w:sz="8" w:space="0" w:color="auto"/>
              <w:left w:val="single" w:sz="4" w:space="0" w:color="auto"/>
              <w:bottom w:val="single" w:sz="8" w:space="0" w:color="auto"/>
              <w:right w:val="single" w:sz="4" w:space="0" w:color="auto"/>
            </w:tcBorders>
            <w:shd w:val="clear" w:color="auto" w:fill="auto"/>
            <w:noWrap/>
            <w:vAlign w:val="center"/>
            <w:hideMark/>
          </w:tcPr>
          <w:p w:rsidR="00D8178F" w:rsidRPr="00B5589B" w:rsidRDefault="00D8178F" w:rsidP="008D5886">
            <w:pPr>
              <w:jc w:val="right"/>
              <w:rPr>
                <w:rFonts w:ascii="Arial" w:hAnsi="Arial" w:cs="Arial"/>
                <w:b/>
                <w:bCs/>
                <w:color w:val="000000"/>
                <w:sz w:val="16"/>
                <w:szCs w:val="16"/>
              </w:rPr>
            </w:pPr>
            <w:r w:rsidRPr="00B5589B">
              <w:rPr>
                <w:rFonts w:ascii="Arial" w:hAnsi="Arial" w:cs="Arial"/>
                <w:b/>
                <w:bCs/>
                <w:color w:val="000000"/>
                <w:sz w:val="16"/>
                <w:szCs w:val="16"/>
              </w:rPr>
              <w:t>17 167,8</w:t>
            </w:r>
          </w:p>
        </w:tc>
        <w:tc>
          <w:tcPr>
            <w:tcW w:w="993" w:type="dxa"/>
            <w:gridSpan w:val="2"/>
            <w:tcBorders>
              <w:top w:val="single" w:sz="8" w:space="0" w:color="auto"/>
              <w:left w:val="nil"/>
              <w:bottom w:val="single" w:sz="8" w:space="0" w:color="auto"/>
              <w:right w:val="single" w:sz="4" w:space="0" w:color="auto"/>
            </w:tcBorders>
            <w:shd w:val="clear" w:color="auto" w:fill="auto"/>
            <w:noWrap/>
            <w:vAlign w:val="center"/>
            <w:hideMark/>
          </w:tcPr>
          <w:p w:rsidR="00D8178F" w:rsidRPr="00B5589B" w:rsidRDefault="00D8178F" w:rsidP="008D5886">
            <w:pPr>
              <w:jc w:val="right"/>
              <w:rPr>
                <w:rFonts w:ascii="Arial" w:hAnsi="Arial" w:cs="Arial"/>
                <w:b/>
                <w:bCs/>
                <w:color w:val="000000"/>
                <w:sz w:val="16"/>
                <w:szCs w:val="16"/>
              </w:rPr>
            </w:pPr>
            <w:r w:rsidRPr="00B5589B">
              <w:rPr>
                <w:rFonts w:ascii="Arial" w:hAnsi="Arial" w:cs="Arial"/>
                <w:b/>
                <w:bCs/>
                <w:color w:val="000000"/>
                <w:sz w:val="16"/>
                <w:szCs w:val="16"/>
              </w:rPr>
              <w:t>0,0</w:t>
            </w:r>
          </w:p>
        </w:tc>
        <w:tc>
          <w:tcPr>
            <w:tcW w:w="1134" w:type="dxa"/>
            <w:gridSpan w:val="2"/>
            <w:tcBorders>
              <w:top w:val="single" w:sz="8" w:space="0" w:color="auto"/>
              <w:left w:val="nil"/>
              <w:bottom w:val="single" w:sz="8" w:space="0" w:color="auto"/>
              <w:right w:val="single" w:sz="8" w:space="0" w:color="auto"/>
            </w:tcBorders>
            <w:shd w:val="clear" w:color="auto" w:fill="auto"/>
            <w:noWrap/>
            <w:vAlign w:val="center"/>
            <w:hideMark/>
          </w:tcPr>
          <w:p w:rsidR="00D8178F" w:rsidRPr="00B5589B" w:rsidRDefault="00D8178F" w:rsidP="008D5886">
            <w:pPr>
              <w:jc w:val="right"/>
              <w:rPr>
                <w:rFonts w:ascii="Arial" w:hAnsi="Arial" w:cs="Arial"/>
                <w:b/>
                <w:bCs/>
                <w:color w:val="000000"/>
                <w:sz w:val="16"/>
                <w:szCs w:val="16"/>
              </w:rPr>
            </w:pPr>
            <w:r w:rsidRPr="00B5589B">
              <w:rPr>
                <w:rFonts w:ascii="Arial" w:hAnsi="Arial" w:cs="Arial"/>
                <w:b/>
                <w:bCs/>
                <w:color w:val="000000"/>
                <w:sz w:val="16"/>
                <w:szCs w:val="16"/>
              </w:rPr>
              <w:t>0,0</w:t>
            </w:r>
          </w:p>
        </w:tc>
      </w:tr>
    </w:tbl>
    <w:p w:rsidR="00B87A65" w:rsidRPr="00BA7E57" w:rsidRDefault="00B87A65" w:rsidP="00D45B44">
      <w:pPr>
        <w:pStyle w:val="aff0"/>
        <w:rPr>
          <w:sz w:val="24"/>
        </w:rPr>
      </w:pPr>
    </w:p>
    <w:p w:rsidR="00B87A65" w:rsidRPr="00BA7E57" w:rsidRDefault="00B87A65" w:rsidP="00D45B44">
      <w:pPr>
        <w:pStyle w:val="aff0"/>
        <w:rPr>
          <w:sz w:val="24"/>
        </w:rPr>
      </w:pPr>
    </w:p>
    <w:p w:rsidR="00D8178F" w:rsidRPr="001640C1" w:rsidRDefault="00D8178F" w:rsidP="00D8178F">
      <w:pPr>
        <w:pStyle w:val="aff0"/>
        <w:rPr>
          <w:sz w:val="22"/>
          <w:szCs w:val="22"/>
        </w:rPr>
      </w:pPr>
      <w:bookmarkStart w:id="5" w:name="_Hlk190857723"/>
      <w:r w:rsidRPr="001640C1">
        <w:rPr>
          <w:sz w:val="22"/>
          <w:szCs w:val="22"/>
        </w:rPr>
        <w:t xml:space="preserve">                                                     Приложение </w:t>
      </w:r>
      <w:r w:rsidR="008F4D49">
        <w:rPr>
          <w:sz w:val="22"/>
          <w:szCs w:val="22"/>
        </w:rPr>
        <w:t>12</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B87A65" w:rsidRPr="00E57388" w:rsidRDefault="00D8178F" w:rsidP="00D8178F">
      <w:pPr>
        <w:pStyle w:val="aff0"/>
        <w:rPr>
          <w:sz w:val="24"/>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bookmarkEnd w:id="5"/>
    <w:p w:rsidR="00B87A65" w:rsidRDefault="00B87A65" w:rsidP="00D45B44">
      <w:pPr>
        <w:pStyle w:val="aff0"/>
        <w:rPr>
          <w:sz w:val="24"/>
        </w:rPr>
      </w:pPr>
    </w:p>
    <w:p w:rsidR="00B87A65" w:rsidRDefault="008F4D49" w:rsidP="00D45B44">
      <w:pPr>
        <w:pStyle w:val="aff0"/>
        <w:rPr>
          <w:sz w:val="24"/>
        </w:rPr>
      </w:pPr>
      <w:r w:rsidRPr="00B5589B">
        <w:rPr>
          <w:rFonts w:ascii="Arial" w:hAnsi="Arial" w:cs="Arial"/>
          <w:b/>
          <w:bCs/>
          <w:color w:val="000000"/>
          <w:sz w:val="20"/>
          <w:szCs w:val="20"/>
        </w:rPr>
        <w:t xml:space="preserve">Распределения ассигнований на капитальные вложения из бюджета Чановского района Новосибирской </w:t>
      </w:r>
      <w:proofErr w:type="gramStart"/>
      <w:r w:rsidRPr="00B5589B">
        <w:rPr>
          <w:rFonts w:ascii="Arial" w:hAnsi="Arial" w:cs="Arial"/>
          <w:b/>
          <w:bCs/>
          <w:color w:val="000000"/>
          <w:sz w:val="20"/>
          <w:szCs w:val="20"/>
        </w:rPr>
        <w:t>области  по</w:t>
      </w:r>
      <w:proofErr w:type="gramEnd"/>
      <w:r w:rsidRPr="00B5589B">
        <w:rPr>
          <w:rFonts w:ascii="Arial" w:hAnsi="Arial" w:cs="Arial"/>
          <w:b/>
          <w:bCs/>
          <w:color w:val="000000"/>
          <w:sz w:val="20"/>
          <w:szCs w:val="20"/>
        </w:rPr>
        <w:t xml:space="preserve"> направлениям и объектам в 2025 и плановом периоде 2026 и 2027 годов</w:t>
      </w:r>
    </w:p>
    <w:p w:rsidR="00B87A65" w:rsidRDefault="008F4D49" w:rsidP="008F4D49">
      <w:pPr>
        <w:pStyle w:val="aff0"/>
        <w:jc w:val="right"/>
        <w:rPr>
          <w:sz w:val="24"/>
        </w:rPr>
      </w:pPr>
      <w:r w:rsidRPr="00B5589B">
        <w:rPr>
          <w:rFonts w:ascii="Arial" w:hAnsi="Arial" w:cs="Arial"/>
          <w:color w:val="000000"/>
          <w:sz w:val="16"/>
          <w:szCs w:val="16"/>
        </w:rPr>
        <w:t>тыс. рублей</w:t>
      </w:r>
    </w:p>
    <w:p w:rsidR="00B87A65" w:rsidRDefault="00B87A65" w:rsidP="00D45B44">
      <w:pPr>
        <w:pStyle w:val="aff0"/>
        <w:rPr>
          <w:sz w:val="24"/>
        </w:rPr>
      </w:pPr>
    </w:p>
    <w:p w:rsidR="00B87A65" w:rsidRDefault="00B87A65" w:rsidP="00D45B44">
      <w:pPr>
        <w:pStyle w:val="aff0"/>
        <w:rPr>
          <w:sz w:val="24"/>
        </w:rPr>
      </w:pPr>
    </w:p>
    <w:tbl>
      <w:tblPr>
        <w:tblW w:w="7892" w:type="dxa"/>
        <w:tblInd w:w="250" w:type="dxa"/>
        <w:tblLook w:val="04A0" w:firstRow="1" w:lastRow="0" w:firstColumn="1" w:lastColumn="0" w:noHBand="0" w:noVBand="1"/>
      </w:tblPr>
      <w:tblGrid>
        <w:gridCol w:w="1444"/>
        <w:gridCol w:w="692"/>
        <w:gridCol w:w="480"/>
        <w:gridCol w:w="518"/>
        <w:gridCol w:w="400"/>
        <w:gridCol w:w="400"/>
        <w:gridCol w:w="477"/>
        <w:gridCol w:w="750"/>
        <w:gridCol w:w="16"/>
        <w:gridCol w:w="604"/>
        <w:gridCol w:w="16"/>
        <w:gridCol w:w="28"/>
        <w:gridCol w:w="56"/>
        <w:gridCol w:w="498"/>
        <w:gridCol w:w="131"/>
        <w:gridCol w:w="505"/>
        <w:gridCol w:w="16"/>
        <w:gridCol w:w="145"/>
        <w:gridCol w:w="548"/>
        <w:gridCol w:w="16"/>
        <w:gridCol w:w="96"/>
        <w:gridCol w:w="56"/>
      </w:tblGrid>
      <w:tr w:rsidR="008F4D49" w:rsidRPr="00B5589B" w:rsidTr="008F4D49">
        <w:trPr>
          <w:gridAfter w:val="1"/>
          <w:wAfter w:w="56" w:type="dxa"/>
          <w:trHeight w:val="390"/>
        </w:trPr>
        <w:tc>
          <w:tcPr>
            <w:tcW w:w="1444" w:type="dxa"/>
            <w:vMerge w:val="restart"/>
            <w:tcBorders>
              <w:top w:val="nil"/>
              <w:left w:val="single" w:sz="4" w:space="0" w:color="auto"/>
              <w:bottom w:val="single" w:sz="4" w:space="0" w:color="auto"/>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Наименование направлений и объектов</w:t>
            </w:r>
          </w:p>
        </w:tc>
        <w:tc>
          <w:tcPr>
            <w:tcW w:w="4381" w:type="dxa"/>
            <w:gridSpan w:val="11"/>
            <w:tcBorders>
              <w:top w:val="single" w:sz="4" w:space="0" w:color="auto"/>
              <w:left w:val="nil"/>
              <w:bottom w:val="single" w:sz="4" w:space="0" w:color="auto"/>
              <w:right w:val="single" w:sz="4" w:space="0" w:color="000000"/>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Бюджетная классификация</w:t>
            </w:r>
          </w:p>
        </w:tc>
        <w:tc>
          <w:tcPr>
            <w:tcW w:w="2011" w:type="dxa"/>
            <w:gridSpan w:val="9"/>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color w:val="000000"/>
                <w:sz w:val="12"/>
                <w:szCs w:val="12"/>
              </w:rPr>
            </w:pPr>
            <w:r w:rsidRPr="008F4D49">
              <w:rPr>
                <w:color w:val="000000"/>
                <w:sz w:val="12"/>
                <w:szCs w:val="12"/>
              </w:rPr>
              <w:t>Лимиты капитальных вложений</w:t>
            </w:r>
          </w:p>
        </w:tc>
      </w:tr>
      <w:tr w:rsidR="008F4D49" w:rsidRPr="008F4D49" w:rsidTr="008F4D49">
        <w:trPr>
          <w:gridAfter w:val="3"/>
          <w:wAfter w:w="168" w:type="dxa"/>
          <w:trHeight w:val="390"/>
        </w:trPr>
        <w:tc>
          <w:tcPr>
            <w:tcW w:w="1444" w:type="dxa"/>
            <w:vMerge/>
            <w:tcBorders>
              <w:top w:val="nil"/>
              <w:left w:val="single" w:sz="4" w:space="0" w:color="auto"/>
              <w:bottom w:val="single" w:sz="4" w:space="0" w:color="auto"/>
              <w:right w:val="single" w:sz="4" w:space="0" w:color="auto"/>
            </w:tcBorders>
            <w:vAlign w:val="center"/>
            <w:hideMark/>
          </w:tcPr>
          <w:p w:rsidR="008F4D49" w:rsidRPr="008F4D49" w:rsidRDefault="008F4D49" w:rsidP="008D5886">
            <w:pPr>
              <w:rPr>
                <w:color w:val="000000"/>
                <w:sz w:val="12"/>
                <w:szCs w:val="12"/>
              </w:rPr>
            </w:pPr>
          </w:p>
        </w:tc>
        <w:tc>
          <w:tcPr>
            <w:tcW w:w="692" w:type="dxa"/>
            <w:tcBorders>
              <w:top w:val="nil"/>
              <w:left w:val="nil"/>
              <w:bottom w:val="nil"/>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ГРБС</w:t>
            </w:r>
          </w:p>
        </w:tc>
        <w:tc>
          <w:tcPr>
            <w:tcW w:w="480" w:type="dxa"/>
            <w:tcBorders>
              <w:top w:val="nil"/>
              <w:left w:val="nil"/>
              <w:bottom w:val="nil"/>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РЗ</w:t>
            </w:r>
          </w:p>
        </w:tc>
        <w:tc>
          <w:tcPr>
            <w:tcW w:w="518" w:type="dxa"/>
            <w:tcBorders>
              <w:top w:val="nil"/>
              <w:left w:val="nil"/>
              <w:bottom w:val="nil"/>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ПР</w:t>
            </w:r>
          </w:p>
        </w:tc>
        <w:tc>
          <w:tcPr>
            <w:tcW w:w="2043" w:type="dxa"/>
            <w:gridSpan w:val="5"/>
            <w:tcBorders>
              <w:top w:val="single" w:sz="4" w:space="0" w:color="auto"/>
              <w:left w:val="nil"/>
              <w:bottom w:val="single" w:sz="4" w:space="0" w:color="auto"/>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ЦСР</w:t>
            </w:r>
          </w:p>
        </w:tc>
        <w:tc>
          <w:tcPr>
            <w:tcW w:w="620" w:type="dxa"/>
            <w:gridSpan w:val="2"/>
            <w:tcBorders>
              <w:top w:val="nil"/>
              <w:left w:val="nil"/>
              <w:bottom w:val="nil"/>
              <w:right w:val="single" w:sz="4" w:space="0" w:color="auto"/>
            </w:tcBorders>
            <w:shd w:val="clear" w:color="auto" w:fill="auto"/>
            <w:vAlign w:val="center"/>
            <w:hideMark/>
          </w:tcPr>
          <w:p w:rsidR="008F4D49" w:rsidRPr="008F4D49" w:rsidRDefault="008F4D49" w:rsidP="008D5886">
            <w:pPr>
              <w:jc w:val="center"/>
              <w:rPr>
                <w:color w:val="000000"/>
                <w:sz w:val="12"/>
                <w:szCs w:val="12"/>
              </w:rPr>
            </w:pPr>
            <w:r w:rsidRPr="008F4D49">
              <w:rPr>
                <w:color w:val="000000"/>
                <w:sz w:val="12"/>
                <w:szCs w:val="12"/>
              </w:rPr>
              <w:t>ВР</w:t>
            </w:r>
          </w:p>
        </w:tc>
        <w:tc>
          <w:tcPr>
            <w:tcW w:w="58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color w:val="000000"/>
                <w:sz w:val="12"/>
                <w:szCs w:val="12"/>
              </w:rPr>
            </w:pPr>
            <w:r w:rsidRPr="008F4D49">
              <w:rPr>
                <w:color w:val="000000"/>
                <w:sz w:val="12"/>
                <w:szCs w:val="12"/>
              </w:rPr>
              <w:t xml:space="preserve"> 2025 год</w:t>
            </w:r>
          </w:p>
        </w:tc>
        <w:tc>
          <w:tcPr>
            <w:tcW w:w="636"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color w:val="000000"/>
                <w:sz w:val="12"/>
                <w:szCs w:val="12"/>
              </w:rPr>
            </w:pPr>
            <w:r w:rsidRPr="008F4D49">
              <w:rPr>
                <w:color w:val="000000"/>
                <w:sz w:val="12"/>
                <w:szCs w:val="12"/>
              </w:rPr>
              <w:t>2026 год</w:t>
            </w:r>
          </w:p>
        </w:tc>
        <w:tc>
          <w:tcPr>
            <w:tcW w:w="709"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color w:val="000000"/>
                <w:sz w:val="12"/>
                <w:szCs w:val="12"/>
              </w:rPr>
            </w:pPr>
            <w:r w:rsidRPr="008F4D49">
              <w:rPr>
                <w:color w:val="000000"/>
                <w:sz w:val="12"/>
                <w:szCs w:val="12"/>
              </w:rPr>
              <w:t>2027 год</w:t>
            </w:r>
          </w:p>
        </w:tc>
      </w:tr>
      <w:tr w:rsidR="008F4D49" w:rsidRPr="00B5589B" w:rsidTr="008F4D49">
        <w:trPr>
          <w:trHeight w:val="312"/>
        </w:trPr>
        <w:tc>
          <w:tcPr>
            <w:tcW w:w="5881" w:type="dxa"/>
            <w:gridSpan w:val="13"/>
            <w:tcBorders>
              <w:top w:val="single" w:sz="8" w:space="0" w:color="auto"/>
              <w:left w:val="single" w:sz="8" w:space="0" w:color="auto"/>
              <w:bottom w:val="single" w:sz="8" w:space="0" w:color="auto"/>
              <w:right w:val="single" w:sz="4" w:space="0" w:color="000000"/>
            </w:tcBorders>
            <w:shd w:val="clear" w:color="auto" w:fill="auto"/>
            <w:noWrap/>
            <w:vAlign w:val="center"/>
            <w:hideMark/>
          </w:tcPr>
          <w:p w:rsidR="008F4D49" w:rsidRPr="008F4D49" w:rsidRDefault="008F4D49" w:rsidP="008D5886">
            <w:pPr>
              <w:rPr>
                <w:rFonts w:ascii="Arial" w:hAnsi="Arial" w:cs="Arial"/>
                <w:b/>
                <w:bCs/>
                <w:color w:val="000000"/>
                <w:sz w:val="12"/>
                <w:szCs w:val="12"/>
              </w:rPr>
            </w:pPr>
            <w:r w:rsidRPr="008F4D49">
              <w:rPr>
                <w:rFonts w:ascii="Arial" w:hAnsi="Arial" w:cs="Arial"/>
                <w:b/>
                <w:bCs/>
                <w:color w:val="000000"/>
                <w:sz w:val="12"/>
                <w:szCs w:val="12"/>
              </w:rPr>
              <w:t>ВСЕГО:</w:t>
            </w:r>
          </w:p>
        </w:tc>
        <w:tc>
          <w:tcPr>
            <w:tcW w:w="629" w:type="dxa"/>
            <w:gridSpan w:val="2"/>
            <w:tcBorders>
              <w:top w:val="single" w:sz="8" w:space="0" w:color="auto"/>
              <w:left w:val="nil"/>
              <w:bottom w:val="single" w:sz="8"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319 627,5</w:t>
            </w:r>
          </w:p>
        </w:tc>
        <w:tc>
          <w:tcPr>
            <w:tcW w:w="666" w:type="dxa"/>
            <w:gridSpan w:val="3"/>
            <w:tcBorders>
              <w:top w:val="single" w:sz="8" w:space="0" w:color="auto"/>
              <w:left w:val="nil"/>
              <w:bottom w:val="single" w:sz="8"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76 002,2</w:t>
            </w:r>
          </w:p>
        </w:tc>
        <w:tc>
          <w:tcPr>
            <w:tcW w:w="716" w:type="dxa"/>
            <w:gridSpan w:val="4"/>
            <w:tcBorders>
              <w:top w:val="single" w:sz="8" w:space="0" w:color="auto"/>
              <w:left w:val="nil"/>
              <w:bottom w:val="single" w:sz="8"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34 523,6</w:t>
            </w:r>
          </w:p>
        </w:tc>
      </w:tr>
      <w:tr w:rsidR="008F4D49" w:rsidRPr="008F4D49" w:rsidTr="008F4D49">
        <w:trPr>
          <w:gridAfter w:val="2"/>
          <w:wAfter w:w="152" w:type="dxa"/>
          <w:trHeight w:val="312"/>
        </w:trPr>
        <w:tc>
          <w:tcPr>
            <w:tcW w:w="1444"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НАЦИОНАЛЬНАЯ ЭКОНОМИКА</w:t>
            </w:r>
          </w:p>
        </w:tc>
        <w:tc>
          <w:tcPr>
            <w:tcW w:w="692"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518"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77"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750" w:type="dxa"/>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620" w:type="dxa"/>
            <w:gridSpan w:val="2"/>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1 800,0</w:t>
            </w:r>
          </w:p>
        </w:tc>
        <w:tc>
          <w:tcPr>
            <w:tcW w:w="652" w:type="dxa"/>
            <w:gridSpan w:val="3"/>
            <w:tcBorders>
              <w:top w:val="single" w:sz="4" w:space="0" w:color="auto"/>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single" w:sz="4" w:space="0" w:color="auto"/>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54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b/>
                <w:bCs/>
                <w:color w:val="000000"/>
                <w:sz w:val="12"/>
                <w:szCs w:val="12"/>
              </w:rPr>
            </w:pPr>
            <w:r w:rsidRPr="008F4D49">
              <w:rPr>
                <w:rFonts w:ascii="Arial" w:hAnsi="Arial" w:cs="Arial"/>
                <w:b/>
                <w:bCs/>
                <w:color w:val="000000"/>
                <w:sz w:val="12"/>
                <w:szCs w:val="12"/>
              </w:rPr>
              <w:t>Непрограммные направления бюджета Чановского ра</w:t>
            </w:r>
            <w:r w:rsidRPr="008F4D49">
              <w:rPr>
                <w:rFonts w:ascii="Arial" w:hAnsi="Arial" w:cs="Arial"/>
                <w:b/>
                <w:bCs/>
                <w:color w:val="000000"/>
                <w:sz w:val="12"/>
                <w:szCs w:val="12"/>
              </w:rPr>
              <w:t>й</w:t>
            </w:r>
            <w:r w:rsidRPr="008F4D49">
              <w:rPr>
                <w:rFonts w:ascii="Arial" w:hAnsi="Arial" w:cs="Arial"/>
                <w:b/>
                <w:bCs/>
                <w:color w:val="000000"/>
                <w:sz w:val="12"/>
                <w:szCs w:val="12"/>
              </w:rPr>
              <w:t>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1 800,0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0,0</w:t>
            </w:r>
          </w:p>
        </w:tc>
      </w:tr>
      <w:tr w:rsidR="008F4D49" w:rsidRPr="008F4D49" w:rsidTr="008F4D49">
        <w:trPr>
          <w:gridAfter w:val="2"/>
          <w:wAfter w:w="152" w:type="dxa"/>
          <w:trHeight w:val="312"/>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1 800,0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90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Ремонт и содержание автомобильных дорог общего польз</w:t>
            </w:r>
            <w:r w:rsidRPr="008F4D49">
              <w:rPr>
                <w:rFonts w:ascii="Arial" w:hAnsi="Arial" w:cs="Arial"/>
                <w:color w:val="000000"/>
                <w:sz w:val="12"/>
                <w:szCs w:val="12"/>
              </w:rPr>
              <w:t>о</w:t>
            </w:r>
            <w:r w:rsidRPr="008F4D49">
              <w:rPr>
                <w:rFonts w:ascii="Arial" w:hAnsi="Arial" w:cs="Arial"/>
                <w:color w:val="000000"/>
                <w:sz w:val="12"/>
                <w:szCs w:val="12"/>
              </w:rPr>
              <w:t>вания и искусственных дорожных сооружений на них, а также мероприятия по транспортной безопасности, проводимые в рамках ремонта автомобильных дорог</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9Д004</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1 800,0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9Д004</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1 800,0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ЖИЛИЩНО-КОММУНАЛЬНОЕ ХОЗЯЙСТВО</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167 826,4</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7 925,1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34 523,6</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b/>
                <w:bCs/>
                <w:color w:val="000000"/>
                <w:sz w:val="12"/>
                <w:szCs w:val="12"/>
              </w:rPr>
            </w:pPr>
            <w:r w:rsidRPr="008F4D49">
              <w:rPr>
                <w:rFonts w:ascii="Arial" w:hAnsi="Arial" w:cs="Arial"/>
                <w:b/>
                <w:bCs/>
                <w:color w:val="000000"/>
                <w:sz w:val="12"/>
                <w:szCs w:val="12"/>
              </w:rPr>
              <w:t>Непрограммные направления бюджета Чановского ра</w:t>
            </w:r>
            <w:r w:rsidRPr="008F4D49">
              <w:rPr>
                <w:rFonts w:ascii="Arial" w:hAnsi="Arial" w:cs="Arial"/>
                <w:b/>
                <w:bCs/>
                <w:color w:val="000000"/>
                <w:sz w:val="12"/>
                <w:szCs w:val="12"/>
              </w:rPr>
              <w:t>й</w:t>
            </w:r>
            <w:r w:rsidRPr="008F4D49">
              <w:rPr>
                <w:rFonts w:ascii="Arial" w:hAnsi="Arial" w:cs="Arial"/>
                <w:b/>
                <w:bCs/>
                <w:color w:val="000000"/>
                <w:sz w:val="12"/>
                <w:szCs w:val="12"/>
              </w:rPr>
              <w:t>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167 826,4</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7 925,1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34 523,6</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167 826,4</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7 925,1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34 523,6</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128 120,5</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7 925,1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34 523,6</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Прочие мероприятия в области жилищного хозяйства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43120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500,0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43120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500,0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Предпроектные работы, разработка проектно-сметной док</w:t>
            </w:r>
            <w:r w:rsidRPr="008F4D49">
              <w:rPr>
                <w:rFonts w:ascii="Arial" w:hAnsi="Arial" w:cs="Arial"/>
                <w:color w:val="000000"/>
                <w:sz w:val="12"/>
                <w:szCs w:val="12"/>
              </w:rPr>
              <w:t>у</w:t>
            </w:r>
            <w:r w:rsidRPr="008F4D49">
              <w:rPr>
                <w:rFonts w:ascii="Arial" w:hAnsi="Arial" w:cs="Arial"/>
                <w:color w:val="000000"/>
                <w:sz w:val="12"/>
                <w:szCs w:val="12"/>
              </w:rPr>
              <w:t>ментации, экспертиза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43300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859,5</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43300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859,5</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Обеспечение жилыми помещениями детей-сирот и детей, оставшихся без попечения родителей, лиц из их числа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70139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42 388,6</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1 025,1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34 523,6</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на приобретение объектов недвиж</w:t>
            </w:r>
            <w:r w:rsidRPr="008F4D49">
              <w:rPr>
                <w:rFonts w:ascii="Arial" w:hAnsi="Arial" w:cs="Arial"/>
                <w:color w:val="000000"/>
                <w:sz w:val="12"/>
                <w:szCs w:val="12"/>
              </w:rPr>
              <w:t>и</w:t>
            </w:r>
            <w:r w:rsidRPr="008F4D49">
              <w:rPr>
                <w:rFonts w:ascii="Arial" w:hAnsi="Arial" w:cs="Arial"/>
                <w:color w:val="000000"/>
                <w:sz w:val="12"/>
                <w:szCs w:val="12"/>
              </w:rPr>
              <w:t>мого имущества в государственную (муниципальную) собс</w:t>
            </w:r>
            <w:r w:rsidRPr="008F4D49">
              <w:rPr>
                <w:rFonts w:ascii="Arial" w:hAnsi="Arial" w:cs="Arial"/>
                <w:color w:val="000000"/>
                <w:sz w:val="12"/>
                <w:szCs w:val="12"/>
              </w:rPr>
              <w:t>т</w:t>
            </w:r>
            <w:r w:rsidRPr="008F4D49">
              <w:rPr>
                <w:rFonts w:ascii="Arial" w:hAnsi="Arial" w:cs="Arial"/>
                <w:color w:val="000000"/>
                <w:sz w:val="12"/>
                <w:szCs w:val="12"/>
              </w:rPr>
              <w:t>венность</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70139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412</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42 388,6</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1 025,1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34 523,6</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Обеспечение сбалансированности местных бюджетов</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70510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3 600,0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70510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3 600,0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Обеспечение жилыми помещениями многодетных семей</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70639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6 900,0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на приобретение объектов недвиж</w:t>
            </w:r>
            <w:r w:rsidRPr="008F4D49">
              <w:rPr>
                <w:rFonts w:ascii="Arial" w:hAnsi="Arial" w:cs="Arial"/>
                <w:color w:val="000000"/>
                <w:sz w:val="12"/>
                <w:szCs w:val="12"/>
              </w:rPr>
              <w:t>и</w:t>
            </w:r>
            <w:r w:rsidRPr="008F4D49">
              <w:rPr>
                <w:rFonts w:ascii="Arial" w:hAnsi="Arial" w:cs="Arial"/>
                <w:color w:val="000000"/>
                <w:sz w:val="12"/>
                <w:szCs w:val="12"/>
              </w:rPr>
              <w:t xml:space="preserve">мого </w:t>
            </w:r>
            <w:r w:rsidRPr="008F4D49">
              <w:rPr>
                <w:rFonts w:ascii="Arial" w:hAnsi="Arial" w:cs="Arial"/>
                <w:color w:val="000000"/>
                <w:sz w:val="12"/>
                <w:szCs w:val="12"/>
              </w:rPr>
              <w:lastRenderedPageBreak/>
              <w:t>имущества в государственную (муниципальную) собс</w:t>
            </w:r>
            <w:r w:rsidRPr="008F4D49">
              <w:rPr>
                <w:rFonts w:ascii="Arial" w:hAnsi="Arial" w:cs="Arial"/>
                <w:color w:val="000000"/>
                <w:sz w:val="12"/>
                <w:szCs w:val="12"/>
              </w:rPr>
              <w:t>т</w:t>
            </w:r>
            <w:r w:rsidRPr="008F4D49">
              <w:rPr>
                <w:rFonts w:ascii="Arial" w:hAnsi="Arial" w:cs="Arial"/>
                <w:color w:val="000000"/>
                <w:sz w:val="12"/>
                <w:szCs w:val="12"/>
              </w:rPr>
              <w:t>венность</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lastRenderedPageBreak/>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70639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412</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6 900,0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Государственная поддержка муниципальных образований Новосибирской области в обеспечении жилыми помещени</w:t>
            </w:r>
            <w:r w:rsidRPr="008F4D49">
              <w:rPr>
                <w:rFonts w:ascii="Arial" w:hAnsi="Arial" w:cs="Arial"/>
                <w:color w:val="000000"/>
                <w:sz w:val="12"/>
                <w:szCs w:val="12"/>
              </w:rPr>
              <w:t>я</w:t>
            </w:r>
            <w:r w:rsidRPr="008F4D49">
              <w:rPr>
                <w:rFonts w:ascii="Arial" w:hAnsi="Arial" w:cs="Arial"/>
                <w:color w:val="000000"/>
                <w:sz w:val="12"/>
                <w:szCs w:val="12"/>
              </w:rPr>
              <w:t>ми многодетных малообеспеченных семей</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70639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412</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6 900,0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Строительство (приобретение на первичном рынке) служе</w:t>
            </w:r>
            <w:r w:rsidRPr="008F4D49">
              <w:rPr>
                <w:rFonts w:ascii="Arial" w:hAnsi="Arial" w:cs="Arial"/>
                <w:color w:val="000000"/>
                <w:sz w:val="12"/>
                <w:szCs w:val="12"/>
              </w:rPr>
              <w:t>б</w:t>
            </w:r>
            <w:r w:rsidRPr="008F4D49">
              <w:rPr>
                <w:rFonts w:ascii="Arial" w:hAnsi="Arial" w:cs="Arial"/>
                <w:color w:val="000000"/>
                <w:sz w:val="12"/>
                <w:szCs w:val="12"/>
              </w:rPr>
              <w:t>ного жилья</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72 585,0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72 585,0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334"/>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Строительство (приобретение на первичном рынке) служе</w:t>
            </w:r>
            <w:r w:rsidRPr="008F4D49">
              <w:rPr>
                <w:rFonts w:ascii="Arial" w:hAnsi="Arial" w:cs="Arial"/>
                <w:color w:val="000000"/>
                <w:sz w:val="12"/>
                <w:szCs w:val="12"/>
              </w:rPr>
              <w:t>б</w:t>
            </w:r>
            <w:r w:rsidRPr="008F4D49">
              <w:rPr>
                <w:rFonts w:ascii="Arial" w:hAnsi="Arial" w:cs="Arial"/>
                <w:color w:val="000000"/>
                <w:sz w:val="12"/>
                <w:szCs w:val="12"/>
              </w:rPr>
              <w:t>ного жилья для отдельных категорий граждан, проживающих и работающих на территории Новосибирской области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72 585,0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Оплата расходов местных бюджетов, связанных со стро</w:t>
            </w:r>
            <w:r w:rsidRPr="008F4D49">
              <w:rPr>
                <w:rFonts w:ascii="Arial" w:hAnsi="Arial" w:cs="Arial"/>
                <w:color w:val="000000"/>
                <w:sz w:val="12"/>
                <w:szCs w:val="12"/>
              </w:rPr>
              <w:t>и</w:t>
            </w:r>
            <w:r w:rsidRPr="008F4D49">
              <w:rPr>
                <w:rFonts w:ascii="Arial" w:hAnsi="Arial" w:cs="Arial"/>
                <w:color w:val="000000"/>
                <w:sz w:val="12"/>
                <w:szCs w:val="12"/>
              </w:rPr>
              <w:t>тельством специализированного жилищного фонда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70830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6 934,7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70830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6 934,7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 </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70830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127,0</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Государственная поддержка муниципальных образований Новосибирской области при строительстве специализир</w:t>
            </w:r>
            <w:r w:rsidRPr="008F4D49">
              <w:rPr>
                <w:rFonts w:ascii="Arial" w:hAnsi="Arial" w:cs="Arial"/>
                <w:color w:val="000000"/>
                <w:sz w:val="12"/>
                <w:szCs w:val="12"/>
              </w:rPr>
              <w:t>о</w:t>
            </w:r>
            <w:r w:rsidRPr="008F4D49">
              <w:rPr>
                <w:rFonts w:ascii="Arial" w:hAnsi="Arial" w:cs="Arial"/>
                <w:color w:val="000000"/>
                <w:sz w:val="12"/>
                <w:szCs w:val="12"/>
              </w:rPr>
              <w:t>ванного жилищного фонда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70830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6 807,7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Софинансирование расходов по строительству (приобрет</w:t>
            </w:r>
            <w:r w:rsidRPr="008F4D49">
              <w:rPr>
                <w:rFonts w:ascii="Arial" w:hAnsi="Arial" w:cs="Arial"/>
                <w:color w:val="000000"/>
                <w:sz w:val="12"/>
                <w:szCs w:val="12"/>
              </w:rPr>
              <w:t>е</w:t>
            </w:r>
            <w:r w:rsidRPr="008F4D49">
              <w:rPr>
                <w:rFonts w:ascii="Arial" w:hAnsi="Arial" w:cs="Arial"/>
                <w:color w:val="000000"/>
                <w:sz w:val="12"/>
                <w:szCs w:val="12"/>
              </w:rPr>
              <w:t>ние на первичном рынке) служебного жилья</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S0650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881,6</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S0650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881,6</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90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Строительство (приобретение на первичном рынке) служе</w:t>
            </w:r>
            <w:r w:rsidRPr="008F4D49">
              <w:rPr>
                <w:rFonts w:ascii="Arial" w:hAnsi="Arial" w:cs="Arial"/>
                <w:color w:val="000000"/>
                <w:sz w:val="12"/>
                <w:szCs w:val="12"/>
              </w:rPr>
              <w:t>б</w:t>
            </w:r>
            <w:r w:rsidRPr="008F4D49">
              <w:rPr>
                <w:rFonts w:ascii="Arial" w:hAnsi="Arial" w:cs="Arial"/>
                <w:color w:val="000000"/>
                <w:sz w:val="12"/>
                <w:szCs w:val="12"/>
              </w:rPr>
              <w:t>ного жилья для отдельных категорий граждан, проживающих и работающих на территории Новосибирской области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01</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S0650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881,6</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13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Софинансирование мероприятий по проектированию и со</w:t>
            </w:r>
            <w:r w:rsidRPr="008F4D49">
              <w:rPr>
                <w:rFonts w:ascii="Arial" w:hAnsi="Arial" w:cs="Arial"/>
                <w:color w:val="000000"/>
                <w:sz w:val="12"/>
                <w:szCs w:val="12"/>
              </w:rPr>
              <w:t>з</w:t>
            </w:r>
            <w:r w:rsidRPr="008F4D49">
              <w:rPr>
                <w:rFonts w:ascii="Arial" w:hAnsi="Arial" w:cs="Arial"/>
                <w:color w:val="000000"/>
                <w:sz w:val="12"/>
                <w:szCs w:val="12"/>
              </w:rPr>
              <w:t>данию инфраструктуры в сфере обращения с твердыми ко</w:t>
            </w:r>
            <w:r w:rsidRPr="008F4D49">
              <w:rPr>
                <w:rFonts w:ascii="Arial" w:hAnsi="Arial" w:cs="Arial"/>
                <w:color w:val="000000"/>
                <w:sz w:val="12"/>
                <w:szCs w:val="12"/>
              </w:rPr>
              <w:t>м</w:t>
            </w:r>
            <w:r w:rsidRPr="008F4D49">
              <w:rPr>
                <w:rFonts w:ascii="Arial" w:hAnsi="Arial" w:cs="Arial"/>
                <w:color w:val="000000"/>
                <w:sz w:val="12"/>
                <w:szCs w:val="12"/>
              </w:rPr>
              <w:t>мунальными отходами государственной программы Новос</w:t>
            </w:r>
            <w:r w:rsidRPr="008F4D49">
              <w:rPr>
                <w:rFonts w:ascii="Arial" w:hAnsi="Arial" w:cs="Arial"/>
                <w:color w:val="000000"/>
                <w:sz w:val="12"/>
                <w:szCs w:val="12"/>
              </w:rPr>
              <w:t>и</w:t>
            </w:r>
            <w:r w:rsidRPr="008F4D49">
              <w:rPr>
                <w:rFonts w:ascii="Arial" w:hAnsi="Arial" w:cs="Arial"/>
                <w:color w:val="000000"/>
                <w:sz w:val="12"/>
                <w:szCs w:val="12"/>
              </w:rPr>
              <w:t>бирской области "Развитие системы обращения с отходами производства и потребления в Новосибирской области"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S0960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371,2</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S0960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371,2</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Региональный проект "Формирование комфортной городской среды"</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И4</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9 145,7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Формирование современной городской среды</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И4</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55550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9 145,7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И4</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55550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9 145,7</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Проектирование и создание инфраструктуры в сфере обр</w:t>
            </w:r>
            <w:r w:rsidRPr="008F4D49">
              <w:rPr>
                <w:rFonts w:ascii="Arial" w:hAnsi="Arial" w:cs="Arial"/>
                <w:color w:val="000000"/>
                <w:sz w:val="12"/>
                <w:szCs w:val="12"/>
              </w:rPr>
              <w:t>а</w:t>
            </w:r>
            <w:r w:rsidRPr="008F4D49">
              <w:rPr>
                <w:rFonts w:ascii="Arial" w:hAnsi="Arial" w:cs="Arial"/>
                <w:color w:val="000000"/>
                <w:sz w:val="12"/>
                <w:szCs w:val="12"/>
              </w:rPr>
              <w:t>щения с твёрдыми коммунальными отходами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Ч2</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30 560,2</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Проектирование и создание инфраструктуры в сфере обр</w:t>
            </w:r>
            <w:r w:rsidRPr="008F4D49">
              <w:rPr>
                <w:rFonts w:ascii="Arial" w:hAnsi="Arial" w:cs="Arial"/>
                <w:color w:val="000000"/>
                <w:sz w:val="12"/>
                <w:szCs w:val="12"/>
              </w:rPr>
              <w:t>а</w:t>
            </w:r>
            <w:r w:rsidRPr="008F4D49">
              <w:rPr>
                <w:rFonts w:ascii="Arial" w:hAnsi="Arial" w:cs="Arial"/>
                <w:color w:val="000000"/>
                <w:sz w:val="12"/>
                <w:szCs w:val="12"/>
              </w:rPr>
              <w:t>щения с твёрдыми коммунальными отходами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Ч2</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70960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30 560,2</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05</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03</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Ч2</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70960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30 560,2</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СОЦИАЛЬНАЯ ПОЛИТИКА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b/>
                <w:bCs/>
                <w:color w:val="000000"/>
                <w:sz w:val="12"/>
                <w:szCs w:val="12"/>
              </w:rPr>
            </w:pPr>
            <w:r w:rsidRPr="008F4D49">
              <w:rPr>
                <w:rFonts w:ascii="Arial" w:hAnsi="Arial" w:cs="Arial"/>
                <w:b/>
                <w:bCs/>
                <w:color w:val="000000"/>
                <w:sz w:val="12"/>
                <w:szCs w:val="12"/>
              </w:rPr>
              <w:t>Непрограммные направления бюджета Чановского ра</w:t>
            </w:r>
            <w:r w:rsidRPr="008F4D49">
              <w:rPr>
                <w:rFonts w:ascii="Arial" w:hAnsi="Arial" w:cs="Arial"/>
                <w:b/>
                <w:bCs/>
                <w:color w:val="000000"/>
                <w:sz w:val="12"/>
                <w:szCs w:val="12"/>
              </w:rPr>
              <w:t>й</w:t>
            </w:r>
            <w:r w:rsidRPr="008F4D49">
              <w:rPr>
                <w:rFonts w:ascii="Arial" w:hAnsi="Arial" w:cs="Arial"/>
                <w:b/>
                <w:bCs/>
                <w:color w:val="000000"/>
                <w:sz w:val="12"/>
                <w:szCs w:val="12"/>
              </w:rPr>
              <w:t>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Осуществление строительства жилых помещений с целью оказания государственной поддержки детям-сиротам и д</w:t>
            </w:r>
            <w:r w:rsidRPr="008F4D49">
              <w:rPr>
                <w:rFonts w:ascii="Arial" w:hAnsi="Arial" w:cs="Arial"/>
                <w:color w:val="000000"/>
                <w:sz w:val="12"/>
                <w:szCs w:val="12"/>
              </w:rPr>
              <w:t>е</w:t>
            </w:r>
            <w:r w:rsidRPr="008F4D49">
              <w:rPr>
                <w:rFonts w:ascii="Arial" w:hAnsi="Arial" w:cs="Arial"/>
                <w:color w:val="000000"/>
                <w:sz w:val="12"/>
                <w:szCs w:val="12"/>
              </w:rPr>
              <w:t>тям, оставшихся без попечения родителей</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70399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70399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Строительство жилых помещений для детей-сирот</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10</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04</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70399</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145 463,8</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68 077,1</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ФИЗИЧЕСКАЯ КУЛЬТУРА И СПОРТ</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11</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b/>
                <w:bCs/>
                <w:color w:val="000000"/>
                <w:sz w:val="12"/>
                <w:szCs w:val="12"/>
              </w:rPr>
            </w:pPr>
            <w:r w:rsidRPr="008F4D49">
              <w:rPr>
                <w:rFonts w:ascii="Arial" w:hAnsi="Arial" w:cs="Arial"/>
                <w:b/>
                <w:bCs/>
                <w:color w:val="000000"/>
                <w:sz w:val="12"/>
                <w:szCs w:val="12"/>
              </w:rPr>
              <w:t>Непрограммные направления бюджета Чановского ра</w:t>
            </w:r>
            <w:r w:rsidRPr="008F4D49">
              <w:rPr>
                <w:rFonts w:ascii="Arial" w:hAnsi="Arial" w:cs="Arial"/>
                <w:b/>
                <w:bCs/>
                <w:color w:val="000000"/>
                <w:sz w:val="12"/>
                <w:szCs w:val="12"/>
              </w:rPr>
              <w:t>й</w:t>
            </w:r>
            <w:r w:rsidRPr="008F4D49">
              <w:rPr>
                <w:rFonts w:ascii="Arial" w:hAnsi="Arial" w:cs="Arial"/>
                <w:b/>
                <w:bCs/>
                <w:color w:val="000000"/>
                <w:sz w:val="12"/>
                <w:szCs w:val="12"/>
              </w:rPr>
              <w:t>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b/>
                <w:bCs/>
                <w:color w:val="000000"/>
                <w:sz w:val="12"/>
                <w:szCs w:val="12"/>
              </w:rPr>
            </w:pPr>
            <w:r w:rsidRPr="008F4D49">
              <w:rPr>
                <w:rFonts w:ascii="Arial" w:hAnsi="Arial" w:cs="Arial"/>
                <w:b/>
                <w:bCs/>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b/>
                <w:bCs/>
                <w:color w:val="000000"/>
                <w:sz w:val="12"/>
                <w:szCs w:val="12"/>
              </w:rPr>
            </w:pPr>
            <w:r w:rsidRPr="008F4D49">
              <w:rPr>
                <w:rFonts w:ascii="Arial" w:hAnsi="Arial" w:cs="Arial"/>
                <w:b/>
                <w:bCs/>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11</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02</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25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Непрограммные направления бюджета Чановского района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11</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02</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000000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450"/>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Предпроектные работы, разработка проектно-сметной док</w:t>
            </w:r>
            <w:r w:rsidRPr="008F4D49">
              <w:rPr>
                <w:rFonts w:ascii="Arial" w:hAnsi="Arial" w:cs="Arial"/>
                <w:color w:val="000000"/>
                <w:sz w:val="12"/>
                <w:szCs w:val="12"/>
              </w:rPr>
              <w:t>у</w:t>
            </w:r>
            <w:r w:rsidRPr="008F4D49">
              <w:rPr>
                <w:rFonts w:ascii="Arial" w:hAnsi="Arial" w:cs="Arial"/>
                <w:color w:val="000000"/>
                <w:sz w:val="12"/>
                <w:szCs w:val="12"/>
              </w:rPr>
              <w:t>ментации, экспертиза</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11</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02</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46300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 </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r w:rsidR="008F4D49" w:rsidRPr="008F4D49" w:rsidTr="008F4D49">
        <w:trPr>
          <w:gridAfter w:val="2"/>
          <w:wAfter w:w="152" w:type="dxa"/>
          <w:trHeight w:val="675"/>
        </w:trPr>
        <w:tc>
          <w:tcPr>
            <w:tcW w:w="1444" w:type="dxa"/>
            <w:tcBorders>
              <w:top w:val="nil"/>
              <w:left w:val="single" w:sz="8" w:space="0" w:color="auto"/>
              <w:bottom w:val="single" w:sz="4" w:space="0" w:color="auto"/>
              <w:right w:val="single" w:sz="4" w:space="0" w:color="auto"/>
            </w:tcBorders>
            <w:shd w:val="clear" w:color="auto" w:fill="auto"/>
            <w:vAlign w:val="center"/>
            <w:hideMark/>
          </w:tcPr>
          <w:p w:rsidR="008F4D49" w:rsidRPr="008F4D49" w:rsidRDefault="008F4D49" w:rsidP="008D5886">
            <w:pPr>
              <w:rPr>
                <w:rFonts w:ascii="Arial" w:hAnsi="Arial" w:cs="Arial"/>
                <w:color w:val="000000"/>
                <w:sz w:val="12"/>
                <w:szCs w:val="12"/>
              </w:rPr>
            </w:pPr>
            <w:r w:rsidRPr="008F4D49">
              <w:rPr>
                <w:rFonts w:ascii="Arial" w:hAnsi="Arial" w:cs="Arial"/>
                <w:color w:val="000000"/>
                <w:sz w:val="12"/>
                <w:szCs w:val="12"/>
              </w:rPr>
              <w:t>Бюджетные инвестиции в объекты капитального строител</w:t>
            </w:r>
            <w:r w:rsidRPr="008F4D49">
              <w:rPr>
                <w:rFonts w:ascii="Arial" w:hAnsi="Arial" w:cs="Arial"/>
                <w:color w:val="000000"/>
                <w:sz w:val="12"/>
                <w:szCs w:val="12"/>
              </w:rPr>
              <w:t>ь</w:t>
            </w:r>
            <w:r w:rsidRPr="008F4D49">
              <w:rPr>
                <w:rFonts w:ascii="Arial" w:hAnsi="Arial" w:cs="Arial"/>
                <w:color w:val="000000"/>
                <w:sz w:val="12"/>
                <w:szCs w:val="12"/>
              </w:rPr>
              <w:t>ства государственной (муниципальной) собственности</w:t>
            </w:r>
          </w:p>
        </w:tc>
        <w:tc>
          <w:tcPr>
            <w:tcW w:w="692"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200</w:t>
            </w:r>
          </w:p>
        </w:tc>
        <w:tc>
          <w:tcPr>
            <w:tcW w:w="48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11</w:t>
            </w:r>
          </w:p>
        </w:tc>
        <w:tc>
          <w:tcPr>
            <w:tcW w:w="518"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02</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99</w:t>
            </w:r>
          </w:p>
        </w:tc>
        <w:tc>
          <w:tcPr>
            <w:tcW w:w="40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w:t>
            </w:r>
          </w:p>
        </w:tc>
        <w:tc>
          <w:tcPr>
            <w:tcW w:w="477"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00</w:t>
            </w:r>
          </w:p>
        </w:tc>
        <w:tc>
          <w:tcPr>
            <w:tcW w:w="750" w:type="dxa"/>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46300</w:t>
            </w:r>
          </w:p>
        </w:tc>
        <w:tc>
          <w:tcPr>
            <w:tcW w:w="620" w:type="dxa"/>
            <w:gridSpan w:val="2"/>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center"/>
              <w:rPr>
                <w:rFonts w:ascii="Arial" w:hAnsi="Arial" w:cs="Arial"/>
                <w:color w:val="000000"/>
                <w:sz w:val="12"/>
                <w:szCs w:val="12"/>
              </w:rPr>
            </w:pPr>
            <w:r w:rsidRPr="008F4D49">
              <w:rPr>
                <w:rFonts w:ascii="Arial" w:hAnsi="Arial" w:cs="Arial"/>
                <w:color w:val="000000"/>
                <w:sz w:val="12"/>
                <w:szCs w:val="12"/>
              </w:rPr>
              <w:t>414</w:t>
            </w:r>
          </w:p>
        </w:tc>
        <w:tc>
          <w:tcPr>
            <w:tcW w:w="598" w:type="dxa"/>
            <w:gridSpan w:val="4"/>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4 537,3</w:t>
            </w:r>
          </w:p>
        </w:tc>
        <w:tc>
          <w:tcPr>
            <w:tcW w:w="652" w:type="dxa"/>
            <w:gridSpan w:val="3"/>
            <w:tcBorders>
              <w:top w:val="nil"/>
              <w:left w:val="nil"/>
              <w:bottom w:val="single" w:sz="4" w:space="0" w:color="auto"/>
              <w:right w:val="single" w:sz="4"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c>
          <w:tcPr>
            <w:tcW w:w="709" w:type="dxa"/>
            <w:gridSpan w:val="3"/>
            <w:tcBorders>
              <w:top w:val="nil"/>
              <w:left w:val="nil"/>
              <w:bottom w:val="single" w:sz="4" w:space="0" w:color="auto"/>
              <w:right w:val="single" w:sz="8" w:space="0" w:color="auto"/>
            </w:tcBorders>
            <w:shd w:val="clear" w:color="auto" w:fill="auto"/>
            <w:noWrap/>
            <w:vAlign w:val="center"/>
            <w:hideMark/>
          </w:tcPr>
          <w:p w:rsidR="008F4D49" w:rsidRPr="008F4D49" w:rsidRDefault="008F4D49" w:rsidP="008D5886">
            <w:pPr>
              <w:jc w:val="right"/>
              <w:rPr>
                <w:rFonts w:ascii="Arial" w:hAnsi="Arial" w:cs="Arial"/>
                <w:color w:val="000000"/>
                <w:sz w:val="12"/>
                <w:szCs w:val="12"/>
              </w:rPr>
            </w:pPr>
            <w:r w:rsidRPr="008F4D49">
              <w:rPr>
                <w:rFonts w:ascii="Arial" w:hAnsi="Arial" w:cs="Arial"/>
                <w:color w:val="000000"/>
                <w:sz w:val="12"/>
                <w:szCs w:val="12"/>
              </w:rPr>
              <w:t>0,0</w:t>
            </w:r>
          </w:p>
        </w:tc>
      </w:tr>
    </w:tbl>
    <w:p w:rsidR="001E7296" w:rsidRDefault="001E7296" w:rsidP="00D45B44">
      <w:pPr>
        <w:pStyle w:val="aff0"/>
        <w:rPr>
          <w:sz w:val="24"/>
        </w:rPr>
      </w:pPr>
    </w:p>
    <w:p w:rsidR="001E7296" w:rsidRDefault="001E7296" w:rsidP="00D45B44">
      <w:pPr>
        <w:pStyle w:val="aff0"/>
        <w:rPr>
          <w:sz w:val="24"/>
        </w:rPr>
      </w:pPr>
    </w:p>
    <w:p w:rsidR="00D8178F" w:rsidRPr="001640C1" w:rsidRDefault="00D8178F" w:rsidP="00D8178F">
      <w:pPr>
        <w:pStyle w:val="aff0"/>
        <w:rPr>
          <w:sz w:val="22"/>
          <w:szCs w:val="22"/>
        </w:rPr>
      </w:pPr>
      <w:r w:rsidRPr="001640C1">
        <w:rPr>
          <w:sz w:val="22"/>
          <w:szCs w:val="22"/>
        </w:rPr>
        <w:t xml:space="preserve">                                                     Приложение </w:t>
      </w:r>
      <w:r w:rsidR="008F4D49">
        <w:rPr>
          <w:sz w:val="22"/>
          <w:szCs w:val="22"/>
        </w:rPr>
        <w:t>1</w:t>
      </w:r>
      <w:r>
        <w:rPr>
          <w:sz w:val="22"/>
          <w:szCs w:val="22"/>
        </w:rPr>
        <w:t>3</w:t>
      </w:r>
      <w:r w:rsidRPr="001640C1">
        <w:rPr>
          <w:sz w:val="22"/>
          <w:szCs w:val="22"/>
        </w:rPr>
        <w:t> </w:t>
      </w:r>
    </w:p>
    <w:p w:rsidR="00D8178F" w:rsidRPr="001640C1" w:rsidRDefault="00D8178F" w:rsidP="00D8178F">
      <w:pPr>
        <w:pStyle w:val="aff0"/>
        <w:rPr>
          <w:sz w:val="22"/>
          <w:szCs w:val="22"/>
        </w:rPr>
      </w:pPr>
      <w:r w:rsidRPr="001640C1">
        <w:rPr>
          <w:sz w:val="22"/>
          <w:szCs w:val="22"/>
        </w:rPr>
        <w:t xml:space="preserve">                                               к решению пятьдесят пятой сессии Совета депутатов  </w:t>
      </w:r>
    </w:p>
    <w:p w:rsidR="00D8178F" w:rsidRPr="001640C1" w:rsidRDefault="00D8178F" w:rsidP="00D8178F">
      <w:pPr>
        <w:pStyle w:val="aff0"/>
        <w:rPr>
          <w:sz w:val="22"/>
          <w:szCs w:val="22"/>
        </w:rPr>
      </w:pPr>
      <w:r w:rsidRPr="001640C1">
        <w:rPr>
          <w:sz w:val="22"/>
          <w:szCs w:val="22"/>
        </w:rPr>
        <w:t xml:space="preserve">                                                            Чановского района Новосибирской области </w:t>
      </w:r>
    </w:p>
    <w:p w:rsidR="00D8178F" w:rsidRPr="00E57388" w:rsidRDefault="00D8178F" w:rsidP="00D8178F">
      <w:pPr>
        <w:pStyle w:val="aff0"/>
        <w:rPr>
          <w:sz w:val="24"/>
        </w:rPr>
      </w:pPr>
      <w:r w:rsidRPr="001640C1">
        <w:rPr>
          <w:sz w:val="22"/>
          <w:szCs w:val="22"/>
        </w:rPr>
        <w:t xml:space="preserve">                                                              </w:t>
      </w:r>
      <w:proofErr w:type="gramStart"/>
      <w:r w:rsidRPr="001640C1">
        <w:rPr>
          <w:sz w:val="22"/>
          <w:szCs w:val="22"/>
        </w:rPr>
        <w:t>от  12.02.2025</w:t>
      </w:r>
      <w:proofErr w:type="gramEnd"/>
      <w:r w:rsidRPr="001640C1">
        <w:rPr>
          <w:sz w:val="22"/>
          <w:szCs w:val="22"/>
        </w:rPr>
        <w:t xml:space="preserve">     №364  </w:t>
      </w:r>
    </w:p>
    <w:p w:rsidR="001E7296" w:rsidRDefault="001E7296" w:rsidP="00D45B44">
      <w:pPr>
        <w:pStyle w:val="aff0"/>
        <w:rPr>
          <w:sz w:val="24"/>
        </w:rPr>
      </w:pPr>
    </w:p>
    <w:p w:rsidR="008F4D49" w:rsidRPr="00B5589B" w:rsidRDefault="008F4D49" w:rsidP="008F4D49">
      <w:pPr>
        <w:jc w:val="center"/>
      </w:pPr>
      <w:r w:rsidRPr="00B5589B">
        <w:rPr>
          <w:b/>
          <w:bCs/>
          <w:sz w:val="24"/>
          <w:szCs w:val="24"/>
        </w:rPr>
        <w:t>Источники</w:t>
      </w:r>
    </w:p>
    <w:p w:rsidR="001E7296" w:rsidRDefault="008F4D49" w:rsidP="00D45B44">
      <w:pPr>
        <w:pStyle w:val="aff0"/>
        <w:rPr>
          <w:sz w:val="24"/>
        </w:rPr>
      </w:pPr>
      <w:r w:rsidRPr="00B5589B">
        <w:rPr>
          <w:b/>
          <w:bCs/>
          <w:sz w:val="24"/>
        </w:rPr>
        <w:t xml:space="preserve">финансирования </w:t>
      </w:r>
      <w:proofErr w:type="gramStart"/>
      <w:r w:rsidRPr="00B5589B">
        <w:rPr>
          <w:b/>
          <w:bCs/>
          <w:sz w:val="24"/>
        </w:rPr>
        <w:t>дефицита  бюджета</w:t>
      </w:r>
      <w:proofErr w:type="gramEnd"/>
      <w:r w:rsidRPr="00B5589B">
        <w:rPr>
          <w:b/>
          <w:bCs/>
          <w:sz w:val="24"/>
        </w:rPr>
        <w:t xml:space="preserve"> Чановского района</w:t>
      </w:r>
    </w:p>
    <w:p w:rsidR="001E7296" w:rsidRDefault="008F4D49" w:rsidP="00D45B44">
      <w:pPr>
        <w:pStyle w:val="aff0"/>
        <w:rPr>
          <w:sz w:val="24"/>
        </w:rPr>
      </w:pPr>
      <w:r w:rsidRPr="00B5589B">
        <w:rPr>
          <w:b/>
          <w:bCs/>
          <w:sz w:val="24"/>
        </w:rPr>
        <w:t>на 2025 год и плановый период 2026-2027 годов</w:t>
      </w:r>
    </w:p>
    <w:p w:rsidR="001E7296" w:rsidRDefault="008F4D49" w:rsidP="008F4D49">
      <w:pPr>
        <w:pStyle w:val="aff0"/>
        <w:jc w:val="right"/>
        <w:rPr>
          <w:sz w:val="24"/>
        </w:rPr>
      </w:pPr>
      <w:r w:rsidRPr="00B5589B">
        <w:rPr>
          <w:sz w:val="20"/>
          <w:szCs w:val="20"/>
        </w:rPr>
        <w:t>(</w:t>
      </w:r>
      <w:proofErr w:type="spellStart"/>
      <w:proofErr w:type="gramStart"/>
      <w:r w:rsidRPr="00B5589B">
        <w:rPr>
          <w:sz w:val="20"/>
          <w:szCs w:val="20"/>
        </w:rPr>
        <w:t>тыс.рублей</w:t>
      </w:r>
      <w:proofErr w:type="spellEnd"/>
      <w:proofErr w:type="gramEnd"/>
      <w:r w:rsidRPr="00B5589B">
        <w:rPr>
          <w:sz w:val="20"/>
          <w:szCs w:val="20"/>
        </w:rPr>
        <w:t>)</w:t>
      </w:r>
    </w:p>
    <w:tbl>
      <w:tblPr>
        <w:tblW w:w="7809" w:type="dxa"/>
        <w:tblInd w:w="96" w:type="dxa"/>
        <w:tblLayout w:type="fixed"/>
        <w:tblLook w:val="04A0" w:firstRow="1" w:lastRow="0" w:firstColumn="1" w:lastColumn="0" w:noHBand="0" w:noVBand="1"/>
      </w:tblPr>
      <w:tblGrid>
        <w:gridCol w:w="2564"/>
        <w:gridCol w:w="2268"/>
        <w:gridCol w:w="992"/>
        <w:gridCol w:w="992"/>
        <w:gridCol w:w="993"/>
      </w:tblGrid>
      <w:tr w:rsidR="008F4D49" w:rsidRPr="00B5589B" w:rsidTr="008F4D49">
        <w:trPr>
          <w:trHeight w:val="765"/>
        </w:trPr>
        <w:tc>
          <w:tcPr>
            <w:tcW w:w="25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КОД</w:t>
            </w:r>
          </w:p>
        </w:tc>
        <w:tc>
          <w:tcPr>
            <w:tcW w:w="2268" w:type="dxa"/>
            <w:tcBorders>
              <w:top w:val="single" w:sz="4" w:space="0" w:color="auto"/>
              <w:left w:val="nil"/>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Наименование кода группы, подгруппы, статьи, вида и</w:t>
            </w:r>
            <w:r w:rsidRPr="00B5589B">
              <w:rPr>
                <w:b/>
                <w:bCs/>
              </w:rPr>
              <w:t>с</w:t>
            </w:r>
            <w:r w:rsidRPr="00B5589B">
              <w:rPr>
                <w:b/>
                <w:bCs/>
              </w:rPr>
              <w:t>точника финансирования д</w:t>
            </w:r>
            <w:r w:rsidRPr="00B5589B">
              <w:rPr>
                <w:b/>
                <w:bCs/>
              </w:rPr>
              <w:t>е</w:t>
            </w:r>
            <w:r w:rsidRPr="00B5589B">
              <w:rPr>
                <w:b/>
                <w:bCs/>
              </w:rPr>
              <w:t>фицитов бюджета, кода кла</w:t>
            </w:r>
            <w:r w:rsidRPr="00B5589B">
              <w:rPr>
                <w:b/>
                <w:bCs/>
              </w:rPr>
              <w:t>с</w:t>
            </w:r>
            <w:r w:rsidRPr="00B5589B">
              <w:rPr>
                <w:b/>
                <w:bCs/>
              </w:rPr>
              <w:t>сифик</w:t>
            </w:r>
            <w:r w:rsidRPr="00B5589B">
              <w:rPr>
                <w:b/>
                <w:bCs/>
              </w:rPr>
              <w:t>а</w:t>
            </w:r>
            <w:r w:rsidRPr="00B5589B">
              <w:rPr>
                <w:b/>
                <w:bCs/>
              </w:rPr>
              <w:t>ции операций сектора госуда</w:t>
            </w:r>
            <w:r w:rsidRPr="00B5589B">
              <w:rPr>
                <w:b/>
                <w:bCs/>
              </w:rPr>
              <w:t>р</w:t>
            </w:r>
            <w:r w:rsidRPr="00B5589B">
              <w:rPr>
                <w:b/>
                <w:bCs/>
              </w:rPr>
              <w:t>ственного управления, относ</w:t>
            </w:r>
            <w:r w:rsidRPr="00B5589B">
              <w:rPr>
                <w:b/>
                <w:bCs/>
              </w:rPr>
              <w:t>я</w:t>
            </w:r>
            <w:r w:rsidRPr="00B5589B">
              <w:rPr>
                <w:b/>
                <w:bCs/>
              </w:rPr>
              <w:t>щихся к источникам финансирования дефицитов бю</w:t>
            </w:r>
            <w:r w:rsidRPr="00B5589B">
              <w:rPr>
                <w:b/>
                <w:bCs/>
              </w:rPr>
              <w:t>д</w:t>
            </w:r>
            <w:r w:rsidRPr="00B5589B">
              <w:rPr>
                <w:b/>
                <w:bCs/>
              </w:rPr>
              <w:t>жета</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Сумма на 2025 год</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Сумма на 2026 год</w:t>
            </w:r>
          </w:p>
        </w:tc>
        <w:tc>
          <w:tcPr>
            <w:tcW w:w="993" w:type="dxa"/>
            <w:tcBorders>
              <w:top w:val="single" w:sz="4" w:space="0" w:color="auto"/>
              <w:left w:val="nil"/>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Сумма на 2027 год</w:t>
            </w:r>
          </w:p>
        </w:tc>
      </w:tr>
      <w:tr w:rsidR="008F4D49" w:rsidRPr="00B5589B" w:rsidTr="008F4D49">
        <w:trPr>
          <w:trHeight w:val="57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01 00 00 00 00 0000 000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 xml:space="preserve">Источники </w:t>
            </w:r>
            <w:proofErr w:type="spellStart"/>
            <w:r w:rsidRPr="00B5589B">
              <w:rPr>
                <w:b/>
                <w:bCs/>
              </w:rPr>
              <w:t>внутрен</w:t>
            </w:r>
            <w:proofErr w:type="spellEnd"/>
            <w:r>
              <w:rPr>
                <w:b/>
                <w:bCs/>
              </w:rPr>
              <w:t>-</w:t>
            </w:r>
            <w:r w:rsidRPr="00B5589B">
              <w:rPr>
                <w:b/>
                <w:bCs/>
              </w:rPr>
              <w:t>него ф</w:t>
            </w:r>
            <w:r w:rsidRPr="00B5589B">
              <w:rPr>
                <w:b/>
                <w:bCs/>
              </w:rPr>
              <w:t>и</w:t>
            </w:r>
            <w:r w:rsidRPr="00B5589B">
              <w:rPr>
                <w:b/>
                <w:bCs/>
              </w:rPr>
              <w:t>нансирования дефицита о</w:t>
            </w:r>
            <w:r w:rsidRPr="00B5589B">
              <w:rPr>
                <w:b/>
                <w:bCs/>
              </w:rPr>
              <w:t>б</w:t>
            </w:r>
            <w:r w:rsidRPr="00B5589B">
              <w:rPr>
                <w:b/>
                <w:bCs/>
              </w:rPr>
              <w:t xml:space="preserve">ластного </w:t>
            </w:r>
            <w:proofErr w:type="gramStart"/>
            <w:r w:rsidRPr="00B5589B">
              <w:rPr>
                <w:b/>
                <w:bCs/>
              </w:rPr>
              <w:t>бюджета ,</w:t>
            </w:r>
            <w:proofErr w:type="gramEnd"/>
            <w:r w:rsidRPr="00B5589B">
              <w:rPr>
                <w:b/>
                <w:bCs/>
              </w:rPr>
              <w:t xml:space="preserve"> в том числе:</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39 256,3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r>
      <w:tr w:rsidR="008F4D49" w:rsidRPr="00B5589B" w:rsidTr="008F4D49">
        <w:trPr>
          <w:trHeight w:val="28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01 02 00 00 00 0000 000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Кредиты кредитных организ</w:t>
            </w:r>
            <w:r w:rsidRPr="00B5589B">
              <w:rPr>
                <w:b/>
                <w:bCs/>
              </w:rPr>
              <w:t>а</w:t>
            </w:r>
            <w:r w:rsidRPr="00B5589B">
              <w:rPr>
                <w:b/>
                <w:bCs/>
              </w:rPr>
              <w:t>ций в валюте Российской Ф</w:t>
            </w:r>
            <w:r w:rsidRPr="00B5589B">
              <w:rPr>
                <w:b/>
                <w:bCs/>
              </w:rPr>
              <w:t>е</w:t>
            </w:r>
            <w:r w:rsidRPr="00B5589B">
              <w:rPr>
                <w:b/>
                <w:bCs/>
              </w:rPr>
              <w:t>дерации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0,0</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01 02 00 00 00 0000 700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Привлечение кредитов от кр</w:t>
            </w:r>
            <w:r w:rsidRPr="00B5589B">
              <w:t>е</w:t>
            </w:r>
            <w:r w:rsidRPr="00B5589B">
              <w:t xml:space="preserve">дитных </w:t>
            </w:r>
            <w:proofErr w:type="spellStart"/>
            <w:proofErr w:type="gramStart"/>
            <w:r w:rsidRPr="00B5589B">
              <w:t>органи</w:t>
            </w:r>
            <w:r>
              <w:t>-</w:t>
            </w:r>
            <w:r w:rsidRPr="00B5589B">
              <w:t>заций</w:t>
            </w:r>
            <w:proofErr w:type="spellEnd"/>
            <w:proofErr w:type="gramEnd"/>
            <w:r w:rsidRPr="00B5589B">
              <w:t xml:space="preserve"> в валюте Российской Федер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01 02 00 00 05 0000 710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Привлечение кредитов от кр</w:t>
            </w:r>
            <w:r w:rsidRPr="00B5589B">
              <w:t>е</w:t>
            </w:r>
            <w:r w:rsidRPr="00B5589B">
              <w:t xml:space="preserve">дитных </w:t>
            </w:r>
            <w:proofErr w:type="spellStart"/>
            <w:proofErr w:type="gramStart"/>
            <w:r w:rsidRPr="00B5589B">
              <w:t>органи</w:t>
            </w:r>
            <w:r>
              <w:t>-</w:t>
            </w:r>
            <w:r w:rsidRPr="00B5589B">
              <w:t>заций</w:t>
            </w:r>
            <w:proofErr w:type="spellEnd"/>
            <w:proofErr w:type="gramEnd"/>
            <w:r w:rsidRPr="00B5589B">
              <w:t xml:space="preserve"> </w:t>
            </w:r>
            <w:proofErr w:type="spellStart"/>
            <w:r w:rsidRPr="00B5589B">
              <w:t>Чановским</w:t>
            </w:r>
            <w:proofErr w:type="spellEnd"/>
            <w:r w:rsidRPr="00B5589B">
              <w:t xml:space="preserve"> ра</w:t>
            </w:r>
            <w:r w:rsidRPr="00B5589B">
              <w:t>й</w:t>
            </w:r>
            <w:r>
              <w:t>-</w:t>
            </w:r>
            <w:r w:rsidRPr="00B5589B">
              <w:t>оном в валюте Российской Фед</w:t>
            </w:r>
            <w:r w:rsidRPr="00B5589B">
              <w:t>е</w:t>
            </w:r>
            <w:r w:rsidRPr="00B5589B">
              <w:t>рации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01 02 00 00 00 0000 800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Погашение кредитов, предоста</w:t>
            </w:r>
            <w:r w:rsidRPr="00B5589B">
              <w:t>в</w:t>
            </w:r>
            <w:r w:rsidRPr="00B5589B">
              <w:t xml:space="preserve">ленных </w:t>
            </w:r>
            <w:proofErr w:type="spellStart"/>
            <w:proofErr w:type="gramStart"/>
            <w:r w:rsidRPr="00B5589B">
              <w:t>кре</w:t>
            </w:r>
            <w:r>
              <w:t>-</w:t>
            </w:r>
            <w:r w:rsidRPr="00B5589B">
              <w:t>дитными</w:t>
            </w:r>
            <w:proofErr w:type="spellEnd"/>
            <w:proofErr w:type="gramEnd"/>
            <w:r w:rsidRPr="00B5589B">
              <w:t xml:space="preserve"> </w:t>
            </w:r>
            <w:proofErr w:type="spellStart"/>
            <w:r w:rsidRPr="00B5589B">
              <w:t>организ</w:t>
            </w:r>
            <w:r w:rsidRPr="00B5589B">
              <w:t>а</w:t>
            </w:r>
            <w:r>
              <w:t>-</w:t>
            </w:r>
            <w:r w:rsidRPr="00B5589B">
              <w:t>циями</w:t>
            </w:r>
            <w:proofErr w:type="spellEnd"/>
            <w:r w:rsidRPr="00B5589B">
              <w:t xml:space="preserve"> в валюте Российской Ф</w:t>
            </w:r>
            <w:r w:rsidRPr="00B5589B">
              <w:t>е</w:t>
            </w:r>
            <w:r w:rsidRPr="00B5589B">
              <w:t>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01 02 00 00 05 0000 810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 xml:space="preserve">Погашение </w:t>
            </w:r>
            <w:proofErr w:type="spellStart"/>
            <w:r w:rsidRPr="00B5589B">
              <w:t>Чановским</w:t>
            </w:r>
            <w:proofErr w:type="spellEnd"/>
            <w:r w:rsidRPr="00B5589B">
              <w:t xml:space="preserve"> районом кредитов от кредитных организ</w:t>
            </w:r>
            <w:r w:rsidRPr="00B5589B">
              <w:t>а</w:t>
            </w:r>
            <w:r w:rsidRPr="00B5589B">
              <w:t>ций в валюте Российской Фед</w:t>
            </w:r>
            <w:r w:rsidRPr="00B5589B">
              <w:t>е</w:t>
            </w:r>
            <w:r w:rsidRPr="00B5589B">
              <w:t>рации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01 03 00 00 00 0000 000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 xml:space="preserve">Бюджетные кредиты от других бюджета бюджетной системы </w:t>
            </w:r>
            <w:r w:rsidRPr="00B5589B">
              <w:rPr>
                <w:b/>
                <w:bCs/>
              </w:rPr>
              <w:lastRenderedPageBreak/>
              <w:t xml:space="preserve">Российской </w:t>
            </w:r>
            <w:proofErr w:type="spellStart"/>
            <w:proofErr w:type="gramStart"/>
            <w:r w:rsidRPr="00B5589B">
              <w:rPr>
                <w:b/>
                <w:bCs/>
              </w:rPr>
              <w:t>Федера</w:t>
            </w:r>
            <w:r>
              <w:rPr>
                <w:b/>
                <w:bCs/>
              </w:rPr>
              <w:t>-</w:t>
            </w:r>
            <w:r w:rsidRPr="00B5589B">
              <w:rPr>
                <w:b/>
                <w:bCs/>
              </w:rPr>
              <w:t>ции</w:t>
            </w:r>
            <w:proofErr w:type="spellEnd"/>
            <w:proofErr w:type="gramEnd"/>
            <w:r w:rsidRPr="00B5589B">
              <w:rPr>
                <w:b/>
                <w:bCs/>
              </w:rPr>
              <w:t xml:space="preserve"> в вал</w:t>
            </w:r>
            <w:r w:rsidRPr="00B5589B">
              <w:rPr>
                <w:b/>
                <w:bCs/>
              </w:rPr>
              <w:t>ю</w:t>
            </w:r>
            <w:r w:rsidRPr="00B5589B">
              <w:rPr>
                <w:b/>
                <w:bCs/>
              </w:rPr>
              <w:t>те Ро</w:t>
            </w:r>
            <w:r w:rsidRPr="00B5589B">
              <w:rPr>
                <w:b/>
                <w:bCs/>
              </w:rPr>
              <w:t>с</w:t>
            </w:r>
            <w:r w:rsidRPr="00B5589B">
              <w:rPr>
                <w:b/>
                <w:bCs/>
              </w:rPr>
              <w:t xml:space="preserve">сийской </w:t>
            </w:r>
            <w:proofErr w:type="spellStart"/>
            <w:r w:rsidRPr="00B5589B">
              <w:rPr>
                <w:b/>
                <w:bCs/>
              </w:rPr>
              <w:t>Федера</w:t>
            </w:r>
            <w:r>
              <w:rPr>
                <w:b/>
                <w:bCs/>
              </w:rPr>
              <w:t>-</w:t>
            </w:r>
            <w:r w:rsidRPr="00B5589B">
              <w:rPr>
                <w:b/>
                <w:bCs/>
              </w:rPr>
              <w:t>ции</w:t>
            </w:r>
            <w:proofErr w:type="spellEnd"/>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lastRenderedPageBreak/>
              <w:t>-6 666,7</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01 03 00 00 00 0000 700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 xml:space="preserve">Привлечение </w:t>
            </w:r>
            <w:proofErr w:type="gramStart"/>
            <w:r w:rsidRPr="00B5589B">
              <w:t>бюджет</w:t>
            </w:r>
            <w:r>
              <w:t>-</w:t>
            </w:r>
            <w:proofErr w:type="spellStart"/>
            <w:r w:rsidRPr="00B5589B">
              <w:t>ных</w:t>
            </w:r>
            <w:proofErr w:type="spellEnd"/>
            <w:proofErr w:type="gramEnd"/>
            <w:r w:rsidRPr="00B5589B">
              <w:t xml:space="preserve"> кред</w:t>
            </w:r>
            <w:r w:rsidRPr="00B5589B">
              <w:t>и</w:t>
            </w:r>
            <w:r w:rsidRPr="00B5589B">
              <w:t>тов от других бюджета бюдже</w:t>
            </w:r>
            <w:r w:rsidRPr="00B5589B">
              <w:t>т</w:t>
            </w:r>
            <w:r w:rsidRPr="00B5589B">
              <w:t>ной системы Российской Фед</w:t>
            </w:r>
            <w:r w:rsidRPr="00B5589B">
              <w:t>е</w:t>
            </w:r>
            <w:r w:rsidRPr="00B5589B">
              <w:t>рации в валюте Российской Ф</w:t>
            </w:r>
            <w:r w:rsidRPr="00B5589B">
              <w:t>е</w:t>
            </w:r>
            <w:r w:rsidRPr="00B5589B">
              <w:t>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01 03 01 00 05 0000 710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 xml:space="preserve">Привлечение </w:t>
            </w:r>
            <w:proofErr w:type="gramStart"/>
            <w:r w:rsidRPr="00B5589B">
              <w:t>бюджет</w:t>
            </w:r>
            <w:r>
              <w:t>-</w:t>
            </w:r>
            <w:proofErr w:type="spellStart"/>
            <w:r w:rsidRPr="00B5589B">
              <w:t>ных</w:t>
            </w:r>
            <w:proofErr w:type="spellEnd"/>
            <w:proofErr w:type="gramEnd"/>
            <w:r w:rsidRPr="00B5589B">
              <w:t xml:space="preserve"> кред</w:t>
            </w:r>
            <w:r w:rsidRPr="00B5589B">
              <w:t>и</w:t>
            </w:r>
            <w:r w:rsidRPr="00B5589B">
              <w:t>тов от других бюджетов бюдже</w:t>
            </w:r>
            <w:r w:rsidRPr="00B5589B">
              <w:t>т</w:t>
            </w:r>
            <w:r w:rsidRPr="00B5589B">
              <w:t>ной системы Российской Фед</w:t>
            </w:r>
            <w:r w:rsidRPr="00B5589B">
              <w:t>е</w:t>
            </w:r>
            <w:r w:rsidRPr="00B5589B">
              <w:t xml:space="preserve">рации </w:t>
            </w:r>
            <w:proofErr w:type="spellStart"/>
            <w:r w:rsidRPr="00B5589B">
              <w:t>Чановским</w:t>
            </w:r>
            <w:proofErr w:type="spellEnd"/>
            <w:r w:rsidRPr="00B5589B">
              <w:t xml:space="preserve"> районом в в</w:t>
            </w:r>
            <w:r w:rsidRPr="00B5589B">
              <w:t>а</w:t>
            </w:r>
            <w:r w:rsidRPr="00B5589B">
              <w:t>люте Росси</w:t>
            </w:r>
            <w:r w:rsidRPr="00B5589B">
              <w:t>й</w:t>
            </w:r>
            <w:r w:rsidRPr="00B5589B">
              <w:t>ской Федерации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192"/>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01 03 00 00 00 0000 800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Погашение бюджетных кр</w:t>
            </w:r>
            <w:r w:rsidRPr="00B5589B">
              <w:t>е</w:t>
            </w:r>
            <w:r w:rsidRPr="00B5589B">
              <w:t>дитов, полученных от других бюджетов бюджетной сист</w:t>
            </w:r>
            <w:r w:rsidRPr="00B5589B">
              <w:t>е</w:t>
            </w:r>
            <w:r w:rsidRPr="00B5589B">
              <w:t>мы Российской Федерации в валюте Российской Федер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6 666,7</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01 03 01 00 05 0000 810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 xml:space="preserve">Погашение </w:t>
            </w:r>
            <w:proofErr w:type="spellStart"/>
            <w:r w:rsidRPr="00B5589B">
              <w:t>Чановским</w:t>
            </w:r>
            <w:proofErr w:type="spellEnd"/>
            <w:r w:rsidRPr="00B5589B">
              <w:t xml:space="preserve"> районом кредитов от других бюджетов бюдже</w:t>
            </w:r>
            <w:r w:rsidRPr="00B5589B">
              <w:t>т</w:t>
            </w:r>
            <w:r w:rsidRPr="00B5589B">
              <w:t>ной системы Российской Фед</w:t>
            </w:r>
            <w:r w:rsidRPr="00B5589B">
              <w:t>е</w:t>
            </w:r>
            <w:r w:rsidRPr="00B5589B">
              <w:t>рации в валюте Российской Федер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6 666,7</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28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 xml:space="preserve"> 01 05 00 00 00 0000 000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Изменение остатков средств на счетах по учету средств бюдж</w:t>
            </w:r>
            <w:r w:rsidRPr="00B5589B">
              <w:rPr>
                <w:b/>
                <w:bCs/>
              </w:rPr>
              <w:t>е</w:t>
            </w:r>
            <w:r w:rsidRPr="00B5589B">
              <w:rPr>
                <w:b/>
                <w:bCs/>
              </w:rPr>
              <w:t>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45 923,0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01 05 00 00 00 0000 500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Увеличение остатков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-3 122 744,3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01 05 02 00 00 0000 500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Увеличение прочих остатков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-3 122 744,3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01 05 02 01 00 0000 510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Увеличение прочих остатков д</w:t>
            </w:r>
            <w:r w:rsidRPr="00B5589B">
              <w:t>е</w:t>
            </w:r>
            <w:r w:rsidRPr="00B5589B">
              <w:t>нежных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-3 122 744,3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01 05 02 01 05 0000 510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Увеличение прочих остатков д</w:t>
            </w:r>
            <w:r w:rsidRPr="00B5589B">
              <w:t>е</w:t>
            </w:r>
            <w:r w:rsidRPr="00B5589B">
              <w:t>нежных средств бюджета Чано</w:t>
            </w:r>
            <w:r w:rsidRPr="00B5589B">
              <w:t>в</w:t>
            </w:r>
            <w:r w:rsidRPr="00B5589B">
              <w:t>ского района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-3 122 744,3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01 05 00 00 00 0000 600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Уменьшение остатков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3 168 667,3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01 05 02 00 00 0000 600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Уменьшение прочих остатков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3 168 667,3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01 05 02 01 00 0000 610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Уменьшение прочих остатков д</w:t>
            </w:r>
            <w:r w:rsidRPr="00B5589B">
              <w:t>е</w:t>
            </w:r>
            <w:r w:rsidRPr="00B5589B">
              <w:t>нежных средств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3 168 667,3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30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01 05 02 01 05 0000 610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Уменьшение прочих остатков денежных средств бюджета Ч</w:t>
            </w:r>
            <w:r w:rsidRPr="00B5589B">
              <w:t>а</w:t>
            </w:r>
            <w:r w:rsidRPr="00B5589B">
              <w:t>новского района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3 168 667,3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1586436,5</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1669252,9</w:t>
            </w:r>
          </w:p>
        </w:tc>
      </w:tr>
      <w:tr w:rsidR="008F4D49" w:rsidRPr="00B5589B" w:rsidTr="008F4D49">
        <w:trPr>
          <w:trHeight w:val="28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01 06 00 00 00 0000 000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Иные источники внутреннего финансирования дефицитов бюджета</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 xml:space="preserve"> 01 06 05 00 00 0000 000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Бюджетные кредиты, предоста</w:t>
            </w:r>
            <w:r w:rsidRPr="00B5589B">
              <w:t>в</w:t>
            </w:r>
            <w:r w:rsidRPr="00B5589B">
              <w:t>ленные внутри страны в валюте Российской Федер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49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01 06 05 00 00 0000 600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Возврат бюджетных кредитов, предоставленных внутри страны в в</w:t>
            </w:r>
            <w:r w:rsidRPr="00B5589B">
              <w:t>а</w:t>
            </w:r>
            <w:r w:rsidRPr="00B5589B">
              <w:t>люте Российской Федерации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76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01 06 05 02 05 0000 640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Возврат бюджетных кредитов, предоставленных другим бюдж</w:t>
            </w:r>
            <w:r w:rsidRPr="00B5589B">
              <w:t>е</w:t>
            </w:r>
            <w:r w:rsidRPr="00B5589B">
              <w:t>там бюджетной системы Росси</w:t>
            </w:r>
            <w:r w:rsidRPr="00B5589B">
              <w:t>й</w:t>
            </w:r>
            <w:r w:rsidRPr="00B5589B">
              <w:t>ской Федерации из бюджета Ч</w:t>
            </w:r>
            <w:r w:rsidRPr="00B5589B">
              <w:t>а</w:t>
            </w:r>
            <w:r w:rsidRPr="00B5589B">
              <w:t>новского района в валюте Ро</w:t>
            </w:r>
            <w:r w:rsidRPr="00B5589B">
              <w:t>с</w:t>
            </w:r>
            <w:r w:rsidRPr="00B5589B">
              <w:t>сийской Фед</w:t>
            </w:r>
            <w:r w:rsidRPr="00B5589B">
              <w:t>е</w:t>
            </w:r>
            <w:r w:rsidRPr="00B5589B">
              <w:t>рации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01 06 05 00 00 0000 500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Предоставление бюджетных кр</w:t>
            </w:r>
            <w:r w:rsidRPr="00B5589B">
              <w:t>е</w:t>
            </w:r>
            <w:r w:rsidRPr="00B5589B">
              <w:t>дитов, предоставленных внутри страны в валюте Российской Ф</w:t>
            </w:r>
            <w:r w:rsidRPr="00B5589B">
              <w:t>е</w:t>
            </w:r>
            <w:r w:rsidRPr="00B5589B">
              <w:t>дерации</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pPr>
            <w:r w:rsidRPr="00B5589B">
              <w:t>0,0</w:t>
            </w:r>
          </w:p>
        </w:tc>
      </w:tr>
      <w:tr w:rsidR="008F4D49" w:rsidRPr="00B5589B" w:rsidTr="008F4D49">
        <w:trPr>
          <w:trHeight w:val="51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01 06 05 01 05 0000 540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Предоставление бюджетных кр</w:t>
            </w:r>
            <w:r w:rsidRPr="00B5589B">
              <w:t>е</w:t>
            </w:r>
            <w:r w:rsidRPr="00B5589B">
              <w:t>дитов юридическим лицам из бюджета Чановского района в валюте Росси</w:t>
            </w:r>
            <w:r w:rsidRPr="00B5589B">
              <w:t>й</w:t>
            </w:r>
            <w:r w:rsidRPr="00B5589B">
              <w:t>ской Федерации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r>
      <w:tr w:rsidR="008F4D49" w:rsidRPr="00B5589B" w:rsidTr="008F4D49">
        <w:trPr>
          <w:trHeight w:val="765"/>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pPr>
            <w:r w:rsidRPr="00B5589B">
              <w:t>01 06 05 02 05 0000 540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r w:rsidRPr="00B5589B">
              <w:t>Предоставление бюджетных кр</w:t>
            </w:r>
            <w:r w:rsidRPr="00B5589B">
              <w:t>е</w:t>
            </w:r>
            <w:r w:rsidRPr="00B5589B">
              <w:t>дитов другим бюджетам бю</w:t>
            </w:r>
            <w:r w:rsidRPr="00B5589B">
              <w:t>д</w:t>
            </w:r>
            <w:r w:rsidRPr="00B5589B">
              <w:t>жетной системы Российской Ф</w:t>
            </w:r>
            <w:r w:rsidRPr="00B5589B">
              <w:t>е</w:t>
            </w:r>
            <w:r w:rsidRPr="00B5589B">
              <w:t>дер</w:t>
            </w:r>
            <w:r w:rsidRPr="00B5589B">
              <w:t>а</w:t>
            </w:r>
            <w:r w:rsidRPr="00B5589B">
              <w:t>ции из бюджета Чановского района в валюте Российской Ф</w:t>
            </w:r>
            <w:r w:rsidRPr="00B5589B">
              <w:t>е</w:t>
            </w:r>
            <w:r w:rsidRPr="00B5589B">
              <w:t>дер</w:t>
            </w:r>
            <w:r w:rsidRPr="00B5589B">
              <w:t>а</w:t>
            </w:r>
            <w:r w:rsidRPr="00B5589B">
              <w:t>ции</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0,0</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pPr>
            <w:r w:rsidRPr="00B5589B">
              <w:t> </w:t>
            </w:r>
          </w:p>
        </w:tc>
      </w:tr>
      <w:tr w:rsidR="008F4D49" w:rsidRPr="00B5589B" w:rsidTr="008F4D49">
        <w:trPr>
          <w:trHeight w:val="570"/>
        </w:trPr>
        <w:tc>
          <w:tcPr>
            <w:tcW w:w="2564" w:type="dxa"/>
            <w:tcBorders>
              <w:top w:val="nil"/>
              <w:left w:val="single" w:sz="4" w:space="0" w:color="auto"/>
              <w:bottom w:val="single" w:sz="4" w:space="0" w:color="auto"/>
              <w:right w:val="single" w:sz="4" w:space="0" w:color="auto"/>
            </w:tcBorders>
            <w:shd w:val="clear" w:color="auto" w:fill="auto"/>
            <w:vAlign w:val="center"/>
            <w:hideMark/>
          </w:tcPr>
          <w:p w:rsidR="008F4D49" w:rsidRPr="00B5589B" w:rsidRDefault="008F4D49" w:rsidP="008D5886">
            <w:pPr>
              <w:jc w:val="center"/>
              <w:rPr>
                <w:b/>
                <w:bCs/>
              </w:rPr>
            </w:pPr>
            <w:r w:rsidRPr="00B5589B">
              <w:rPr>
                <w:b/>
                <w:bCs/>
              </w:rPr>
              <w:t xml:space="preserve"> 02 00 00 00 00 0000 000</w:t>
            </w:r>
          </w:p>
        </w:tc>
        <w:tc>
          <w:tcPr>
            <w:tcW w:w="2268" w:type="dxa"/>
            <w:tcBorders>
              <w:top w:val="nil"/>
              <w:left w:val="nil"/>
              <w:bottom w:val="single" w:sz="4" w:space="0" w:color="auto"/>
              <w:right w:val="single" w:sz="4" w:space="0" w:color="auto"/>
            </w:tcBorders>
            <w:shd w:val="clear" w:color="auto" w:fill="auto"/>
            <w:vAlign w:val="center"/>
            <w:hideMark/>
          </w:tcPr>
          <w:p w:rsidR="008F4D49" w:rsidRPr="00B5589B" w:rsidRDefault="008F4D49" w:rsidP="008D5886">
            <w:pPr>
              <w:rPr>
                <w:b/>
                <w:bCs/>
              </w:rPr>
            </w:pPr>
            <w:r w:rsidRPr="00B5589B">
              <w:rPr>
                <w:b/>
                <w:bCs/>
              </w:rPr>
              <w:t>Источники внешнего ф</w:t>
            </w:r>
            <w:r w:rsidRPr="00B5589B">
              <w:rPr>
                <w:b/>
                <w:bCs/>
              </w:rPr>
              <w:t>и</w:t>
            </w:r>
            <w:r w:rsidRPr="00B5589B">
              <w:rPr>
                <w:b/>
                <w:bCs/>
              </w:rPr>
              <w:t>нансирования дефицита о</w:t>
            </w:r>
            <w:r w:rsidRPr="00B5589B">
              <w:rPr>
                <w:b/>
                <w:bCs/>
              </w:rPr>
              <w:t>б</w:t>
            </w:r>
            <w:r w:rsidRPr="00B5589B">
              <w:rPr>
                <w:b/>
                <w:bCs/>
              </w:rPr>
              <w:t>лас</w:t>
            </w:r>
            <w:r w:rsidRPr="00B5589B">
              <w:rPr>
                <w:b/>
                <w:bCs/>
              </w:rPr>
              <w:t>т</w:t>
            </w:r>
            <w:r w:rsidRPr="00B5589B">
              <w:rPr>
                <w:b/>
                <w:bCs/>
              </w:rPr>
              <w:t xml:space="preserve">ного бюджета </w:t>
            </w:r>
          </w:p>
        </w:tc>
        <w:tc>
          <w:tcPr>
            <w:tcW w:w="992" w:type="dxa"/>
            <w:tcBorders>
              <w:top w:val="nil"/>
              <w:left w:val="nil"/>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 </w:t>
            </w:r>
          </w:p>
        </w:tc>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 </w:t>
            </w:r>
          </w:p>
        </w:tc>
        <w:tc>
          <w:tcPr>
            <w:tcW w:w="993" w:type="dxa"/>
            <w:tcBorders>
              <w:top w:val="nil"/>
              <w:left w:val="single" w:sz="4" w:space="0" w:color="auto"/>
              <w:bottom w:val="single" w:sz="4" w:space="0" w:color="auto"/>
              <w:right w:val="single" w:sz="4" w:space="0" w:color="auto"/>
            </w:tcBorders>
            <w:shd w:val="clear" w:color="auto" w:fill="auto"/>
            <w:noWrap/>
            <w:vAlign w:val="bottom"/>
            <w:hideMark/>
          </w:tcPr>
          <w:p w:rsidR="008F4D49" w:rsidRPr="00B5589B" w:rsidRDefault="008F4D49" w:rsidP="008D5886">
            <w:pPr>
              <w:jc w:val="right"/>
              <w:rPr>
                <w:b/>
                <w:bCs/>
              </w:rPr>
            </w:pPr>
            <w:r w:rsidRPr="00B5589B">
              <w:rPr>
                <w:b/>
                <w:bCs/>
              </w:rPr>
              <w:t> </w:t>
            </w:r>
          </w:p>
        </w:tc>
      </w:tr>
      <w:tr w:rsidR="008F4D49" w:rsidRPr="00B5589B" w:rsidTr="008F4D49">
        <w:trPr>
          <w:trHeight w:val="285"/>
        </w:trPr>
        <w:tc>
          <w:tcPr>
            <w:tcW w:w="4832"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8F4D49" w:rsidRPr="00B5589B" w:rsidRDefault="008F4D49" w:rsidP="008D5886">
            <w:pPr>
              <w:rPr>
                <w:b/>
                <w:bCs/>
              </w:rPr>
            </w:pPr>
            <w:r w:rsidRPr="00B5589B">
              <w:rPr>
                <w:b/>
                <w:bCs/>
              </w:rPr>
              <w:t>ИТОГО:</w:t>
            </w:r>
          </w:p>
        </w:tc>
        <w:tc>
          <w:tcPr>
            <w:tcW w:w="992" w:type="dxa"/>
            <w:tcBorders>
              <w:top w:val="nil"/>
              <w:left w:val="nil"/>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39 256,3</w:t>
            </w:r>
          </w:p>
        </w:tc>
        <w:tc>
          <w:tcPr>
            <w:tcW w:w="992"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c>
          <w:tcPr>
            <w:tcW w:w="993" w:type="dxa"/>
            <w:tcBorders>
              <w:top w:val="nil"/>
              <w:left w:val="single" w:sz="4" w:space="0" w:color="auto"/>
              <w:bottom w:val="single" w:sz="4" w:space="0" w:color="auto"/>
              <w:right w:val="single" w:sz="4" w:space="0" w:color="auto"/>
            </w:tcBorders>
            <w:shd w:val="clear" w:color="auto" w:fill="auto"/>
            <w:vAlign w:val="bottom"/>
            <w:hideMark/>
          </w:tcPr>
          <w:p w:rsidR="008F4D49" w:rsidRPr="00B5589B" w:rsidRDefault="008F4D49" w:rsidP="008D5886">
            <w:pPr>
              <w:jc w:val="right"/>
              <w:rPr>
                <w:b/>
                <w:bCs/>
              </w:rPr>
            </w:pPr>
            <w:r w:rsidRPr="00B5589B">
              <w:rPr>
                <w:b/>
                <w:bCs/>
              </w:rPr>
              <w:t>0,0</w:t>
            </w:r>
          </w:p>
        </w:tc>
      </w:tr>
    </w:tbl>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071180" w:rsidRPr="00071180" w:rsidRDefault="00071180" w:rsidP="00071180">
      <w:pPr>
        <w:jc w:val="center"/>
        <w:rPr>
          <w:rFonts w:ascii="Arial" w:hAnsi="Arial" w:cs="Arial"/>
          <w:sz w:val="24"/>
          <w:szCs w:val="24"/>
        </w:rPr>
      </w:pPr>
      <w:r w:rsidRPr="00071180">
        <w:rPr>
          <w:b/>
          <w:noProof/>
          <w:sz w:val="24"/>
          <w:szCs w:val="24"/>
        </w:rPr>
        <w:drawing>
          <wp:inline distT="0" distB="0" distL="0" distR="0" wp14:anchorId="79C78752" wp14:editId="769F5F7A">
            <wp:extent cx="524510" cy="636270"/>
            <wp:effectExtent l="19050" t="0" r="8890" b="0"/>
            <wp:docPr id="4"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cstate="print"/>
                    <a:srcRect/>
                    <a:stretch>
                      <a:fillRect/>
                    </a:stretch>
                  </pic:blipFill>
                  <pic:spPr bwMode="auto">
                    <a:xfrm>
                      <a:off x="0" y="0"/>
                      <a:ext cx="524510" cy="636270"/>
                    </a:xfrm>
                    <a:prstGeom prst="rect">
                      <a:avLst/>
                    </a:prstGeom>
                    <a:noFill/>
                    <a:ln w="9525">
                      <a:noFill/>
                      <a:miter lim="800000"/>
                      <a:headEnd/>
                      <a:tailEnd/>
                    </a:ln>
                  </pic:spPr>
                </pic:pic>
              </a:graphicData>
            </a:graphic>
          </wp:inline>
        </w:drawing>
      </w:r>
    </w:p>
    <w:p w:rsidR="00071180" w:rsidRPr="00071180" w:rsidRDefault="00071180" w:rsidP="00071180">
      <w:pPr>
        <w:jc w:val="center"/>
        <w:rPr>
          <w:b/>
          <w:sz w:val="24"/>
          <w:szCs w:val="24"/>
        </w:rPr>
      </w:pPr>
      <w:r w:rsidRPr="00071180">
        <w:rPr>
          <w:b/>
          <w:sz w:val="24"/>
          <w:szCs w:val="24"/>
        </w:rPr>
        <w:t xml:space="preserve">СОВЕТ ДЕПУТАТОВ </w:t>
      </w:r>
    </w:p>
    <w:p w:rsidR="00071180" w:rsidRPr="00071180" w:rsidRDefault="00071180" w:rsidP="00071180">
      <w:pPr>
        <w:jc w:val="center"/>
        <w:rPr>
          <w:b/>
          <w:sz w:val="24"/>
          <w:szCs w:val="24"/>
        </w:rPr>
      </w:pPr>
      <w:r w:rsidRPr="00071180">
        <w:rPr>
          <w:b/>
          <w:sz w:val="24"/>
          <w:szCs w:val="24"/>
        </w:rPr>
        <w:t>ЧАНОВСКОГО РАЙОНА НОВОСИБИРСКОЙ ОБЛАСТИ</w:t>
      </w:r>
    </w:p>
    <w:p w:rsidR="00071180" w:rsidRPr="00071180" w:rsidRDefault="00071180" w:rsidP="00071180">
      <w:pPr>
        <w:jc w:val="center"/>
        <w:rPr>
          <w:b/>
          <w:sz w:val="24"/>
          <w:szCs w:val="24"/>
        </w:rPr>
      </w:pPr>
      <w:r w:rsidRPr="00071180">
        <w:rPr>
          <w:b/>
          <w:sz w:val="24"/>
          <w:szCs w:val="24"/>
        </w:rPr>
        <w:t>четвёртого созыва</w:t>
      </w:r>
    </w:p>
    <w:p w:rsidR="00071180" w:rsidRPr="00071180" w:rsidRDefault="00071180" w:rsidP="00071180">
      <w:pPr>
        <w:jc w:val="center"/>
        <w:rPr>
          <w:sz w:val="24"/>
          <w:szCs w:val="24"/>
        </w:rPr>
      </w:pPr>
    </w:p>
    <w:p w:rsidR="00071180" w:rsidRPr="00071180" w:rsidRDefault="00071180" w:rsidP="00071180">
      <w:pPr>
        <w:jc w:val="center"/>
        <w:rPr>
          <w:b/>
          <w:sz w:val="24"/>
          <w:szCs w:val="24"/>
        </w:rPr>
      </w:pPr>
      <w:r w:rsidRPr="00071180">
        <w:rPr>
          <w:b/>
          <w:sz w:val="24"/>
          <w:szCs w:val="24"/>
        </w:rPr>
        <w:t>РЕШЕНИЕ</w:t>
      </w:r>
    </w:p>
    <w:p w:rsidR="00071180" w:rsidRPr="00071180" w:rsidRDefault="00071180" w:rsidP="00071180">
      <w:pPr>
        <w:jc w:val="center"/>
        <w:rPr>
          <w:b/>
          <w:sz w:val="24"/>
          <w:szCs w:val="24"/>
        </w:rPr>
      </w:pPr>
      <w:r w:rsidRPr="00071180">
        <w:rPr>
          <w:b/>
          <w:sz w:val="24"/>
          <w:szCs w:val="24"/>
        </w:rPr>
        <w:t>пятьдесят пятой сессии</w:t>
      </w:r>
    </w:p>
    <w:p w:rsidR="00071180" w:rsidRPr="00071180" w:rsidRDefault="00071180" w:rsidP="00071180">
      <w:pPr>
        <w:rPr>
          <w:sz w:val="24"/>
          <w:szCs w:val="24"/>
        </w:rPr>
      </w:pPr>
    </w:p>
    <w:p w:rsidR="00071180" w:rsidRPr="00071180" w:rsidRDefault="00071180" w:rsidP="00071180">
      <w:pPr>
        <w:rPr>
          <w:sz w:val="24"/>
          <w:szCs w:val="24"/>
        </w:rPr>
      </w:pPr>
      <w:r w:rsidRPr="00071180">
        <w:rPr>
          <w:sz w:val="24"/>
          <w:szCs w:val="24"/>
        </w:rPr>
        <w:t>12 февраля 2025 года                                                                               № 365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1"/>
      </w:tblGrid>
      <w:tr w:rsidR="00071180" w:rsidRPr="00071180" w:rsidTr="008D5886">
        <w:tc>
          <w:tcPr>
            <w:tcW w:w="9571" w:type="dxa"/>
            <w:tcBorders>
              <w:top w:val="nil"/>
              <w:left w:val="nil"/>
              <w:bottom w:val="nil"/>
              <w:right w:val="nil"/>
            </w:tcBorders>
          </w:tcPr>
          <w:p w:rsidR="00071180" w:rsidRPr="00071180" w:rsidRDefault="00071180" w:rsidP="008D5886">
            <w:pPr>
              <w:tabs>
                <w:tab w:val="left" w:pos="720"/>
              </w:tabs>
              <w:jc w:val="center"/>
              <w:rPr>
                <w:sz w:val="24"/>
                <w:szCs w:val="24"/>
              </w:rPr>
            </w:pPr>
            <w:r w:rsidRPr="00071180">
              <w:rPr>
                <w:sz w:val="24"/>
                <w:szCs w:val="24"/>
              </w:rPr>
              <w:t>р.п. Чаны</w:t>
            </w:r>
          </w:p>
        </w:tc>
      </w:tr>
    </w:tbl>
    <w:p w:rsidR="00071180" w:rsidRPr="00071180" w:rsidRDefault="00071180" w:rsidP="00071180">
      <w:pPr>
        <w:rPr>
          <w:sz w:val="24"/>
          <w:szCs w:val="24"/>
        </w:rPr>
      </w:pPr>
    </w:p>
    <w:p w:rsidR="00071180" w:rsidRPr="00071180" w:rsidRDefault="00071180" w:rsidP="00071180">
      <w:pPr>
        <w:jc w:val="center"/>
        <w:rPr>
          <w:sz w:val="24"/>
          <w:szCs w:val="24"/>
        </w:rPr>
      </w:pPr>
      <w:r w:rsidRPr="00071180">
        <w:rPr>
          <w:sz w:val="24"/>
          <w:szCs w:val="24"/>
        </w:rPr>
        <w:t xml:space="preserve">О внесении изменений в решение тридцать седьмой сессии </w:t>
      </w:r>
    </w:p>
    <w:p w:rsidR="00071180" w:rsidRPr="00071180" w:rsidRDefault="00071180" w:rsidP="00071180">
      <w:pPr>
        <w:shd w:val="clear" w:color="auto" w:fill="FFFFFF"/>
        <w:jc w:val="center"/>
        <w:textAlignment w:val="baseline"/>
        <w:rPr>
          <w:bCs/>
          <w:color w:val="000000"/>
          <w:sz w:val="24"/>
          <w:szCs w:val="24"/>
        </w:rPr>
      </w:pPr>
      <w:r w:rsidRPr="00071180">
        <w:rPr>
          <w:sz w:val="24"/>
          <w:szCs w:val="24"/>
        </w:rPr>
        <w:t xml:space="preserve">Совета депутатов Чановского района Новосибирской области четвёртого созыва № 261 от 27.09.2023 </w:t>
      </w:r>
      <w:r w:rsidRPr="00071180">
        <w:rPr>
          <w:bCs/>
          <w:color w:val="000000"/>
          <w:sz w:val="24"/>
          <w:szCs w:val="24"/>
        </w:rPr>
        <w:t>«</w:t>
      </w:r>
      <w:r w:rsidRPr="00071180">
        <w:rPr>
          <w:sz w:val="24"/>
          <w:szCs w:val="24"/>
        </w:rPr>
        <w:t xml:space="preserve">Об утверждении </w:t>
      </w:r>
      <w:r w:rsidRPr="00071180">
        <w:rPr>
          <w:bCs/>
          <w:color w:val="000000"/>
          <w:sz w:val="24"/>
          <w:szCs w:val="24"/>
        </w:rPr>
        <w:t xml:space="preserve">Положения по осуществлению муниципального земельного контроля на территории </w:t>
      </w:r>
    </w:p>
    <w:p w:rsidR="00071180" w:rsidRPr="00071180" w:rsidRDefault="00071180" w:rsidP="00071180">
      <w:pPr>
        <w:shd w:val="clear" w:color="auto" w:fill="FFFFFF"/>
        <w:jc w:val="center"/>
        <w:textAlignment w:val="baseline"/>
        <w:rPr>
          <w:spacing w:val="2"/>
          <w:sz w:val="24"/>
          <w:szCs w:val="24"/>
        </w:rPr>
      </w:pPr>
      <w:r w:rsidRPr="00071180">
        <w:rPr>
          <w:bCs/>
          <w:color w:val="000000"/>
          <w:sz w:val="24"/>
          <w:szCs w:val="24"/>
        </w:rPr>
        <w:t>Чановского района Новосибирской области</w:t>
      </w:r>
      <w:r w:rsidRPr="00071180">
        <w:rPr>
          <w:sz w:val="24"/>
          <w:szCs w:val="24"/>
        </w:rPr>
        <w:t>»</w:t>
      </w:r>
    </w:p>
    <w:p w:rsidR="00071180" w:rsidRPr="00071180" w:rsidRDefault="00071180" w:rsidP="00071180">
      <w:pPr>
        <w:rPr>
          <w:sz w:val="24"/>
          <w:szCs w:val="24"/>
        </w:rPr>
      </w:pPr>
    </w:p>
    <w:p w:rsidR="00071180" w:rsidRPr="00071180" w:rsidRDefault="00071180" w:rsidP="006B76C6">
      <w:pPr>
        <w:pStyle w:val="af7"/>
        <w:spacing w:before="0" w:beforeAutospacing="0" w:after="0" w:afterAutospacing="0"/>
        <w:ind w:firstLine="426"/>
        <w:rPr>
          <w:color w:val="000000"/>
        </w:rPr>
      </w:pPr>
      <w:proofErr w:type="gramStart"/>
      <w:r w:rsidRPr="00071180">
        <w:t>Руководствуясь  Федеральным</w:t>
      </w:r>
      <w:proofErr w:type="gramEnd"/>
      <w:r w:rsidRPr="00071180">
        <w:t xml:space="preserve"> законом от 31 июля 2020 года № 248-ФЗ «О государственном контроле (надзоре) и муниципальном контроле в Российской Федерации», Уставом Чановского муниципального района Новосибирской области, </w:t>
      </w:r>
      <w:r w:rsidRPr="00071180">
        <w:rPr>
          <w:color w:val="000000"/>
        </w:rPr>
        <w:t>Совет депутатов Чановского района Новосибирской области РЕШИЛ:</w:t>
      </w:r>
    </w:p>
    <w:p w:rsidR="00071180" w:rsidRPr="00071180" w:rsidRDefault="00071180" w:rsidP="006B76C6">
      <w:pPr>
        <w:autoSpaceDE w:val="0"/>
        <w:autoSpaceDN w:val="0"/>
        <w:adjustRightInd w:val="0"/>
        <w:ind w:firstLine="426"/>
        <w:rPr>
          <w:sz w:val="24"/>
          <w:szCs w:val="24"/>
        </w:rPr>
      </w:pPr>
    </w:p>
    <w:p w:rsidR="00071180" w:rsidRPr="00071180" w:rsidRDefault="00071180" w:rsidP="006B76C6">
      <w:pPr>
        <w:ind w:firstLine="426"/>
        <w:rPr>
          <w:sz w:val="24"/>
          <w:szCs w:val="24"/>
        </w:rPr>
      </w:pPr>
      <w:r w:rsidRPr="00071180">
        <w:rPr>
          <w:sz w:val="24"/>
          <w:szCs w:val="24"/>
        </w:rPr>
        <w:t xml:space="preserve">1. Внести следующие изменения в решение тридцать седьмой сессии Совета депутатов Чановского района Новосибирской области четвёртого созыва № 261 от 27.09.2023 </w:t>
      </w:r>
      <w:r w:rsidRPr="00071180">
        <w:rPr>
          <w:bCs/>
          <w:color w:val="000000"/>
          <w:sz w:val="24"/>
          <w:szCs w:val="24"/>
        </w:rPr>
        <w:t xml:space="preserve">«Об утверждении Положения </w:t>
      </w:r>
      <w:r w:rsidRPr="00071180">
        <w:rPr>
          <w:sz w:val="24"/>
          <w:szCs w:val="24"/>
        </w:rPr>
        <w:t xml:space="preserve">о муниципальном земельном контроле </w:t>
      </w:r>
      <w:r w:rsidRPr="00071180">
        <w:rPr>
          <w:spacing w:val="2"/>
          <w:sz w:val="24"/>
          <w:szCs w:val="24"/>
        </w:rPr>
        <w:t xml:space="preserve">на территории </w:t>
      </w:r>
      <w:r w:rsidRPr="00071180">
        <w:rPr>
          <w:sz w:val="24"/>
          <w:szCs w:val="24"/>
        </w:rPr>
        <w:t>Чановского района Новосибирской области»:</w:t>
      </w:r>
    </w:p>
    <w:p w:rsidR="00071180" w:rsidRPr="00071180" w:rsidRDefault="00071180" w:rsidP="006B76C6">
      <w:pPr>
        <w:pStyle w:val="af7"/>
        <w:spacing w:before="0" w:beforeAutospacing="0" w:after="0" w:afterAutospacing="0"/>
        <w:ind w:firstLine="426"/>
      </w:pPr>
      <w:r w:rsidRPr="00071180">
        <w:t xml:space="preserve">1.1. </w:t>
      </w:r>
      <w:r w:rsidRPr="00071180">
        <w:rPr>
          <w:rFonts w:eastAsiaTheme="minorHAnsi"/>
          <w:lang w:eastAsia="en-US"/>
        </w:rPr>
        <w:t>В</w:t>
      </w:r>
      <w:r w:rsidRPr="00071180">
        <w:t xml:space="preserve"> пункте </w:t>
      </w:r>
      <w:proofErr w:type="gramStart"/>
      <w:r w:rsidRPr="00071180">
        <w:t>2  раздела</w:t>
      </w:r>
      <w:proofErr w:type="gramEnd"/>
      <w:r w:rsidRPr="00071180">
        <w:t xml:space="preserve"> 6 Положения цифры «2023» заменить цифрами «2025».</w:t>
      </w:r>
    </w:p>
    <w:p w:rsidR="00071180" w:rsidRPr="00071180" w:rsidRDefault="00071180" w:rsidP="006B76C6">
      <w:pPr>
        <w:pStyle w:val="af7"/>
        <w:spacing w:before="0" w:beforeAutospacing="0" w:after="0" w:afterAutospacing="0"/>
        <w:ind w:firstLine="426"/>
      </w:pPr>
      <w:r w:rsidRPr="00071180">
        <w:t>2.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 а также разместить на официальном сайте органов местного самоуправления Чановского района Новосибирской области.</w:t>
      </w:r>
    </w:p>
    <w:p w:rsidR="00071180" w:rsidRPr="00071180" w:rsidRDefault="00071180" w:rsidP="006B76C6">
      <w:pPr>
        <w:ind w:firstLine="426"/>
        <w:rPr>
          <w:sz w:val="24"/>
          <w:szCs w:val="24"/>
        </w:rPr>
      </w:pPr>
      <w:r w:rsidRPr="00071180">
        <w:rPr>
          <w:sz w:val="24"/>
          <w:szCs w:val="24"/>
        </w:rPr>
        <w:t>3. Настоящее решение вступает в силу со дня, следующего за днем его официального опубликования.</w:t>
      </w:r>
    </w:p>
    <w:p w:rsidR="00071180" w:rsidRPr="00071180" w:rsidRDefault="00071180" w:rsidP="00071180">
      <w:pPr>
        <w:rPr>
          <w:sz w:val="24"/>
          <w:szCs w:val="24"/>
        </w:rPr>
      </w:pPr>
    </w:p>
    <w:tbl>
      <w:tblPr>
        <w:tblW w:w="0" w:type="auto"/>
        <w:tblLook w:val="01E0" w:firstRow="1" w:lastRow="1" w:firstColumn="1" w:lastColumn="1" w:noHBand="0" w:noVBand="0"/>
      </w:tblPr>
      <w:tblGrid>
        <w:gridCol w:w="3412"/>
        <w:gridCol w:w="809"/>
        <w:gridCol w:w="3650"/>
      </w:tblGrid>
      <w:tr w:rsidR="00071180" w:rsidRPr="00071180" w:rsidTr="008D5886">
        <w:tc>
          <w:tcPr>
            <w:tcW w:w="3945" w:type="dxa"/>
          </w:tcPr>
          <w:p w:rsidR="00071180" w:rsidRPr="00071180" w:rsidRDefault="00071180" w:rsidP="008D5886">
            <w:pPr>
              <w:rPr>
                <w:sz w:val="24"/>
                <w:szCs w:val="24"/>
              </w:rPr>
            </w:pPr>
            <w:r w:rsidRPr="00071180">
              <w:rPr>
                <w:sz w:val="24"/>
                <w:szCs w:val="24"/>
              </w:rPr>
              <w:t>Глава Чановского района Новосибирской области</w:t>
            </w:r>
          </w:p>
          <w:p w:rsidR="00071180" w:rsidRPr="00071180" w:rsidRDefault="00071180" w:rsidP="008D5886">
            <w:pPr>
              <w:rPr>
                <w:sz w:val="24"/>
                <w:szCs w:val="24"/>
              </w:rPr>
            </w:pPr>
          </w:p>
          <w:p w:rsidR="00071180" w:rsidRPr="00071180" w:rsidRDefault="00071180" w:rsidP="008D5886">
            <w:pPr>
              <w:rPr>
                <w:sz w:val="24"/>
                <w:szCs w:val="24"/>
              </w:rPr>
            </w:pPr>
            <w:r w:rsidRPr="00071180">
              <w:rPr>
                <w:sz w:val="24"/>
                <w:szCs w:val="24"/>
              </w:rPr>
              <w:t>________________В.И. Губер</w:t>
            </w:r>
          </w:p>
        </w:tc>
        <w:tc>
          <w:tcPr>
            <w:tcW w:w="1189" w:type="dxa"/>
          </w:tcPr>
          <w:p w:rsidR="00071180" w:rsidRPr="00071180" w:rsidRDefault="00071180" w:rsidP="008D5886">
            <w:pPr>
              <w:rPr>
                <w:sz w:val="24"/>
                <w:szCs w:val="24"/>
              </w:rPr>
            </w:pPr>
          </w:p>
        </w:tc>
        <w:tc>
          <w:tcPr>
            <w:tcW w:w="4437" w:type="dxa"/>
          </w:tcPr>
          <w:p w:rsidR="00071180" w:rsidRPr="00071180" w:rsidRDefault="00071180" w:rsidP="008D5886">
            <w:pPr>
              <w:rPr>
                <w:sz w:val="24"/>
                <w:szCs w:val="24"/>
              </w:rPr>
            </w:pPr>
            <w:r w:rsidRPr="00071180">
              <w:rPr>
                <w:sz w:val="24"/>
                <w:szCs w:val="24"/>
              </w:rPr>
              <w:t xml:space="preserve">Председатель Совета депутатов    </w:t>
            </w:r>
          </w:p>
          <w:p w:rsidR="00071180" w:rsidRPr="00071180" w:rsidRDefault="00071180" w:rsidP="008D5886">
            <w:pPr>
              <w:rPr>
                <w:sz w:val="24"/>
                <w:szCs w:val="24"/>
              </w:rPr>
            </w:pPr>
            <w:r w:rsidRPr="00071180">
              <w:rPr>
                <w:sz w:val="24"/>
                <w:szCs w:val="24"/>
              </w:rPr>
              <w:t xml:space="preserve">Чановского района   </w:t>
            </w:r>
          </w:p>
          <w:p w:rsidR="00071180" w:rsidRPr="00071180" w:rsidRDefault="00071180" w:rsidP="008D5886">
            <w:pPr>
              <w:rPr>
                <w:sz w:val="24"/>
                <w:szCs w:val="24"/>
              </w:rPr>
            </w:pPr>
            <w:r w:rsidRPr="00071180">
              <w:rPr>
                <w:sz w:val="24"/>
                <w:szCs w:val="24"/>
              </w:rPr>
              <w:t>Новосибирской области</w:t>
            </w:r>
          </w:p>
          <w:p w:rsidR="00071180" w:rsidRPr="00071180" w:rsidRDefault="00071180" w:rsidP="008D5886">
            <w:pPr>
              <w:rPr>
                <w:sz w:val="24"/>
                <w:szCs w:val="24"/>
              </w:rPr>
            </w:pPr>
            <w:r w:rsidRPr="00071180">
              <w:rPr>
                <w:sz w:val="24"/>
                <w:szCs w:val="24"/>
              </w:rPr>
              <w:t>_______________В.Г. Шнайдер</w:t>
            </w:r>
          </w:p>
        </w:tc>
      </w:tr>
    </w:tbl>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0B449E" w:rsidRPr="000B449E" w:rsidRDefault="000B449E" w:rsidP="000B449E">
      <w:pPr>
        <w:pStyle w:val="aa"/>
        <w:widowControl w:val="0"/>
        <w:jc w:val="center"/>
        <w:rPr>
          <w:rFonts w:ascii="Times New Roman" w:hAnsi="Times New Roman"/>
          <w:sz w:val="24"/>
          <w:szCs w:val="24"/>
        </w:rPr>
      </w:pPr>
      <w:r w:rsidRPr="000B449E">
        <w:rPr>
          <w:b/>
          <w:noProof/>
          <w:sz w:val="24"/>
          <w:szCs w:val="24"/>
        </w:rPr>
        <w:drawing>
          <wp:inline distT="0" distB="0" distL="0" distR="0" wp14:anchorId="6E724DC2" wp14:editId="321DED2F">
            <wp:extent cx="523875" cy="638175"/>
            <wp:effectExtent l="19050" t="0" r="9525" b="0"/>
            <wp:docPr id="5"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cstate="print"/>
                    <a:srcRect/>
                    <a:stretch>
                      <a:fillRect/>
                    </a:stretch>
                  </pic:blipFill>
                  <pic:spPr bwMode="auto">
                    <a:xfrm>
                      <a:off x="0" y="0"/>
                      <a:ext cx="523875" cy="638175"/>
                    </a:xfrm>
                    <a:prstGeom prst="rect">
                      <a:avLst/>
                    </a:prstGeom>
                    <a:noFill/>
                    <a:ln w="9525">
                      <a:noFill/>
                      <a:miter lim="800000"/>
                      <a:headEnd/>
                      <a:tailEnd/>
                    </a:ln>
                  </pic:spPr>
                </pic:pic>
              </a:graphicData>
            </a:graphic>
          </wp:inline>
        </w:drawing>
      </w:r>
    </w:p>
    <w:p w:rsidR="000B449E" w:rsidRPr="000B449E" w:rsidRDefault="000B449E" w:rsidP="000B449E">
      <w:pPr>
        <w:pStyle w:val="aa"/>
        <w:widowControl w:val="0"/>
        <w:jc w:val="center"/>
        <w:rPr>
          <w:rFonts w:ascii="Times New Roman" w:hAnsi="Times New Roman"/>
          <w:b/>
          <w:sz w:val="24"/>
          <w:szCs w:val="24"/>
        </w:rPr>
      </w:pPr>
      <w:r w:rsidRPr="000B449E">
        <w:rPr>
          <w:rFonts w:ascii="Times New Roman" w:hAnsi="Times New Roman"/>
          <w:b/>
          <w:sz w:val="24"/>
          <w:szCs w:val="24"/>
        </w:rPr>
        <w:t>СОВЕТ ДЕПУТАТОВ</w:t>
      </w:r>
    </w:p>
    <w:p w:rsidR="000B449E" w:rsidRPr="000B449E" w:rsidRDefault="000B449E" w:rsidP="000B449E">
      <w:pPr>
        <w:pStyle w:val="aa"/>
        <w:widowControl w:val="0"/>
        <w:jc w:val="center"/>
        <w:rPr>
          <w:rFonts w:ascii="Times New Roman" w:hAnsi="Times New Roman"/>
          <w:b/>
          <w:sz w:val="24"/>
          <w:szCs w:val="24"/>
        </w:rPr>
      </w:pPr>
      <w:r w:rsidRPr="000B449E">
        <w:rPr>
          <w:rFonts w:ascii="Times New Roman" w:hAnsi="Times New Roman"/>
          <w:b/>
          <w:sz w:val="24"/>
          <w:szCs w:val="24"/>
        </w:rPr>
        <w:t>ЧАНОВСКОГО РАЙОНА НОВОСИБИРСКОЙ ОБЛАСТИ</w:t>
      </w:r>
    </w:p>
    <w:p w:rsidR="000B449E" w:rsidRPr="000B449E" w:rsidRDefault="000B449E" w:rsidP="000B449E">
      <w:pPr>
        <w:pStyle w:val="aa"/>
        <w:widowControl w:val="0"/>
        <w:jc w:val="center"/>
        <w:rPr>
          <w:rFonts w:ascii="Times New Roman" w:hAnsi="Times New Roman"/>
          <w:b/>
          <w:sz w:val="24"/>
          <w:szCs w:val="24"/>
        </w:rPr>
      </w:pPr>
      <w:r w:rsidRPr="000B449E">
        <w:rPr>
          <w:rFonts w:ascii="Times New Roman" w:hAnsi="Times New Roman"/>
          <w:b/>
          <w:sz w:val="24"/>
          <w:szCs w:val="24"/>
        </w:rPr>
        <w:t>четвертого созыва</w:t>
      </w:r>
    </w:p>
    <w:p w:rsidR="000B449E" w:rsidRPr="000B449E" w:rsidRDefault="000B449E" w:rsidP="000B449E">
      <w:pPr>
        <w:pStyle w:val="aa"/>
        <w:widowControl w:val="0"/>
        <w:jc w:val="center"/>
        <w:rPr>
          <w:rFonts w:ascii="Times New Roman" w:hAnsi="Times New Roman"/>
          <w:sz w:val="24"/>
          <w:szCs w:val="24"/>
        </w:rPr>
      </w:pPr>
    </w:p>
    <w:p w:rsidR="000B449E" w:rsidRPr="000B449E" w:rsidRDefault="000B449E" w:rsidP="000B449E">
      <w:pPr>
        <w:pStyle w:val="aa"/>
        <w:widowControl w:val="0"/>
        <w:rPr>
          <w:rFonts w:ascii="Times New Roman" w:hAnsi="Times New Roman"/>
          <w:sz w:val="24"/>
          <w:szCs w:val="24"/>
        </w:rPr>
      </w:pPr>
    </w:p>
    <w:p w:rsidR="000B449E" w:rsidRPr="000B449E" w:rsidRDefault="000B449E" w:rsidP="000B449E">
      <w:pPr>
        <w:widowControl w:val="0"/>
        <w:jc w:val="center"/>
        <w:rPr>
          <w:b/>
          <w:sz w:val="24"/>
          <w:szCs w:val="24"/>
        </w:rPr>
      </w:pPr>
      <w:r w:rsidRPr="000B449E">
        <w:rPr>
          <w:b/>
          <w:sz w:val="24"/>
          <w:szCs w:val="24"/>
        </w:rPr>
        <w:t>РЕШЕНИЕ</w:t>
      </w:r>
    </w:p>
    <w:p w:rsidR="000B449E" w:rsidRPr="000B449E" w:rsidRDefault="000B449E" w:rsidP="000B449E">
      <w:pPr>
        <w:widowControl w:val="0"/>
        <w:ind w:right="-568"/>
        <w:jc w:val="center"/>
        <w:rPr>
          <w:b/>
          <w:sz w:val="24"/>
          <w:szCs w:val="24"/>
        </w:rPr>
      </w:pPr>
      <w:r w:rsidRPr="000B449E">
        <w:rPr>
          <w:b/>
          <w:sz w:val="24"/>
          <w:szCs w:val="24"/>
        </w:rPr>
        <w:lastRenderedPageBreak/>
        <w:t>пятьдесят пятой сессии</w:t>
      </w:r>
    </w:p>
    <w:p w:rsidR="000B449E" w:rsidRPr="000B449E" w:rsidRDefault="000B449E" w:rsidP="000B449E">
      <w:pPr>
        <w:widowControl w:val="0"/>
        <w:rPr>
          <w:sz w:val="24"/>
          <w:szCs w:val="24"/>
        </w:rPr>
      </w:pPr>
    </w:p>
    <w:p w:rsidR="000B449E" w:rsidRPr="000B449E" w:rsidRDefault="000B449E" w:rsidP="000B449E">
      <w:pPr>
        <w:widowControl w:val="0"/>
        <w:jc w:val="center"/>
        <w:rPr>
          <w:sz w:val="24"/>
          <w:szCs w:val="24"/>
        </w:rPr>
      </w:pPr>
    </w:p>
    <w:p w:rsidR="000B449E" w:rsidRPr="000B449E" w:rsidRDefault="000B449E" w:rsidP="000B449E">
      <w:pPr>
        <w:widowControl w:val="0"/>
        <w:tabs>
          <w:tab w:val="right" w:pos="9354"/>
        </w:tabs>
        <w:jc w:val="right"/>
        <w:outlineLvl w:val="2"/>
        <w:rPr>
          <w:bCs/>
          <w:sz w:val="24"/>
          <w:szCs w:val="24"/>
        </w:rPr>
      </w:pPr>
      <w:r w:rsidRPr="000B449E">
        <w:rPr>
          <w:bCs/>
          <w:sz w:val="24"/>
          <w:szCs w:val="24"/>
        </w:rPr>
        <w:t>12 февраля 2025 года                                                                               № 366</w:t>
      </w:r>
    </w:p>
    <w:p w:rsidR="000B449E" w:rsidRPr="000B449E" w:rsidRDefault="000B449E" w:rsidP="000B449E">
      <w:pPr>
        <w:ind w:firstLine="709"/>
        <w:contextualSpacing/>
        <w:rPr>
          <w:sz w:val="24"/>
          <w:szCs w:val="24"/>
        </w:rPr>
      </w:pPr>
      <w:r w:rsidRPr="000B449E">
        <w:rPr>
          <w:sz w:val="24"/>
          <w:szCs w:val="24"/>
        </w:rPr>
        <w:t xml:space="preserve">                                                    р.п. Чаны</w:t>
      </w:r>
    </w:p>
    <w:p w:rsidR="000B449E" w:rsidRPr="000B449E" w:rsidRDefault="000B449E" w:rsidP="000B449E">
      <w:pPr>
        <w:ind w:firstLine="709"/>
        <w:contextualSpacing/>
        <w:rPr>
          <w:sz w:val="24"/>
          <w:szCs w:val="24"/>
        </w:rPr>
      </w:pPr>
    </w:p>
    <w:p w:rsidR="000B449E" w:rsidRPr="000B449E" w:rsidRDefault="000B449E" w:rsidP="000B449E">
      <w:pPr>
        <w:widowControl w:val="0"/>
        <w:suppressAutoHyphens/>
        <w:jc w:val="center"/>
        <w:rPr>
          <w:kern w:val="1"/>
          <w:sz w:val="24"/>
          <w:szCs w:val="24"/>
          <w:lang w:eastAsia="zh-CN" w:bidi="hi-IN"/>
        </w:rPr>
      </w:pPr>
      <w:r w:rsidRPr="000B449E">
        <w:rPr>
          <w:kern w:val="1"/>
          <w:sz w:val="24"/>
          <w:szCs w:val="24"/>
          <w:lang w:eastAsia="zh-CN" w:bidi="hi-IN"/>
        </w:rPr>
        <w:t>О внесении изменений в решение шестой сессии Совета депутатов Чановского района Новосибирской области третьего созыва от 19.02.2016 года № 60 «Об утверждении Перечня муниципальных предприятий и учреждений, находящихся в муниципальной собственности Чановского района Новосибирской области»</w:t>
      </w:r>
    </w:p>
    <w:p w:rsidR="000B449E" w:rsidRPr="000B449E" w:rsidRDefault="000B449E" w:rsidP="000B449E">
      <w:pPr>
        <w:widowControl w:val="0"/>
        <w:suppressAutoHyphens/>
        <w:jc w:val="center"/>
        <w:rPr>
          <w:rFonts w:eastAsia="SimSun"/>
          <w:kern w:val="1"/>
          <w:sz w:val="24"/>
          <w:szCs w:val="24"/>
          <w:lang w:eastAsia="zh-CN" w:bidi="hi-IN"/>
        </w:rPr>
      </w:pPr>
    </w:p>
    <w:p w:rsidR="000B449E" w:rsidRPr="000B449E" w:rsidRDefault="000B449E" w:rsidP="000B449E">
      <w:pPr>
        <w:widowControl w:val="0"/>
        <w:suppressAutoHyphens/>
        <w:ind w:firstLine="426"/>
        <w:rPr>
          <w:rFonts w:eastAsia="SimSun"/>
          <w:kern w:val="1"/>
          <w:sz w:val="24"/>
          <w:szCs w:val="24"/>
          <w:lang w:eastAsia="zh-CN" w:bidi="hi-IN"/>
        </w:rPr>
      </w:pPr>
      <w:r w:rsidRPr="000B449E">
        <w:rPr>
          <w:rFonts w:eastAsia="SimSun"/>
          <w:kern w:val="1"/>
          <w:sz w:val="24"/>
          <w:szCs w:val="24"/>
          <w:lang w:eastAsia="zh-CN" w:bidi="hi-IN"/>
        </w:rPr>
        <w:t>Руководствуясь Федеральными законом от 06.10.2003 №131-ФЗ  «Об общих принципах организации местного самоуправления в Российской Федерации», «Основными положениями по управлению и распоряжению муниципальным имуществом  Чановского района Новосибирской области, утвержденными решением двадцать пятой сессии Совета депутатов  Чановского района Новосибирской области от 30.08.2017 года  № 206, Уставом Чановского муниципального района Новосибирской области, Совет депутатов Чановского района Новосибирской области РЕШИЛ:</w:t>
      </w:r>
    </w:p>
    <w:p w:rsidR="000B449E" w:rsidRPr="000B449E" w:rsidRDefault="000B449E" w:rsidP="000B449E">
      <w:pPr>
        <w:widowControl w:val="0"/>
        <w:suppressAutoHyphens/>
        <w:ind w:firstLine="567"/>
        <w:rPr>
          <w:rFonts w:eastAsia="SimSun"/>
          <w:kern w:val="1"/>
          <w:sz w:val="24"/>
          <w:szCs w:val="24"/>
          <w:lang w:eastAsia="zh-CN" w:bidi="hi-IN"/>
        </w:rPr>
      </w:pPr>
    </w:p>
    <w:p w:rsidR="000B449E" w:rsidRPr="000B449E" w:rsidRDefault="000B449E" w:rsidP="0057576F">
      <w:pPr>
        <w:pStyle w:val="af5"/>
        <w:widowControl w:val="0"/>
        <w:numPr>
          <w:ilvl w:val="0"/>
          <w:numId w:val="5"/>
        </w:numPr>
        <w:tabs>
          <w:tab w:val="left" w:pos="993"/>
        </w:tabs>
        <w:suppressAutoHyphens/>
        <w:ind w:left="0" w:firstLine="426"/>
        <w:contextualSpacing/>
        <w:rPr>
          <w:rFonts w:eastAsia="Times New Roman"/>
          <w:kern w:val="1"/>
          <w:lang w:eastAsia="zh-CN" w:bidi="hi-IN"/>
        </w:rPr>
      </w:pPr>
      <w:r w:rsidRPr="000B449E">
        <w:rPr>
          <w:rFonts w:eastAsia="Times New Roman"/>
          <w:kern w:val="1"/>
          <w:lang w:eastAsia="zh-CN" w:bidi="hi-IN"/>
        </w:rPr>
        <w:t>Внести изменения в Перечень муниципальных предприятий и учреждений, находящихся в муниципальной собственности Чановского района Новосибирской области:</w:t>
      </w:r>
    </w:p>
    <w:p w:rsidR="000B449E" w:rsidRPr="000B449E" w:rsidRDefault="000B449E" w:rsidP="000B449E">
      <w:pPr>
        <w:widowControl w:val="0"/>
        <w:tabs>
          <w:tab w:val="left" w:pos="993"/>
        </w:tabs>
        <w:suppressAutoHyphens/>
        <w:ind w:firstLine="426"/>
        <w:rPr>
          <w:kern w:val="1"/>
          <w:sz w:val="24"/>
          <w:szCs w:val="24"/>
          <w:lang w:eastAsia="zh-CN" w:bidi="hi-IN"/>
        </w:rPr>
      </w:pPr>
      <w:r w:rsidRPr="000B449E">
        <w:rPr>
          <w:kern w:val="1"/>
          <w:sz w:val="24"/>
          <w:szCs w:val="24"/>
          <w:lang w:eastAsia="zh-CN" w:bidi="hi-IN"/>
        </w:rPr>
        <w:t>- в разделе «Казенные учреждения» в строке 4 заменить наименование учреждения с «</w:t>
      </w:r>
      <w:proofErr w:type="gramStart"/>
      <w:r w:rsidRPr="000B449E">
        <w:rPr>
          <w:kern w:val="1"/>
          <w:sz w:val="24"/>
          <w:szCs w:val="24"/>
          <w:lang w:eastAsia="zh-CN" w:bidi="hi-IN"/>
        </w:rPr>
        <w:t>4.Муниципальное</w:t>
      </w:r>
      <w:proofErr w:type="gramEnd"/>
      <w:r w:rsidRPr="000B449E">
        <w:rPr>
          <w:kern w:val="1"/>
          <w:sz w:val="24"/>
          <w:szCs w:val="24"/>
          <w:lang w:eastAsia="zh-CN" w:bidi="hi-IN"/>
        </w:rPr>
        <w:t xml:space="preserve"> казенное учреждение «Молодежный центр» Чановского района Новосибирской области» на «4.Муниципальное казенное учреждение «Хозяйственный центр» Чановского района Новосибирской области»;</w:t>
      </w:r>
    </w:p>
    <w:p w:rsidR="000B449E" w:rsidRPr="000B449E" w:rsidRDefault="000B449E" w:rsidP="000B449E">
      <w:pPr>
        <w:widowControl w:val="0"/>
        <w:tabs>
          <w:tab w:val="left" w:pos="993"/>
        </w:tabs>
        <w:suppressAutoHyphens/>
        <w:ind w:firstLine="426"/>
        <w:rPr>
          <w:kern w:val="1"/>
          <w:sz w:val="24"/>
          <w:szCs w:val="24"/>
          <w:lang w:eastAsia="zh-CN" w:bidi="hi-IN"/>
        </w:rPr>
      </w:pPr>
      <w:r w:rsidRPr="000B449E">
        <w:rPr>
          <w:kern w:val="1"/>
          <w:sz w:val="24"/>
          <w:szCs w:val="24"/>
          <w:lang w:eastAsia="zh-CN" w:bidi="hi-IN"/>
        </w:rPr>
        <w:t>- дополнить раздел «Бюджетные учреждения» строкой 7 следующего содержания: «</w:t>
      </w:r>
      <w:proofErr w:type="gramStart"/>
      <w:r w:rsidRPr="000B449E">
        <w:rPr>
          <w:kern w:val="1"/>
          <w:sz w:val="24"/>
          <w:szCs w:val="24"/>
          <w:lang w:eastAsia="zh-CN" w:bidi="hi-IN"/>
        </w:rPr>
        <w:t>7.Муниципальное</w:t>
      </w:r>
      <w:proofErr w:type="gramEnd"/>
      <w:r w:rsidRPr="000B449E">
        <w:rPr>
          <w:kern w:val="1"/>
          <w:sz w:val="24"/>
          <w:szCs w:val="24"/>
          <w:lang w:eastAsia="zh-CN" w:bidi="hi-IN"/>
        </w:rPr>
        <w:t xml:space="preserve"> бюджетное учреждение «Культурно-досуговое объединение» Чановского района Новосибирской области» (Приложение № 1);</w:t>
      </w:r>
    </w:p>
    <w:p w:rsidR="000B449E" w:rsidRPr="000B449E" w:rsidRDefault="000B449E" w:rsidP="000B449E">
      <w:pPr>
        <w:keepLines/>
        <w:widowControl w:val="0"/>
        <w:suppressAutoHyphens/>
        <w:ind w:left="142" w:firstLine="426"/>
        <w:rPr>
          <w:kern w:val="1"/>
          <w:sz w:val="24"/>
          <w:szCs w:val="24"/>
          <w:lang w:eastAsia="zh-CN" w:bidi="hi-IN"/>
        </w:rPr>
      </w:pPr>
      <w:r w:rsidRPr="000B449E">
        <w:rPr>
          <w:kern w:val="1"/>
          <w:sz w:val="24"/>
          <w:szCs w:val="24"/>
          <w:lang w:eastAsia="zh-CN" w:bidi="hi-IN"/>
        </w:rPr>
        <w:t>2. Настоящее решение опубликовать в</w:t>
      </w:r>
      <w:r w:rsidRPr="000B449E">
        <w:rPr>
          <w:rFonts w:eastAsia="SimSun"/>
          <w:kern w:val="1"/>
          <w:sz w:val="24"/>
          <w:szCs w:val="24"/>
          <w:lang w:eastAsia="zh-CN" w:bidi="hi-IN"/>
        </w:rPr>
        <w:t xml:space="preserve"> периодическом печатном издании «Информационный Вестник органов местного самоуправления Чановского района Новосибирской области».</w:t>
      </w:r>
    </w:p>
    <w:p w:rsidR="000B449E" w:rsidRPr="000B449E" w:rsidRDefault="000B449E" w:rsidP="000B449E">
      <w:pPr>
        <w:widowControl w:val="0"/>
        <w:suppressAutoHyphens/>
        <w:ind w:firstLine="426"/>
        <w:rPr>
          <w:kern w:val="1"/>
          <w:sz w:val="24"/>
          <w:szCs w:val="24"/>
          <w:lang w:eastAsia="zh-CN" w:bidi="hi-IN"/>
        </w:rPr>
      </w:pPr>
      <w:r w:rsidRPr="000B449E">
        <w:rPr>
          <w:kern w:val="1"/>
          <w:sz w:val="24"/>
          <w:szCs w:val="24"/>
          <w:lang w:eastAsia="zh-CN" w:bidi="hi-IN"/>
        </w:rPr>
        <w:t xml:space="preserve">  3. </w:t>
      </w:r>
      <w:r w:rsidRPr="000B449E">
        <w:rPr>
          <w:rFonts w:eastAsia="SimSun" w:cs="Mangal"/>
          <w:kern w:val="1"/>
          <w:sz w:val="24"/>
          <w:szCs w:val="24"/>
          <w:lang w:eastAsia="zh-CN" w:bidi="hi-IN"/>
        </w:rPr>
        <w:t>Настоящее решение вступают в силу с момента его принятия.</w:t>
      </w:r>
    </w:p>
    <w:p w:rsidR="000B449E" w:rsidRPr="000B449E" w:rsidRDefault="000B449E" w:rsidP="000B449E">
      <w:pPr>
        <w:tabs>
          <w:tab w:val="left" w:pos="700"/>
        </w:tabs>
        <w:rPr>
          <w:rFonts w:eastAsia="Calibri"/>
          <w:sz w:val="24"/>
          <w:szCs w:val="24"/>
        </w:rPr>
      </w:pPr>
      <w:r w:rsidRPr="000B449E">
        <w:rPr>
          <w:rFonts w:eastAsia="Calibri"/>
          <w:sz w:val="24"/>
          <w:szCs w:val="24"/>
        </w:rPr>
        <w:t xml:space="preserve">  </w:t>
      </w:r>
    </w:p>
    <w:tbl>
      <w:tblPr>
        <w:tblW w:w="0" w:type="auto"/>
        <w:tblLook w:val="04A0" w:firstRow="1" w:lastRow="0" w:firstColumn="1" w:lastColumn="0" w:noHBand="0" w:noVBand="1"/>
      </w:tblPr>
      <w:tblGrid>
        <w:gridCol w:w="3936"/>
        <w:gridCol w:w="3543"/>
      </w:tblGrid>
      <w:tr w:rsidR="000B449E" w:rsidRPr="000B449E" w:rsidTr="000B449E">
        <w:tc>
          <w:tcPr>
            <w:tcW w:w="3936" w:type="dxa"/>
          </w:tcPr>
          <w:p w:rsidR="000B449E" w:rsidRPr="000B449E" w:rsidRDefault="000B449E" w:rsidP="008D5886">
            <w:pPr>
              <w:contextualSpacing/>
              <w:rPr>
                <w:sz w:val="24"/>
                <w:szCs w:val="24"/>
              </w:rPr>
            </w:pPr>
            <w:r w:rsidRPr="000B449E">
              <w:rPr>
                <w:sz w:val="24"/>
                <w:szCs w:val="24"/>
              </w:rPr>
              <w:t xml:space="preserve">Глава Чановского района </w:t>
            </w:r>
          </w:p>
          <w:p w:rsidR="000B449E" w:rsidRPr="000B449E" w:rsidRDefault="000B449E" w:rsidP="008D5886">
            <w:pPr>
              <w:contextualSpacing/>
              <w:rPr>
                <w:sz w:val="24"/>
                <w:szCs w:val="24"/>
              </w:rPr>
            </w:pPr>
            <w:r w:rsidRPr="000B449E">
              <w:rPr>
                <w:sz w:val="24"/>
                <w:szCs w:val="24"/>
              </w:rPr>
              <w:t>Новосибирской области</w:t>
            </w:r>
          </w:p>
          <w:p w:rsidR="000B449E" w:rsidRPr="000B449E" w:rsidRDefault="000B449E" w:rsidP="008D5886">
            <w:pPr>
              <w:contextualSpacing/>
              <w:rPr>
                <w:sz w:val="24"/>
                <w:szCs w:val="24"/>
              </w:rPr>
            </w:pPr>
          </w:p>
          <w:p w:rsidR="000B449E" w:rsidRPr="000B449E" w:rsidRDefault="000B449E" w:rsidP="008D5886">
            <w:pPr>
              <w:contextualSpacing/>
              <w:rPr>
                <w:sz w:val="24"/>
                <w:szCs w:val="24"/>
              </w:rPr>
            </w:pPr>
            <w:r w:rsidRPr="000B449E">
              <w:rPr>
                <w:sz w:val="24"/>
                <w:szCs w:val="24"/>
              </w:rPr>
              <w:t xml:space="preserve">____________В.И. Губер                                     </w:t>
            </w:r>
          </w:p>
        </w:tc>
        <w:tc>
          <w:tcPr>
            <w:tcW w:w="3543" w:type="dxa"/>
            <w:hideMark/>
          </w:tcPr>
          <w:p w:rsidR="000B449E" w:rsidRPr="000B449E" w:rsidRDefault="000B449E" w:rsidP="008D5886">
            <w:pPr>
              <w:contextualSpacing/>
              <w:rPr>
                <w:sz w:val="24"/>
                <w:szCs w:val="24"/>
              </w:rPr>
            </w:pPr>
            <w:r w:rsidRPr="000B449E">
              <w:rPr>
                <w:sz w:val="24"/>
                <w:szCs w:val="24"/>
              </w:rPr>
              <w:t>Председатель Совета депутатов</w:t>
            </w:r>
          </w:p>
          <w:p w:rsidR="000B449E" w:rsidRPr="000B449E" w:rsidRDefault="000B449E" w:rsidP="008D5886">
            <w:pPr>
              <w:contextualSpacing/>
              <w:rPr>
                <w:sz w:val="24"/>
                <w:szCs w:val="24"/>
              </w:rPr>
            </w:pPr>
            <w:r w:rsidRPr="000B449E">
              <w:rPr>
                <w:sz w:val="24"/>
                <w:szCs w:val="24"/>
              </w:rPr>
              <w:t>Чановского района</w:t>
            </w:r>
          </w:p>
          <w:p w:rsidR="000B449E" w:rsidRPr="000B449E" w:rsidRDefault="000B449E" w:rsidP="008D5886">
            <w:pPr>
              <w:contextualSpacing/>
              <w:rPr>
                <w:sz w:val="24"/>
                <w:szCs w:val="24"/>
              </w:rPr>
            </w:pPr>
            <w:r w:rsidRPr="000B449E">
              <w:rPr>
                <w:sz w:val="24"/>
                <w:szCs w:val="24"/>
              </w:rPr>
              <w:t>Новосибирской области</w:t>
            </w:r>
          </w:p>
          <w:p w:rsidR="000B449E" w:rsidRPr="000B449E" w:rsidRDefault="000B449E" w:rsidP="008D5886">
            <w:pPr>
              <w:contextualSpacing/>
              <w:rPr>
                <w:sz w:val="24"/>
                <w:szCs w:val="24"/>
              </w:rPr>
            </w:pPr>
            <w:r w:rsidRPr="000B449E">
              <w:rPr>
                <w:sz w:val="24"/>
                <w:szCs w:val="24"/>
              </w:rPr>
              <w:t>_____________ В.Г. Шнайдер</w:t>
            </w:r>
          </w:p>
        </w:tc>
      </w:tr>
    </w:tbl>
    <w:p w:rsidR="001E7296" w:rsidRDefault="001E7296" w:rsidP="00D45B44">
      <w:pPr>
        <w:pStyle w:val="aff0"/>
        <w:rPr>
          <w:sz w:val="24"/>
        </w:rPr>
      </w:pPr>
    </w:p>
    <w:p w:rsidR="001E7296" w:rsidRDefault="001E7296" w:rsidP="00D45B44">
      <w:pPr>
        <w:pStyle w:val="aff0"/>
        <w:rPr>
          <w:sz w:val="24"/>
        </w:rPr>
      </w:pPr>
    </w:p>
    <w:p w:rsidR="000B449E" w:rsidRPr="000B449E" w:rsidRDefault="000B449E" w:rsidP="000B449E">
      <w:pPr>
        <w:pStyle w:val="ConsPlusNormal"/>
        <w:ind w:left="2835" w:right="-428" w:firstLine="0"/>
        <w:jc w:val="center"/>
        <w:rPr>
          <w:rFonts w:ascii="Times New Roman" w:hAnsi="Times New Roman" w:cs="Times New Roman"/>
          <w:sz w:val="22"/>
          <w:szCs w:val="22"/>
        </w:rPr>
      </w:pPr>
      <w:r w:rsidRPr="000B449E">
        <w:rPr>
          <w:rFonts w:ascii="Times New Roman" w:hAnsi="Times New Roman" w:cs="Times New Roman"/>
          <w:sz w:val="22"/>
          <w:szCs w:val="22"/>
        </w:rPr>
        <w:t xml:space="preserve">                           Приложение № 1</w:t>
      </w:r>
    </w:p>
    <w:p w:rsidR="000B449E" w:rsidRPr="000B449E" w:rsidRDefault="000B449E" w:rsidP="000B449E">
      <w:pPr>
        <w:pStyle w:val="ConsPlusNormal"/>
        <w:ind w:left="2835" w:right="-428" w:firstLine="0"/>
        <w:jc w:val="center"/>
        <w:rPr>
          <w:rFonts w:ascii="Times New Roman" w:hAnsi="Times New Roman" w:cs="Times New Roman"/>
          <w:sz w:val="22"/>
          <w:szCs w:val="22"/>
        </w:rPr>
      </w:pPr>
      <w:r w:rsidRPr="000B449E">
        <w:rPr>
          <w:rFonts w:ascii="Times New Roman" w:hAnsi="Times New Roman" w:cs="Times New Roman"/>
          <w:sz w:val="22"/>
          <w:szCs w:val="22"/>
        </w:rPr>
        <w:t xml:space="preserve">               к решению пятьдесят пятой сессии </w:t>
      </w:r>
    </w:p>
    <w:p w:rsidR="000B449E" w:rsidRPr="000B449E" w:rsidRDefault="000B449E" w:rsidP="000B449E">
      <w:pPr>
        <w:pStyle w:val="ConsPlusNormal"/>
        <w:ind w:left="2835" w:right="-428" w:firstLine="0"/>
        <w:jc w:val="center"/>
        <w:rPr>
          <w:rFonts w:ascii="Times New Roman" w:hAnsi="Times New Roman" w:cs="Times New Roman"/>
          <w:sz w:val="22"/>
          <w:szCs w:val="22"/>
        </w:rPr>
      </w:pPr>
      <w:r w:rsidRPr="000B449E">
        <w:rPr>
          <w:rFonts w:ascii="Times New Roman" w:hAnsi="Times New Roman" w:cs="Times New Roman"/>
          <w:sz w:val="22"/>
          <w:szCs w:val="22"/>
        </w:rPr>
        <w:t xml:space="preserve">            Совета депутатов Чановского района </w:t>
      </w:r>
    </w:p>
    <w:p w:rsidR="000B449E" w:rsidRPr="000B449E" w:rsidRDefault="000B449E" w:rsidP="000B449E">
      <w:pPr>
        <w:pStyle w:val="ConsPlusNormal"/>
        <w:ind w:left="2835" w:right="-428" w:firstLine="0"/>
        <w:jc w:val="center"/>
        <w:rPr>
          <w:rFonts w:ascii="Times New Roman" w:hAnsi="Times New Roman" w:cs="Times New Roman"/>
          <w:sz w:val="22"/>
          <w:szCs w:val="22"/>
        </w:rPr>
      </w:pPr>
      <w:r w:rsidRPr="000B449E">
        <w:rPr>
          <w:rFonts w:ascii="Times New Roman" w:hAnsi="Times New Roman" w:cs="Times New Roman"/>
          <w:sz w:val="22"/>
          <w:szCs w:val="22"/>
        </w:rPr>
        <w:t xml:space="preserve">                Новосибирской области</w:t>
      </w:r>
    </w:p>
    <w:p w:rsidR="001E7296" w:rsidRPr="000B449E" w:rsidRDefault="000B449E" w:rsidP="000B449E">
      <w:pPr>
        <w:pStyle w:val="aff0"/>
        <w:ind w:left="2835"/>
        <w:rPr>
          <w:sz w:val="22"/>
          <w:szCs w:val="22"/>
        </w:rPr>
      </w:pPr>
      <w:r w:rsidRPr="000B449E">
        <w:rPr>
          <w:sz w:val="22"/>
          <w:szCs w:val="22"/>
        </w:rPr>
        <w:t xml:space="preserve">                            от 12.02.2025 года № 366</w:t>
      </w:r>
    </w:p>
    <w:p w:rsidR="001E7296" w:rsidRDefault="001E7296" w:rsidP="00D45B44">
      <w:pPr>
        <w:pStyle w:val="aff0"/>
        <w:rPr>
          <w:sz w:val="24"/>
        </w:rPr>
      </w:pPr>
    </w:p>
    <w:p w:rsidR="000B449E" w:rsidRPr="000B449E" w:rsidRDefault="000B449E" w:rsidP="000B449E">
      <w:pPr>
        <w:widowControl w:val="0"/>
        <w:suppressAutoHyphens/>
        <w:jc w:val="center"/>
        <w:rPr>
          <w:kern w:val="1"/>
          <w:sz w:val="24"/>
          <w:szCs w:val="24"/>
          <w:lang w:eastAsia="zh-CN" w:bidi="hi-IN"/>
        </w:rPr>
      </w:pPr>
      <w:r w:rsidRPr="000B449E">
        <w:rPr>
          <w:kern w:val="1"/>
          <w:sz w:val="24"/>
          <w:szCs w:val="24"/>
          <w:lang w:eastAsia="zh-CN" w:bidi="hi-IN"/>
        </w:rPr>
        <w:t xml:space="preserve">Перечень муниципальных предприятий и учреждений, </w:t>
      </w:r>
    </w:p>
    <w:p w:rsidR="000B449E" w:rsidRPr="000B449E" w:rsidRDefault="000B449E" w:rsidP="000B449E">
      <w:pPr>
        <w:widowControl w:val="0"/>
        <w:suppressAutoHyphens/>
        <w:jc w:val="center"/>
        <w:rPr>
          <w:kern w:val="1"/>
          <w:sz w:val="24"/>
          <w:szCs w:val="24"/>
          <w:lang w:eastAsia="zh-CN" w:bidi="hi-IN"/>
        </w:rPr>
      </w:pPr>
      <w:r w:rsidRPr="000B449E">
        <w:rPr>
          <w:kern w:val="1"/>
          <w:sz w:val="24"/>
          <w:szCs w:val="24"/>
          <w:lang w:eastAsia="zh-CN" w:bidi="hi-IN"/>
        </w:rPr>
        <w:t>находящихся в муниципальной собственности Чановского района Новосибирской области</w:t>
      </w:r>
    </w:p>
    <w:p w:rsidR="001E7296" w:rsidRDefault="001E7296" w:rsidP="00D45B44">
      <w:pPr>
        <w:pStyle w:val="aff0"/>
        <w:rPr>
          <w:sz w:val="24"/>
        </w:rPr>
      </w:pPr>
    </w:p>
    <w:tbl>
      <w:tblPr>
        <w:tblW w:w="792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531"/>
        <w:gridCol w:w="1276"/>
        <w:gridCol w:w="1701"/>
        <w:gridCol w:w="1275"/>
        <w:gridCol w:w="1558"/>
        <w:gridCol w:w="18"/>
      </w:tblGrid>
      <w:tr w:rsidR="000B449E" w:rsidRPr="006B2A09" w:rsidTr="000B449E">
        <w:trPr>
          <w:gridAfter w:val="1"/>
          <w:wAfter w:w="18" w:type="dxa"/>
          <w:trHeight w:val="671"/>
        </w:trPr>
        <w:tc>
          <w:tcPr>
            <w:tcW w:w="567" w:type="dxa"/>
          </w:tcPr>
          <w:p w:rsidR="000B449E" w:rsidRPr="000B449E" w:rsidRDefault="000B449E" w:rsidP="008D5886">
            <w:pPr>
              <w:tabs>
                <w:tab w:val="center" w:pos="306"/>
              </w:tabs>
              <w:contextualSpacing/>
            </w:pPr>
            <w:r w:rsidRPr="000B449E">
              <w:t>№ п/п</w:t>
            </w:r>
          </w:p>
        </w:tc>
        <w:tc>
          <w:tcPr>
            <w:tcW w:w="1531" w:type="dxa"/>
          </w:tcPr>
          <w:p w:rsidR="000B449E" w:rsidRPr="000B449E" w:rsidRDefault="000B449E" w:rsidP="008D5886">
            <w:pPr>
              <w:contextualSpacing/>
            </w:pPr>
          </w:p>
          <w:p w:rsidR="000B449E" w:rsidRPr="000B449E" w:rsidRDefault="000B449E" w:rsidP="008D5886">
            <w:pPr>
              <w:contextualSpacing/>
              <w:jc w:val="center"/>
            </w:pPr>
            <w:r w:rsidRPr="000B449E">
              <w:t>Полное наименование учреждения, предприятия</w:t>
            </w:r>
          </w:p>
        </w:tc>
        <w:tc>
          <w:tcPr>
            <w:tcW w:w="1276" w:type="dxa"/>
            <w:vAlign w:val="center"/>
          </w:tcPr>
          <w:p w:rsidR="000B449E" w:rsidRPr="000B449E" w:rsidRDefault="000B449E" w:rsidP="008D5886">
            <w:pPr>
              <w:contextualSpacing/>
              <w:jc w:val="center"/>
            </w:pPr>
          </w:p>
          <w:p w:rsidR="000B449E" w:rsidRPr="000B449E" w:rsidRDefault="000B449E" w:rsidP="008D5886">
            <w:pPr>
              <w:contextualSpacing/>
              <w:jc w:val="center"/>
            </w:pPr>
            <w:r w:rsidRPr="000B449E">
              <w:t>ИНН</w:t>
            </w:r>
          </w:p>
        </w:tc>
        <w:tc>
          <w:tcPr>
            <w:tcW w:w="1701" w:type="dxa"/>
            <w:vAlign w:val="center"/>
          </w:tcPr>
          <w:p w:rsidR="000B449E" w:rsidRPr="000B449E" w:rsidRDefault="000B449E" w:rsidP="008D5886">
            <w:pPr>
              <w:contextualSpacing/>
              <w:jc w:val="center"/>
            </w:pPr>
          </w:p>
          <w:p w:rsidR="000B449E" w:rsidRPr="000B449E" w:rsidRDefault="000B449E" w:rsidP="008D5886">
            <w:pPr>
              <w:contextualSpacing/>
              <w:jc w:val="center"/>
            </w:pPr>
            <w:r w:rsidRPr="000B449E">
              <w:t>ОГРН</w:t>
            </w:r>
          </w:p>
        </w:tc>
        <w:tc>
          <w:tcPr>
            <w:tcW w:w="1275" w:type="dxa"/>
            <w:vAlign w:val="center"/>
          </w:tcPr>
          <w:p w:rsidR="000B449E" w:rsidRPr="000B449E" w:rsidRDefault="000B449E" w:rsidP="008D5886">
            <w:pPr>
              <w:contextualSpacing/>
              <w:jc w:val="center"/>
            </w:pPr>
          </w:p>
          <w:p w:rsidR="000B449E" w:rsidRPr="000B449E" w:rsidRDefault="000B449E" w:rsidP="008D5886">
            <w:pPr>
              <w:contextualSpacing/>
              <w:jc w:val="center"/>
            </w:pPr>
            <w:r w:rsidRPr="000B449E">
              <w:t>КПП</w:t>
            </w:r>
          </w:p>
        </w:tc>
        <w:tc>
          <w:tcPr>
            <w:tcW w:w="1558" w:type="dxa"/>
          </w:tcPr>
          <w:p w:rsidR="000B449E" w:rsidRPr="000B449E" w:rsidRDefault="000B449E" w:rsidP="008D5886">
            <w:pPr>
              <w:contextualSpacing/>
              <w:jc w:val="center"/>
            </w:pPr>
          </w:p>
          <w:p w:rsidR="000B449E" w:rsidRPr="000B449E" w:rsidRDefault="000B449E" w:rsidP="008D5886">
            <w:pPr>
              <w:contextualSpacing/>
              <w:jc w:val="center"/>
            </w:pPr>
            <w:r w:rsidRPr="000B449E">
              <w:t>Юридический адрес</w:t>
            </w:r>
          </w:p>
        </w:tc>
      </w:tr>
      <w:tr w:rsidR="000B449E" w:rsidRPr="00CB148A" w:rsidTr="000B449E">
        <w:trPr>
          <w:trHeight w:val="213"/>
        </w:trPr>
        <w:tc>
          <w:tcPr>
            <w:tcW w:w="567" w:type="dxa"/>
          </w:tcPr>
          <w:p w:rsidR="000B449E" w:rsidRPr="000B449E" w:rsidRDefault="000B449E" w:rsidP="008D5886">
            <w:pPr>
              <w:contextualSpacing/>
            </w:pPr>
          </w:p>
        </w:tc>
        <w:tc>
          <w:tcPr>
            <w:tcW w:w="1531" w:type="dxa"/>
          </w:tcPr>
          <w:p w:rsidR="000B449E" w:rsidRPr="000B449E" w:rsidRDefault="000B449E" w:rsidP="008D5886">
            <w:pPr>
              <w:contextualSpacing/>
              <w:rPr>
                <w:b/>
              </w:rPr>
            </w:pPr>
            <w:r w:rsidRPr="000B449E">
              <w:rPr>
                <w:b/>
              </w:rPr>
              <w:t>Бюджетные учреждения:</w:t>
            </w:r>
          </w:p>
        </w:tc>
        <w:tc>
          <w:tcPr>
            <w:tcW w:w="5828" w:type="dxa"/>
            <w:gridSpan w:val="5"/>
            <w:vAlign w:val="center"/>
          </w:tcPr>
          <w:p w:rsidR="000B449E" w:rsidRPr="000B449E" w:rsidRDefault="000B449E" w:rsidP="008D5886">
            <w:pPr>
              <w:autoSpaceDE w:val="0"/>
              <w:autoSpaceDN w:val="0"/>
              <w:adjustRightInd w:val="0"/>
              <w:contextualSpacing/>
              <w:jc w:val="center"/>
              <w:rPr>
                <w:color w:val="000000"/>
              </w:rPr>
            </w:pPr>
          </w:p>
        </w:tc>
      </w:tr>
      <w:tr w:rsidR="000B449E" w:rsidTr="000B449E">
        <w:trPr>
          <w:gridAfter w:val="1"/>
          <w:wAfter w:w="18" w:type="dxa"/>
          <w:trHeight w:val="369"/>
        </w:trPr>
        <w:tc>
          <w:tcPr>
            <w:tcW w:w="567" w:type="dxa"/>
          </w:tcPr>
          <w:p w:rsidR="000B449E" w:rsidRPr="000B449E" w:rsidRDefault="000B449E" w:rsidP="008D5886">
            <w:pPr>
              <w:contextualSpacing/>
            </w:pPr>
            <w:r w:rsidRPr="000B449E">
              <w:t>17</w:t>
            </w:r>
          </w:p>
        </w:tc>
        <w:tc>
          <w:tcPr>
            <w:tcW w:w="1531" w:type="dxa"/>
          </w:tcPr>
          <w:p w:rsidR="000B449E" w:rsidRPr="000B449E" w:rsidRDefault="000B449E" w:rsidP="008D5886">
            <w:pPr>
              <w:contextualSpacing/>
              <w:rPr>
                <w:rFonts w:eastAsia="Calibri"/>
              </w:rPr>
            </w:pPr>
            <w:r w:rsidRPr="000B449E">
              <w:rPr>
                <w:rFonts w:eastAsia="Calibri"/>
              </w:rPr>
              <w:t>7.Муниципальное бюджетное учреждение «Культурно-досуговое объединение» Чановского района Ново</w:t>
            </w:r>
            <w:r w:rsidR="00804357">
              <w:rPr>
                <w:rFonts w:eastAsia="Calibri"/>
              </w:rPr>
              <w:t>-</w:t>
            </w:r>
            <w:r w:rsidRPr="000B449E">
              <w:rPr>
                <w:rFonts w:eastAsia="Calibri"/>
              </w:rPr>
              <w:t>сибирской области»</w:t>
            </w:r>
          </w:p>
        </w:tc>
        <w:tc>
          <w:tcPr>
            <w:tcW w:w="1276" w:type="dxa"/>
            <w:vAlign w:val="center"/>
          </w:tcPr>
          <w:p w:rsidR="000B449E" w:rsidRPr="000B449E" w:rsidRDefault="000B449E" w:rsidP="008D5886">
            <w:pPr>
              <w:contextualSpacing/>
              <w:jc w:val="center"/>
            </w:pPr>
            <w:r w:rsidRPr="000B449E">
              <w:t>5402083990</w:t>
            </w:r>
          </w:p>
        </w:tc>
        <w:tc>
          <w:tcPr>
            <w:tcW w:w="1701" w:type="dxa"/>
            <w:vAlign w:val="center"/>
          </w:tcPr>
          <w:p w:rsidR="000B449E" w:rsidRPr="000B449E" w:rsidRDefault="000B449E" w:rsidP="008D5886">
            <w:pPr>
              <w:contextualSpacing/>
              <w:jc w:val="center"/>
            </w:pPr>
            <w:r w:rsidRPr="000B449E">
              <w:t>1245400023692</w:t>
            </w:r>
          </w:p>
        </w:tc>
        <w:tc>
          <w:tcPr>
            <w:tcW w:w="1275" w:type="dxa"/>
            <w:vAlign w:val="center"/>
          </w:tcPr>
          <w:p w:rsidR="000B449E" w:rsidRPr="000B449E" w:rsidRDefault="000B449E" w:rsidP="008D5886">
            <w:pPr>
              <w:contextualSpacing/>
              <w:jc w:val="center"/>
            </w:pPr>
            <w:r w:rsidRPr="000B449E">
              <w:t>540201001</w:t>
            </w:r>
          </w:p>
        </w:tc>
        <w:tc>
          <w:tcPr>
            <w:tcW w:w="1558" w:type="dxa"/>
            <w:vAlign w:val="center"/>
          </w:tcPr>
          <w:p w:rsidR="000B449E" w:rsidRPr="000B449E" w:rsidRDefault="000B449E" w:rsidP="008D5886">
            <w:pPr>
              <w:contextualSpacing/>
            </w:pPr>
            <w:r w:rsidRPr="000B449E">
              <w:t xml:space="preserve">632201, Новосибирская область, </w:t>
            </w:r>
            <w:proofErr w:type="spellStart"/>
            <w:r w:rsidRPr="000B449E">
              <w:t>Чановский</w:t>
            </w:r>
            <w:proofErr w:type="spellEnd"/>
            <w:r w:rsidRPr="000B449E">
              <w:t xml:space="preserve"> район, р.п. Чаны, ул. Советская, д. 118 </w:t>
            </w:r>
          </w:p>
        </w:tc>
      </w:tr>
    </w:tbl>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804357" w:rsidRPr="004C0441" w:rsidRDefault="00804357" w:rsidP="00804357">
      <w:pPr>
        <w:shd w:val="clear" w:color="auto" w:fill="FFFFFF"/>
        <w:jc w:val="center"/>
      </w:pPr>
      <w:r w:rsidRPr="004C0441">
        <w:rPr>
          <w:noProof/>
        </w:rPr>
        <w:drawing>
          <wp:inline distT="0" distB="0" distL="0" distR="0">
            <wp:extent cx="581660" cy="70040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81660" cy="700405"/>
                    </a:xfrm>
                    <a:prstGeom prst="rect">
                      <a:avLst/>
                    </a:prstGeom>
                    <a:noFill/>
                    <a:ln>
                      <a:noFill/>
                    </a:ln>
                  </pic:spPr>
                </pic:pic>
              </a:graphicData>
            </a:graphic>
          </wp:inline>
        </w:drawing>
      </w:r>
    </w:p>
    <w:p w:rsidR="00804357" w:rsidRPr="00804357" w:rsidRDefault="00804357" w:rsidP="00804357">
      <w:pPr>
        <w:shd w:val="clear" w:color="auto" w:fill="FFFFFF"/>
        <w:jc w:val="center"/>
        <w:rPr>
          <w:b/>
          <w:sz w:val="24"/>
          <w:szCs w:val="24"/>
        </w:rPr>
      </w:pPr>
      <w:r w:rsidRPr="00804357">
        <w:rPr>
          <w:b/>
          <w:sz w:val="24"/>
          <w:szCs w:val="24"/>
        </w:rPr>
        <w:t>СОВЕТ ДЕПУТАТОВ</w:t>
      </w:r>
    </w:p>
    <w:p w:rsidR="00804357" w:rsidRPr="00804357" w:rsidRDefault="00804357" w:rsidP="00804357">
      <w:pPr>
        <w:shd w:val="clear" w:color="auto" w:fill="FFFFFF"/>
        <w:jc w:val="center"/>
        <w:rPr>
          <w:b/>
          <w:sz w:val="24"/>
          <w:szCs w:val="24"/>
        </w:rPr>
      </w:pPr>
      <w:r w:rsidRPr="00804357">
        <w:rPr>
          <w:b/>
          <w:sz w:val="24"/>
          <w:szCs w:val="24"/>
        </w:rPr>
        <w:t>ЧАНОВСКОГО РАЙОНА НОВОСИБИРСКОЙ ОБЛАСТИ</w:t>
      </w:r>
    </w:p>
    <w:p w:rsidR="00804357" w:rsidRPr="00804357" w:rsidRDefault="00804357" w:rsidP="00804357">
      <w:pPr>
        <w:shd w:val="clear" w:color="auto" w:fill="FFFFFF"/>
        <w:jc w:val="center"/>
        <w:rPr>
          <w:b/>
          <w:sz w:val="24"/>
          <w:szCs w:val="24"/>
        </w:rPr>
      </w:pPr>
      <w:r w:rsidRPr="00804357">
        <w:rPr>
          <w:b/>
          <w:sz w:val="24"/>
          <w:szCs w:val="24"/>
        </w:rPr>
        <w:t>четвёртого созыва</w:t>
      </w:r>
    </w:p>
    <w:p w:rsidR="00804357" w:rsidRPr="00804357" w:rsidRDefault="00804357" w:rsidP="00804357">
      <w:pPr>
        <w:shd w:val="clear" w:color="auto" w:fill="FFFFFF"/>
        <w:jc w:val="center"/>
        <w:rPr>
          <w:sz w:val="24"/>
          <w:szCs w:val="24"/>
        </w:rPr>
      </w:pPr>
    </w:p>
    <w:p w:rsidR="00804357" w:rsidRPr="00804357" w:rsidRDefault="00804357" w:rsidP="00804357">
      <w:pPr>
        <w:jc w:val="center"/>
        <w:rPr>
          <w:b/>
          <w:sz w:val="24"/>
          <w:szCs w:val="24"/>
        </w:rPr>
      </w:pPr>
      <w:r w:rsidRPr="00804357">
        <w:rPr>
          <w:b/>
          <w:sz w:val="24"/>
          <w:szCs w:val="24"/>
        </w:rPr>
        <w:t>РЕШЕНИЕ</w:t>
      </w:r>
    </w:p>
    <w:p w:rsidR="00804357" w:rsidRPr="00804357" w:rsidRDefault="00804357" w:rsidP="00804357">
      <w:pPr>
        <w:jc w:val="center"/>
        <w:rPr>
          <w:sz w:val="24"/>
          <w:szCs w:val="24"/>
        </w:rPr>
      </w:pPr>
      <w:r w:rsidRPr="00804357">
        <w:rPr>
          <w:b/>
          <w:sz w:val="24"/>
          <w:szCs w:val="24"/>
        </w:rPr>
        <w:t>пятьдесят пятой сессии</w:t>
      </w:r>
    </w:p>
    <w:p w:rsidR="00804357" w:rsidRPr="00804357" w:rsidRDefault="00804357" w:rsidP="00804357">
      <w:pPr>
        <w:jc w:val="center"/>
        <w:rPr>
          <w:sz w:val="24"/>
          <w:szCs w:val="24"/>
        </w:rPr>
      </w:pPr>
    </w:p>
    <w:p w:rsidR="00804357" w:rsidRPr="00804357" w:rsidRDefault="00804357" w:rsidP="00804357">
      <w:pPr>
        <w:jc w:val="center"/>
        <w:rPr>
          <w:sz w:val="24"/>
          <w:szCs w:val="24"/>
        </w:rPr>
      </w:pPr>
    </w:p>
    <w:p w:rsidR="00804357" w:rsidRPr="00804357" w:rsidRDefault="00804357" w:rsidP="00804357">
      <w:pPr>
        <w:jc w:val="center"/>
        <w:rPr>
          <w:sz w:val="24"/>
          <w:szCs w:val="24"/>
        </w:rPr>
      </w:pPr>
      <w:r w:rsidRPr="00804357">
        <w:rPr>
          <w:sz w:val="24"/>
          <w:szCs w:val="24"/>
        </w:rPr>
        <w:t>12 февраля 2025 года</w:t>
      </w:r>
      <w:r w:rsidRPr="00804357">
        <w:rPr>
          <w:sz w:val="24"/>
          <w:szCs w:val="24"/>
        </w:rPr>
        <w:tab/>
      </w:r>
      <w:r w:rsidRPr="00804357">
        <w:rPr>
          <w:sz w:val="24"/>
          <w:szCs w:val="24"/>
        </w:rPr>
        <w:tab/>
      </w:r>
      <w:r w:rsidRPr="00804357">
        <w:rPr>
          <w:sz w:val="24"/>
          <w:szCs w:val="24"/>
        </w:rPr>
        <w:tab/>
      </w:r>
      <w:r w:rsidRPr="00804357">
        <w:rPr>
          <w:sz w:val="24"/>
          <w:szCs w:val="24"/>
        </w:rPr>
        <w:tab/>
      </w:r>
      <w:r w:rsidRPr="00804357">
        <w:rPr>
          <w:sz w:val="24"/>
          <w:szCs w:val="24"/>
        </w:rPr>
        <w:tab/>
      </w:r>
      <w:r w:rsidRPr="00804357">
        <w:rPr>
          <w:sz w:val="24"/>
          <w:szCs w:val="24"/>
        </w:rPr>
        <w:tab/>
      </w:r>
      <w:r w:rsidRPr="00804357">
        <w:rPr>
          <w:sz w:val="24"/>
          <w:szCs w:val="24"/>
        </w:rPr>
        <w:tab/>
      </w:r>
      <w:r w:rsidRPr="00804357">
        <w:rPr>
          <w:sz w:val="24"/>
          <w:szCs w:val="24"/>
        </w:rPr>
        <w:tab/>
        <w:t>№ 367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1"/>
      </w:tblGrid>
      <w:tr w:rsidR="00804357" w:rsidRPr="00804357" w:rsidTr="008D5886">
        <w:tc>
          <w:tcPr>
            <w:tcW w:w="9571" w:type="dxa"/>
            <w:tcBorders>
              <w:top w:val="nil"/>
              <w:left w:val="nil"/>
              <w:bottom w:val="nil"/>
              <w:right w:val="nil"/>
            </w:tcBorders>
          </w:tcPr>
          <w:p w:rsidR="00804357" w:rsidRPr="00804357" w:rsidRDefault="00804357" w:rsidP="008D5886">
            <w:pPr>
              <w:shd w:val="clear" w:color="auto" w:fill="FFFFFF"/>
              <w:tabs>
                <w:tab w:val="left" w:pos="720"/>
              </w:tabs>
              <w:jc w:val="center"/>
              <w:rPr>
                <w:sz w:val="24"/>
                <w:szCs w:val="24"/>
              </w:rPr>
            </w:pPr>
            <w:r w:rsidRPr="00804357">
              <w:rPr>
                <w:sz w:val="24"/>
                <w:szCs w:val="24"/>
              </w:rPr>
              <w:t>р.п. Чаны</w:t>
            </w:r>
          </w:p>
        </w:tc>
      </w:tr>
    </w:tbl>
    <w:p w:rsidR="00804357" w:rsidRPr="00804357" w:rsidRDefault="00804357" w:rsidP="00804357">
      <w:pPr>
        <w:shd w:val="clear" w:color="auto" w:fill="FFFFFF"/>
        <w:tabs>
          <w:tab w:val="left" w:pos="720"/>
        </w:tabs>
        <w:jc w:val="center"/>
        <w:rPr>
          <w:sz w:val="24"/>
          <w:szCs w:val="24"/>
        </w:rPr>
      </w:pPr>
    </w:p>
    <w:p w:rsidR="00804357" w:rsidRPr="00804357" w:rsidRDefault="00804357" w:rsidP="00804357">
      <w:pPr>
        <w:jc w:val="center"/>
        <w:rPr>
          <w:sz w:val="24"/>
          <w:szCs w:val="24"/>
        </w:rPr>
      </w:pPr>
      <w:r w:rsidRPr="00804357">
        <w:rPr>
          <w:sz w:val="24"/>
          <w:szCs w:val="24"/>
        </w:rPr>
        <w:t>О внесении изменений в Положение об оплате труда выборных должностных лиц, осуществляющих свои полномочия на постоянной основе и муниципальных служащих в Контрольно-счетном органе Чановского района Новосибирской области, утвержденное решением пятнадцатой сессии Совета депутатов Чановского района Новосибирской области от 09.02.2022 № 120</w:t>
      </w:r>
    </w:p>
    <w:p w:rsidR="00804357" w:rsidRPr="00804357" w:rsidRDefault="00804357" w:rsidP="00804357">
      <w:pPr>
        <w:shd w:val="clear" w:color="auto" w:fill="FFFFFF"/>
        <w:jc w:val="center"/>
        <w:rPr>
          <w:sz w:val="24"/>
          <w:szCs w:val="24"/>
        </w:rPr>
      </w:pPr>
    </w:p>
    <w:p w:rsidR="00804357" w:rsidRPr="00804357" w:rsidRDefault="00804357" w:rsidP="00804357">
      <w:pPr>
        <w:shd w:val="clear" w:color="auto" w:fill="FFFFFF"/>
        <w:autoSpaceDE w:val="0"/>
        <w:autoSpaceDN w:val="0"/>
        <w:adjustRightInd w:val="0"/>
        <w:ind w:firstLine="709"/>
        <w:rPr>
          <w:sz w:val="24"/>
          <w:szCs w:val="24"/>
        </w:rPr>
      </w:pPr>
      <w:r w:rsidRPr="00804357">
        <w:rPr>
          <w:sz w:val="24"/>
          <w:szCs w:val="24"/>
        </w:rPr>
        <w:t xml:space="preserve">В соответствии с Федеральным законом </w:t>
      </w:r>
      <w:hyperlink r:id="rId13" w:history="1">
        <w:r w:rsidRPr="00804357">
          <w:rPr>
            <w:rStyle w:val="afb"/>
            <w:sz w:val="24"/>
            <w:szCs w:val="24"/>
          </w:rPr>
          <w:t>от 06.10.2003 № 131-ФЗ</w:t>
        </w:r>
      </w:hyperlink>
      <w:r w:rsidRPr="00804357">
        <w:rPr>
          <w:sz w:val="24"/>
          <w:szCs w:val="24"/>
        </w:rPr>
        <w:t xml:space="preserve"> «Об общих принципах организации местного самоуправления в Российской Федерации»,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r w:rsidRPr="00804357">
        <w:rPr>
          <w:bCs/>
          <w:color w:val="FF0000"/>
          <w:sz w:val="24"/>
          <w:szCs w:val="24"/>
        </w:rPr>
        <w:t xml:space="preserve"> </w:t>
      </w:r>
      <w:r w:rsidRPr="00804357">
        <w:rPr>
          <w:sz w:val="24"/>
          <w:szCs w:val="24"/>
        </w:rPr>
        <w:t xml:space="preserve">руководствуясь </w:t>
      </w:r>
      <w:hyperlink r:id="rId14" w:history="1">
        <w:r w:rsidRPr="00804357">
          <w:rPr>
            <w:sz w:val="24"/>
            <w:szCs w:val="24"/>
          </w:rPr>
          <w:t>Уставом</w:t>
        </w:r>
      </w:hyperlink>
      <w:r w:rsidRPr="00804357">
        <w:rPr>
          <w:sz w:val="24"/>
          <w:szCs w:val="24"/>
        </w:rPr>
        <w:t xml:space="preserve"> Чановского муниципального района Новосибирской области, Совет депутатов Чановского района Новосибирской области РЕШИЛ:</w:t>
      </w:r>
    </w:p>
    <w:p w:rsidR="00804357" w:rsidRPr="00804357" w:rsidRDefault="00804357" w:rsidP="00804357">
      <w:pPr>
        <w:shd w:val="clear" w:color="auto" w:fill="FFFFFF"/>
        <w:ind w:firstLine="426"/>
        <w:rPr>
          <w:sz w:val="24"/>
          <w:szCs w:val="24"/>
        </w:rPr>
      </w:pPr>
    </w:p>
    <w:p w:rsidR="00804357" w:rsidRPr="00804357" w:rsidRDefault="00804357" w:rsidP="00804357">
      <w:pPr>
        <w:shd w:val="clear" w:color="auto" w:fill="FFFFFF"/>
        <w:ind w:firstLine="426"/>
        <w:rPr>
          <w:sz w:val="24"/>
          <w:szCs w:val="24"/>
        </w:rPr>
      </w:pPr>
      <w:r w:rsidRPr="00804357">
        <w:rPr>
          <w:sz w:val="24"/>
          <w:szCs w:val="24"/>
        </w:rPr>
        <w:t>1. Внести в Положение об оплате труда выборных должностных лиц, осуществляющих свои полномочия на постоянной основе и муниципальных служащих в Контрольно-счетном органе Чановского района Новосибирской области, утвержденное решением пятнадцатой сессии Совета депутатов Чановского района Новосибирской области от 09.02.2022 № 120, следующие изменения:</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1.1. раздел 1. Формирование расходов на оплату труда выборных должностных лиц, осуществляющих свои полномочия на постоянной основе, изложить в следующей редакции: «Расходы на оплату труда выборных должностных лиц, осуществляющих свои полномочия на постоянной основе, рассчитываются с учетом начисления страховых взносов в соответствии с установленными законодательством Российской Федерации тарифами.</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Годовой фонд оплаты труда выборных должностных лиц, осуществляющих свои полномочия на постоянной основе, в расчете на штатную единицу (</w:t>
      </w:r>
      <w:proofErr w:type="spellStart"/>
      <w:r w:rsidRPr="00804357">
        <w:rPr>
          <w:rFonts w:ascii="Times New Roman" w:hAnsi="Times New Roman" w:cs="Times New Roman"/>
          <w:sz w:val="24"/>
          <w:szCs w:val="24"/>
        </w:rPr>
        <w:t>ФОТмд</w:t>
      </w:r>
      <w:proofErr w:type="spellEnd"/>
      <w:r w:rsidRPr="00804357">
        <w:rPr>
          <w:rFonts w:ascii="Times New Roman" w:hAnsi="Times New Roman" w:cs="Times New Roman"/>
          <w:sz w:val="24"/>
          <w:szCs w:val="24"/>
        </w:rPr>
        <w:t>) рассчитывается по следующей формуле:</w:t>
      </w:r>
    </w:p>
    <w:p w:rsidR="00804357" w:rsidRPr="00804357" w:rsidRDefault="00804357" w:rsidP="00804357">
      <w:pPr>
        <w:pStyle w:val="ConsPlusNormal"/>
        <w:spacing w:before="120" w:after="120"/>
        <w:ind w:firstLine="426"/>
        <w:rPr>
          <w:rFonts w:ascii="Times New Roman" w:hAnsi="Times New Roman" w:cs="Times New Roman"/>
          <w:sz w:val="24"/>
          <w:szCs w:val="24"/>
        </w:rPr>
      </w:pPr>
      <w:proofErr w:type="spellStart"/>
      <w:r w:rsidRPr="00804357">
        <w:rPr>
          <w:rFonts w:ascii="Times New Roman" w:hAnsi="Times New Roman" w:cs="Times New Roman"/>
          <w:sz w:val="24"/>
          <w:szCs w:val="24"/>
        </w:rPr>
        <w:t>ФОТмд</w:t>
      </w:r>
      <w:proofErr w:type="spellEnd"/>
      <w:r w:rsidRPr="00804357">
        <w:rPr>
          <w:rFonts w:ascii="Times New Roman" w:hAnsi="Times New Roman" w:cs="Times New Roman"/>
          <w:sz w:val="24"/>
          <w:szCs w:val="24"/>
        </w:rPr>
        <w:t xml:space="preserve"> = (ДВ + ЕДП+НГТ) x 12 x РК + (ЕДВ+П) x РК, где:</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ДВ – норматив месячного денежного содержания (вознаграждения);</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xml:space="preserve">ЕДП – норматив ежемесячного денежного поощрения, от величины месячного денежного содержания (вознаграждения); </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НГТ – норматив ежемесячной процентной надбавки к месячному денежному содержанию (вознаграждению)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ЕДВ – норматив единовременной выплаты при предоставлении ежегодного оплачиваемого отпуска;</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П – норматив премии, в том числе за выполнение особо важных и сложных заданий;</w:t>
      </w:r>
    </w:p>
    <w:p w:rsidR="00804357" w:rsidRPr="00804357" w:rsidRDefault="00804357" w:rsidP="00804357">
      <w:pPr>
        <w:pStyle w:val="ConsPlusNormal"/>
        <w:ind w:firstLine="426"/>
        <w:rPr>
          <w:sz w:val="24"/>
          <w:szCs w:val="24"/>
        </w:rPr>
      </w:pPr>
      <w:r w:rsidRPr="00804357">
        <w:rPr>
          <w:rFonts w:ascii="Times New Roman" w:hAnsi="Times New Roman" w:cs="Times New Roman"/>
          <w:sz w:val="24"/>
          <w:szCs w:val="24"/>
        </w:rPr>
        <w:t>РК – районный коэффициент.»</w:t>
      </w:r>
    </w:p>
    <w:p w:rsidR="00804357" w:rsidRPr="00804357" w:rsidRDefault="00804357" w:rsidP="00804357">
      <w:pPr>
        <w:ind w:firstLine="426"/>
        <w:rPr>
          <w:sz w:val="24"/>
          <w:szCs w:val="24"/>
        </w:rPr>
      </w:pPr>
      <w:r w:rsidRPr="00804357">
        <w:rPr>
          <w:sz w:val="24"/>
          <w:szCs w:val="24"/>
        </w:rPr>
        <w:t>1.2. раздел 1.1. Оплата труда выборных должностных лиц, осуществляющих свои полномочия на постоянной основе, изложить в следующей редакции: «Оплата труда выборных должностных лиц, осуществляющих свои полномочия на постоянной основе, в Контрольно-счетном органе Чановского района Новосибирской области производится в виде месячного денежного содержания (вознаграждения) и устанавливаемых к нему иных выплат:</w:t>
      </w:r>
    </w:p>
    <w:p w:rsidR="00804357" w:rsidRPr="00804357" w:rsidRDefault="00804357" w:rsidP="00804357">
      <w:pPr>
        <w:ind w:firstLine="426"/>
        <w:rPr>
          <w:sz w:val="24"/>
          <w:szCs w:val="24"/>
        </w:rPr>
      </w:pPr>
      <w:r w:rsidRPr="00804357">
        <w:rPr>
          <w:sz w:val="24"/>
          <w:szCs w:val="24"/>
        </w:rPr>
        <w:t>- ежемесячное денежное поощрение;</w:t>
      </w:r>
    </w:p>
    <w:p w:rsidR="00804357" w:rsidRPr="00804357" w:rsidRDefault="00804357" w:rsidP="00804357">
      <w:pPr>
        <w:ind w:firstLine="426"/>
        <w:rPr>
          <w:sz w:val="24"/>
          <w:szCs w:val="24"/>
        </w:rPr>
      </w:pPr>
      <w:r w:rsidRPr="00804357">
        <w:rPr>
          <w:sz w:val="24"/>
          <w:szCs w:val="24"/>
        </w:rPr>
        <w:t>- ежемесячная процентная надбавка за работу со сведениями, составляющими государственную тайну;</w:t>
      </w:r>
    </w:p>
    <w:p w:rsidR="00804357" w:rsidRPr="00804357" w:rsidRDefault="00804357" w:rsidP="00804357">
      <w:pPr>
        <w:ind w:firstLine="426"/>
        <w:rPr>
          <w:sz w:val="24"/>
          <w:szCs w:val="24"/>
        </w:rPr>
      </w:pPr>
      <w:r w:rsidRPr="00804357">
        <w:rPr>
          <w:sz w:val="24"/>
          <w:szCs w:val="24"/>
        </w:rPr>
        <w:t>- единовременная выплата при предоставлении ежегодного оплачиваемого отпуска;</w:t>
      </w:r>
    </w:p>
    <w:p w:rsidR="00804357" w:rsidRPr="00804357" w:rsidRDefault="00804357" w:rsidP="00804357">
      <w:pPr>
        <w:ind w:firstLine="426"/>
        <w:rPr>
          <w:sz w:val="24"/>
          <w:szCs w:val="24"/>
        </w:rPr>
      </w:pPr>
      <w:r w:rsidRPr="00804357">
        <w:rPr>
          <w:sz w:val="24"/>
          <w:szCs w:val="24"/>
        </w:rPr>
        <w:t>- премии, в том числе за выполнение особо важных и сложных заданий.</w:t>
      </w:r>
    </w:p>
    <w:p w:rsidR="00804357" w:rsidRPr="00804357" w:rsidRDefault="00804357" w:rsidP="00804357">
      <w:pPr>
        <w:ind w:firstLine="426"/>
        <w:rPr>
          <w:sz w:val="24"/>
          <w:szCs w:val="24"/>
        </w:rPr>
      </w:pPr>
      <w:r w:rsidRPr="00804357">
        <w:rPr>
          <w:sz w:val="24"/>
          <w:szCs w:val="24"/>
        </w:rPr>
        <w:lastRenderedPageBreak/>
        <w:t>На денежное вознаграждение и иные выплаты начисляется районный коэффициент.»</w:t>
      </w:r>
    </w:p>
    <w:p w:rsidR="00804357" w:rsidRPr="00804357" w:rsidRDefault="00804357" w:rsidP="00804357">
      <w:pPr>
        <w:spacing w:after="120"/>
        <w:ind w:firstLine="426"/>
        <w:rPr>
          <w:sz w:val="24"/>
          <w:szCs w:val="24"/>
        </w:rPr>
      </w:pPr>
      <w:r w:rsidRPr="00804357">
        <w:rPr>
          <w:sz w:val="24"/>
          <w:szCs w:val="24"/>
        </w:rPr>
        <w:t>1.3. раздел 1.2.2. Иные выплаты изложить в следующей редакции: «Ежемесячное денежное поощрение выборным должностным лицам, осуществляющим свои полномочия на постоянной основе, устанавливается в зависимости от коэффициента кратности их месячного денежного вознаграждения:</w:t>
      </w:r>
    </w:p>
    <w:p w:rsidR="00804357" w:rsidRPr="004C0441" w:rsidRDefault="00804357" w:rsidP="00804357">
      <w:pPr>
        <w:spacing w:after="120"/>
        <w:ind w:firstLine="720"/>
      </w:pPr>
    </w:p>
    <w:tbl>
      <w:tblPr>
        <w:tblW w:w="76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838"/>
      </w:tblGrid>
      <w:tr w:rsidR="00804357" w:rsidRPr="004C0441" w:rsidTr="00804357">
        <w:tc>
          <w:tcPr>
            <w:tcW w:w="4786" w:type="dxa"/>
            <w:vAlign w:val="center"/>
          </w:tcPr>
          <w:p w:rsidR="00804357" w:rsidRPr="00804357" w:rsidRDefault="00804357" w:rsidP="008D5886">
            <w:pPr>
              <w:jc w:val="center"/>
              <w:rPr>
                <w:sz w:val="22"/>
                <w:szCs w:val="22"/>
              </w:rPr>
            </w:pPr>
            <w:r w:rsidRPr="00804357">
              <w:rPr>
                <w:sz w:val="22"/>
                <w:szCs w:val="22"/>
              </w:rPr>
              <w:t>Наименование муниципальной должности</w:t>
            </w:r>
          </w:p>
        </w:tc>
        <w:tc>
          <w:tcPr>
            <w:tcW w:w="2838" w:type="dxa"/>
            <w:vAlign w:val="center"/>
          </w:tcPr>
          <w:p w:rsidR="00804357" w:rsidRPr="00804357" w:rsidRDefault="00804357" w:rsidP="008D5886">
            <w:pPr>
              <w:jc w:val="center"/>
              <w:rPr>
                <w:sz w:val="22"/>
                <w:szCs w:val="22"/>
              </w:rPr>
            </w:pPr>
            <w:r w:rsidRPr="00804357">
              <w:rPr>
                <w:sz w:val="22"/>
                <w:szCs w:val="22"/>
              </w:rPr>
              <w:t>Коэффициент кратности</w:t>
            </w:r>
          </w:p>
        </w:tc>
      </w:tr>
      <w:tr w:rsidR="00804357" w:rsidRPr="004C0441" w:rsidTr="00804357">
        <w:trPr>
          <w:trHeight w:val="366"/>
        </w:trPr>
        <w:tc>
          <w:tcPr>
            <w:tcW w:w="4786" w:type="dxa"/>
          </w:tcPr>
          <w:p w:rsidR="00804357" w:rsidRPr="00804357" w:rsidRDefault="00804357" w:rsidP="008D5886">
            <w:pPr>
              <w:pStyle w:val="aa"/>
              <w:rPr>
                <w:rFonts w:ascii="Times New Roman" w:hAnsi="Times New Roman"/>
                <w:sz w:val="22"/>
                <w:szCs w:val="22"/>
              </w:rPr>
            </w:pPr>
            <w:r w:rsidRPr="00804357">
              <w:rPr>
                <w:rFonts w:ascii="Times New Roman" w:hAnsi="Times New Roman"/>
                <w:sz w:val="22"/>
                <w:szCs w:val="22"/>
              </w:rPr>
              <w:t>Председатель КСО</w:t>
            </w:r>
          </w:p>
        </w:tc>
        <w:tc>
          <w:tcPr>
            <w:tcW w:w="2838" w:type="dxa"/>
          </w:tcPr>
          <w:p w:rsidR="00804357" w:rsidRPr="00804357" w:rsidRDefault="00804357" w:rsidP="008D5886">
            <w:pPr>
              <w:pStyle w:val="ConsPlusNormal"/>
              <w:ind w:firstLine="0"/>
              <w:jc w:val="center"/>
              <w:rPr>
                <w:rFonts w:ascii="Times New Roman" w:hAnsi="Times New Roman" w:cs="Times New Roman"/>
                <w:sz w:val="22"/>
                <w:szCs w:val="22"/>
              </w:rPr>
            </w:pPr>
            <w:r w:rsidRPr="00804357">
              <w:rPr>
                <w:rFonts w:ascii="Times New Roman" w:hAnsi="Times New Roman" w:cs="Times New Roman"/>
                <w:sz w:val="22"/>
                <w:szCs w:val="22"/>
              </w:rPr>
              <w:t>0,90</w:t>
            </w:r>
          </w:p>
        </w:tc>
      </w:tr>
      <w:tr w:rsidR="00804357" w:rsidRPr="004C0441" w:rsidTr="00804357">
        <w:trPr>
          <w:trHeight w:val="414"/>
        </w:trPr>
        <w:tc>
          <w:tcPr>
            <w:tcW w:w="4786" w:type="dxa"/>
          </w:tcPr>
          <w:p w:rsidR="00804357" w:rsidRPr="00804357" w:rsidRDefault="00804357" w:rsidP="008D5886">
            <w:pPr>
              <w:pStyle w:val="aa"/>
              <w:rPr>
                <w:rFonts w:ascii="Times New Roman" w:hAnsi="Times New Roman"/>
                <w:sz w:val="22"/>
                <w:szCs w:val="22"/>
              </w:rPr>
            </w:pPr>
            <w:r w:rsidRPr="00804357">
              <w:rPr>
                <w:rFonts w:ascii="Times New Roman" w:hAnsi="Times New Roman"/>
                <w:sz w:val="22"/>
                <w:szCs w:val="22"/>
              </w:rPr>
              <w:t>Аудитор КСО</w:t>
            </w:r>
          </w:p>
        </w:tc>
        <w:tc>
          <w:tcPr>
            <w:tcW w:w="2838" w:type="dxa"/>
          </w:tcPr>
          <w:p w:rsidR="00804357" w:rsidRPr="00804357" w:rsidRDefault="00804357" w:rsidP="008D5886">
            <w:pPr>
              <w:pStyle w:val="ConsPlusNormal"/>
              <w:ind w:firstLine="0"/>
              <w:jc w:val="center"/>
              <w:rPr>
                <w:rFonts w:ascii="Times New Roman" w:hAnsi="Times New Roman" w:cs="Times New Roman"/>
                <w:sz w:val="22"/>
                <w:szCs w:val="22"/>
              </w:rPr>
            </w:pPr>
            <w:r w:rsidRPr="00804357">
              <w:rPr>
                <w:rFonts w:ascii="Times New Roman" w:hAnsi="Times New Roman" w:cs="Times New Roman"/>
                <w:sz w:val="22"/>
                <w:szCs w:val="22"/>
              </w:rPr>
              <w:t>1,12</w:t>
            </w:r>
          </w:p>
        </w:tc>
      </w:tr>
    </w:tbl>
    <w:p w:rsidR="00804357" w:rsidRPr="00804357" w:rsidRDefault="00804357" w:rsidP="00804357">
      <w:pPr>
        <w:spacing w:before="120"/>
        <w:ind w:firstLine="426"/>
        <w:rPr>
          <w:sz w:val="24"/>
          <w:szCs w:val="24"/>
        </w:rPr>
      </w:pPr>
      <w:r w:rsidRPr="00804357">
        <w:rPr>
          <w:sz w:val="24"/>
          <w:szCs w:val="24"/>
        </w:rPr>
        <w:t>Ежемесячная процентная надбавка к денежному содержанию (вознаграждению)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804357" w:rsidRPr="00804357" w:rsidRDefault="00804357" w:rsidP="00804357">
      <w:pPr>
        <w:ind w:firstLine="426"/>
        <w:rPr>
          <w:sz w:val="24"/>
          <w:szCs w:val="24"/>
        </w:rPr>
      </w:pPr>
      <w:r w:rsidRPr="00804357">
        <w:rPr>
          <w:sz w:val="24"/>
          <w:szCs w:val="24"/>
        </w:rPr>
        <w:t>Выборным должностным лицам, осуществляющим свои полномочия на постоянной основе, производится единовременная выплата при предоставлении ежегодного оплачиваемого отпуска в размере двух месячных денежных (содержаний) вознаграждений (приложение № 4).</w:t>
      </w:r>
    </w:p>
    <w:p w:rsidR="00804357" w:rsidRPr="00804357" w:rsidRDefault="00804357" w:rsidP="00804357">
      <w:pPr>
        <w:ind w:firstLine="426"/>
        <w:rPr>
          <w:sz w:val="24"/>
          <w:szCs w:val="24"/>
        </w:rPr>
      </w:pPr>
      <w:r w:rsidRPr="00804357">
        <w:rPr>
          <w:sz w:val="24"/>
          <w:szCs w:val="24"/>
        </w:rPr>
        <w:t>Выплата премии осуществляется по случаю важных государственных и профессиональных праздников, установленных действующим законодательством, за выполнение особо важных и сложных заданий, по итогам работы за квартал, год в соответствии с утверждённым порядком (приложение № 7).</w:t>
      </w:r>
    </w:p>
    <w:p w:rsidR="00804357" w:rsidRPr="00804357" w:rsidRDefault="00804357" w:rsidP="00804357">
      <w:pPr>
        <w:ind w:firstLine="426"/>
        <w:rPr>
          <w:sz w:val="24"/>
          <w:szCs w:val="24"/>
        </w:rPr>
      </w:pPr>
      <w:r w:rsidRPr="00804357">
        <w:rPr>
          <w:sz w:val="24"/>
          <w:szCs w:val="24"/>
        </w:rPr>
        <w:t>Увеличение (индексация) денежного содержания (вознаграждения) выборных должностных лиц, осуществляющих свои полномочия на постоянной основе, производится одновременно при увеличении (индексации) должностного оклада по должности государственной гражданской службы Новосибирской области «специалист».</w:t>
      </w:r>
    </w:p>
    <w:p w:rsidR="00804357" w:rsidRPr="00804357" w:rsidRDefault="00804357" w:rsidP="00804357">
      <w:pPr>
        <w:ind w:firstLine="426"/>
        <w:rPr>
          <w:sz w:val="24"/>
          <w:szCs w:val="24"/>
        </w:rPr>
      </w:pPr>
      <w:r w:rsidRPr="00804357">
        <w:rPr>
          <w:sz w:val="24"/>
          <w:szCs w:val="24"/>
        </w:rPr>
        <w:t>При индексации денежного содержания (вознаграждения) выборных должностных лиц, осуществляющих свои полномочия на постоянной основе, их размеры подлежат округлению до целого рубля в сторону увеличения.»</w:t>
      </w:r>
    </w:p>
    <w:p w:rsidR="00804357" w:rsidRPr="00804357" w:rsidRDefault="00804357" w:rsidP="00804357">
      <w:pPr>
        <w:pStyle w:val="ConsPlusNormal"/>
        <w:ind w:firstLine="426"/>
        <w:rPr>
          <w:rFonts w:ascii="Times New Roman" w:hAnsi="Times New Roman" w:cs="Times New Roman"/>
          <w:sz w:val="24"/>
          <w:szCs w:val="24"/>
          <w:shd w:val="clear" w:color="auto" w:fill="FBD4B4"/>
        </w:rPr>
      </w:pPr>
      <w:r w:rsidRPr="00804357">
        <w:rPr>
          <w:rFonts w:ascii="Times New Roman" w:hAnsi="Times New Roman" w:cs="Times New Roman"/>
          <w:sz w:val="24"/>
          <w:szCs w:val="24"/>
        </w:rPr>
        <w:t>1.4. раздел 2. Формирование расходов на оплату труда муниципальных служащих, изложить в следующей редакции: «Расходы на оплату труда муниципальных служащих рассчитываются с учетом начисления страховых взносов в соответствии с установленными законодательством Российской Федерации тарифами.</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Годовой фонд оплаты труда муниципальных служащих в расчете на штатную единицу (</w:t>
      </w:r>
      <w:proofErr w:type="spellStart"/>
      <w:r w:rsidRPr="00804357">
        <w:rPr>
          <w:rFonts w:ascii="Times New Roman" w:hAnsi="Times New Roman" w:cs="Times New Roman"/>
          <w:sz w:val="24"/>
          <w:szCs w:val="24"/>
        </w:rPr>
        <w:t>ФОТмс</w:t>
      </w:r>
      <w:proofErr w:type="spellEnd"/>
      <w:r w:rsidRPr="00804357">
        <w:rPr>
          <w:rFonts w:ascii="Times New Roman" w:hAnsi="Times New Roman" w:cs="Times New Roman"/>
          <w:sz w:val="24"/>
          <w:szCs w:val="24"/>
        </w:rPr>
        <w:t>) рассчитывается по следующей формуле:</w:t>
      </w:r>
    </w:p>
    <w:p w:rsidR="00804357" w:rsidRPr="00804357" w:rsidRDefault="00804357" w:rsidP="00804357">
      <w:pPr>
        <w:pStyle w:val="ConsPlusNormal"/>
        <w:spacing w:before="120"/>
        <w:ind w:firstLine="426"/>
        <w:jc w:val="center"/>
        <w:outlineLvl w:val="0"/>
        <w:rPr>
          <w:rFonts w:ascii="Times New Roman" w:hAnsi="Times New Roman" w:cs="Times New Roman"/>
          <w:sz w:val="24"/>
          <w:szCs w:val="24"/>
        </w:rPr>
      </w:pPr>
      <w:proofErr w:type="spellStart"/>
      <w:r w:rsidRPr="00804357">
        <w:rPr>
          <w:rFonts w:ascii="Times New Roman" w:hAnsi="Times New Roman" w:cs="Times New Roman"/>
          <w:sz w:val="24"/>
          <w:szCs w:val="24"/>
        </w:rPr>
        <w:t>ФОТмс</w:t>
      </w:r>
      <w:proofErr w:type="spellEnd"/>
      <w:r w:rsidRPr="00804357">
        <w:rPr>
          <w:rFonts w:ascii="Times New Roman" w:hAnsi="Times New Roman" w:cs="Times New Roman"/>
          <w:sz w:val="24"/>
          <w:szCs w:val="24"/>
        </w:rPr>
        <w:t xml:space="preserve"> = (ДО + НКЧ + НОУ + НВЛ + ЕДП+ НГТ) x 12 x РК </w:t>
      </w:r>
    </w:p>
    <w:p w:rsidR="00804357" w:rsidRPr="00804357" w:rsidRDefault="00804357" w:rsidP="00804357">
      <w:pPr>
        <w:pStyle w:val="ConsPlusNormal"/>
        <w:spacing w:after="120"/>
        <w:ind w:firstLine="426"/>
        <w:jc w:val="center"/>
        <w:outlineLvl w:val="0"/>
        <w:rPr>
          <w:rFonts w:ascii="Times New Roman" w:hAnsi="Times New Roman" w:cs="Times New Roman"/>
          <w:sz w:val="24"/>
          <w:szCs w:val="24"/>
        </w:rPr>
      </w:pPr>
      <w:r w:rsidRPr="00804357">
        <w:rPr>
          <w:rFonts w:ascii="Times New Roman" w:hAnsi="Times New Roman" w:cs="Times New Roman"/>
          <w:sz w:val="24"/>
          <w:szCs w:val="24"/>
        </w:rPr>
        <w:t>+ (ЕДВ +МП + П) x РК, где:</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ДО – норматив месячного должностного оклада;</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НКЧ – норматив ежемесячной надбавки к должностному окладу за классный чин муниципальных служащих;</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НОУ – норматив ежемесячной надбавки к должностному окладу за особые условия муниципальной службы;</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НВЛ – норматив ежемесячной надбавки к должностному окладу за выслугу лет;</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ЕДП – норматив ежемесячного денежного поощрения к должностному окладу;</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НГТ – норматив ежемесячной процентной надбавки к должностному окладу за работу со сведениями, составляющими государственную тайну, который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ЕДВ – норматив единовременной выплаты при предоставлении ежегодного оплачиваемого отпуска;</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МП – норматив материальной помощи;</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П – норматив премии за выполнение особо важных и сложных заданий;</w:t>
      </w:r>
    </w:p>
    <w:p w:rsidR="00804357" w:rsidRPr="00804357" w:rsidRDefault="00804357" w:rsidP="00804357">
      <w:pPr>
        <w:spacing w:after="120"/>
        <w:ind w:firstLine="426"/>
        <w:rPr>
          <w:sz w:val="24"/>
          <w:szCs w:val="24"/>
        </w:rPr>
      </w:pPr>
      <w:r w:rsidRPr="00804357">
        <w:rPr>
          <w:sz w:val="24"/>
          <w:szCs w:val="24"/>
        </w:rPr>
        <w:t>РК – районный коэффициент.»</w:t>
      </w:r>
    </w:p>
    <w:p w:rsidR="00804357" w:rsidRPr="00804357" w:rsidRDefault="00804357" w:rsidP="00804357">
      <w:pPr>
        <w:ind w:firstLine="426"/>
        <w:rPr>
          <w:sz w:val="24"/>
          <w:szCs w:val="24"/>
        </w:rPr>
      </w:pPr>
      <w:r w:rsidRPr="00804357">
        <w:rPr>
          <w:sz w:val="24"/>
          <w:szCs w:val="24"/>
        </w:rPr>
        <w:t xml:space="preserve">1.5. раздел 2.1 Оплата труда муниципальных служащих, изложить в следующей редакции: «Оплата труда муниципальных служащих в Контрольно-счетном органе Чановского района Новосибирской области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w:t>
      </w:r>
      <w:r w:rsidRPr="00804357">
        <w:rPr>
          <w:sz w:val="24"/>
          <w:szCs w:val="24"/>
        </w:rPr>
        <w:t>должностной оклад), а также из ежемесячных и иных дополнительных выплат (далее – дополнительные выплаты).</w:t>
      </w:r>
    </w:p>
    <w:p w:rsidR="00804357" w:rsidRPr="00804357" w:rsidRDefault="00804357" w:rsidP="00804357">
      <w:pPr>
        <w:ind w:firstLine="426"/>
        <w:rPr>
          <w:sz w:val="24"/>
          <w:szCs w:val="24"/>
        </w:rPr>
      </w:pPr>
      <w:r w:rsidRPr="00804357">
        <w:rPr>
          <w:sz w:val="24"/>
          <w:szCs w:val="24"/>
        </w:rPr>
        <w:t xml:space="preserve">Муниципальным служащим устанавливаются следующие дополнительные выплаты: </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ежемесячная надбавка к должностному окладу за классный чин муниципальных служащих;</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ежемесячная надбавка к должностному окладу за особые условия муниципальной службы;</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ежемесячная надбавка к должностному окладу за выслугу лет;</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ежемесячное денежное поощрение к должностному окладу;</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ежемесячная процентная надбавка к должностному окладу за работу со сведениями, составляющими государственную тайну;</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единовременная выплата при предоставлении ежегодного оплачиваемого отпуска;</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материальная помощь;</w:t>
      </w:r>
    </w:p>
    <w:p w:rsidR="00804357" w:rsidRPr="00804357" w:rsidRDefault="00804357" w:rsidP="00804357">
      <w:pPr>
        <w:pStyle w:val="ConsPlusNormal"/>
        <w:ind w:firstLine="426"/>
        <w:rPr>
          <w:rFonts w:ascii="Times New Roman" w:hAnsi="Times New Roman" w:cs="Times New Roman"/>
          <w:sz w:val="24"/>
          <w:szCs w:val="24"/>
        </w:rPr>
      </w:pPr>
      <w:r w:rsidRPr="00804357">
        <w:rPr>
          <w:rFonts w:ascii="Times New Roman" w:hAnsi="Times New Roman" w:cs="Times New Roman"/>
          <w:sz w:val="24"/>
          <w:szCs w:val="24"/>
        </w:rPr>
        <w:t>- премия за выполнение особо важных и сложных заданий.</w:t>
      </w:r>
    </w:p>
    <w:p w:rsidR="00804357" w:rsidRPr="00804357" w:rsidRDefault="00804357" w:rsidP="00804357">
      <w:pPr>
        <w:ind w:firstLine="426"/>
        <w:rPr>
          <w:sz w:val="24"/>
          <w:szCs w:val="24"/>
        </w:rPr>
      </w:pPr>
      <w:r w:rsidRPr="00804357">
        <w:rPr>
          <w:sz w:val="24"/>
          <w:szCs w:val="24"/>
        </w:rPr>
        <w:t>На должностной оклад и дополнительные выплаты начисляется районный коэффициент.»</w:t>
      </w:r>
    </w:p>
    <w:p w:rsidR="00804357" w:rsidRPr="00804357" w:rsidRDefault="00804357" w:rsidP="00804357">
      <w:pPr>
        <w:pStyle w:val="afffffc"/>
        <w:spacing w:before="0" w:beforeAutospacing="0" w:after="0" w:afterAutospacing="0"/>
        <w:ind w:firstLine="426"/>
        <w:jc w:val="both"/>
      </w:pPr>
      <w:r w:rsidRPr="00804357">
        <w:t>1.6. дополнить раздел 2.2. Ежемесячные надбавки и иные выплаты муниципальным служащим пунктом 2.2.13 «Ежемесячная процентная надбавка к должностному окладу за работу со сведениями, составляющими государственную тайну, которая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804357" w:rsidRPr="00804357" w:rsidRDefault="00804357" w:rsidP="00804357">
      <w:pPr>
        <w:ind w:firstLine="567"/>
        <w:rPr>
          <w:sz w:val="24"/>
          <w:szCs w:val="24"/>
        </w:rPr>
      </w:pPr>
      <w:r w:rsidRPr="00804357">
        <w:rPr>
          <w:sz w:val="24"/>
          <w:szCs w:val="24"/>
        </w:rPr>
        <w:t>2. Действие настоящего решения распространяется на отношения, возникшие с 01 января 2025 года.</w:t>
      </w:r>
    </w:p>
    <w:p w:rsidR="00804357" w:rsidRPr="00804357" w:rsidRDefault="00804357" w:rsidP="00804357">
      <w:pPr>
        <w:ind w:firstLine="567"/>
        <w:rPr>
          <w:sz w:val="24"/>
          <w:szCs w:val="24"/>
        </w:rPr>
      </w:pPr>
      <w:r w:rsidRPr="00804357">
        <w:rPr>
          <w:sz w:val="24"/>
          <w:szCs w:val="24"/>
        </w:rPr>
        <w:t>3. Настоящее решение опубликовать в периодическом печатном издании «Информационный вестник органов местного самоуправления Чановского района Новосибирской области».</w:t>
      </w:r>
    </w:p>
    <w:p w:rsidR="00804357" w:rsidRPr="00804357" w:rsidRDefault="00804357" w:rsidP="00804357">
      <w:pPr>
        <w:shd w:val="clear" w:color="auto" w:fill="FFFFFF"/>
        <w:rPr>
          <w:sz w:val="24"/>
          <w:szCs w:val="24"/>
        </w:rPr>
      </w:pPr>
    </w:p>
    <w:tbl>
      <w:tblPr>
        <w:tblW w:w="0" w:type="auto"/>
        <w:tblLook w:val="01E0" w:firstRow="1" w:lastRow="1" w:firstColumn="1" w:lastColumn="1" w:noHBand="0" w:noVBand="0"/>
      </w:tblPr>
      <w:tblGrid>
        <w:gridCol w:w="3408"/>
        <w:gridCol w:w="244"/>
        <w:gridCol w:w="3650"/>
      </w:tblGrid>
      <w:tr w:rsidR="00804357" w:rsidRPr="00804357" w:rsidTr="00804357">
        <w:tc>
          <w:tcPr>
            <w:tcW w:w="3408" w:type="dxa"/>
          </w:tcPr>
          <w:p w:rsidR="00804357" w:rsidRPr="00804357" w:rsidRDefault="00804357" w:rsidP="008D5886">
            <w:pPr>
              <w:shd w:val="clear" w:color="auto" w:fill="FFFFFF"/>
              <w:rPr>
                <w:sz w:val="24"/>
                <w:szCs w:val="24"/>
              </w:rPr>
            </w:pPr>
            <w:r w:rsidRPr="00804357">
              <w:rPr>
                <w:sz w:val="24"/>
                <w:szCs w:val="24"/>
              </w:rPr>
              <w:t>Глава Чановского района Новосибирской области</w:t>
            </w:r>
          </w:p>
          <w:p w:rsidR="00804357" w:rsidRPr="00804357" w:rsidRDefault="00804357" w:rsidP="008D5886">
            <w:pPr>
              <w:shd w:val="clear" w:color="auto" w:fill="FFFFFF"/>
              <w:rPr>
                <w:sz w:val="24"/>
                <w:szCs w:val="24"/>
              </w:rPr>
            </w:pPr>
          </w:p>
          <w:p w:rsidR="00804357" w:rsidRPr="00804357" w:rsidRDefault="00804357" w:rsidP="008D5886">
            <w:pPr>
              <w:shd w:val="clear" w:color="auto" w:fill="FFFFFF"/>
              <w:rPr>
                <w:sz w:val="24"/>
                <w:szCs w:val="24"/>
              </w:rPr>
            </w:pPr>
            <w:r w:rsidRPr="00804357">
              <w:rPr>
                <w:sz w:val="24"/>
                <w:szCs w:val="24"/>
              </w:rPr>
              <w:t>________________В.И. Губер</w:t>
            </w:r>
          </w:p>
        </w:tc>
        <w:tc>
          <w:tcPr>
            <w:tcW w:w="244" w:type="dxa"/>
          </w:tcPr>
          <w:p w:rsidR="00804357" w:rsidRPr="00804357" w:rsidRDefault="00804357" w:rsidP="008D5886">
            <w:pPr>
              <w:shd w:val="clear" w:color="auto" w:fill="FFFFFF"/>
              <w:rPr>
                <w:sz w:val="24"/>
                <w:szCs w:val="24"/>
              </w:rPr>
            </w:pPr>
          </w:p>
        </w:tc>
        <w:tc>
          <w:tcPr>
            <w:tcW w:w="3650" w:type="dxa"/>
          </w:tcPr>
          <w:p w:rsidR="00804357" w:rsidRPr="00804357" w:rsidRDefault="00804357" w:rsidP="008D5886">
            <w:pPr>
              <w:shd w:val="clear" w:color="auto" w:fill="FFFFFF"/>
              <w:rPr>
                <w:sz w:val="24"/>
                <w:szCs w:val="24"/>
              </w:rPr>
            </w:pPr>
            <w:r w:rsidRPr="00804357">
              <w:rPr>
                <w:sz w:val="24"/>
                <w:szCs w:val="24"/>
              </w:rPr>
              <w:t xml:space="preserve">  Председатель Совета депутатов    </w:t>
            </w:r>
          </w:p>
          <w:p w:rsidR="00804357" w:rsidRPr="00804357" w:rsidRDefault="00804357" w:rsidP="008D5886">
            <w:pPr>
              <w:shd w:val="clear" w:color="auto" w:fill="FFFFFF"/>
              <w:rPr>
                <w:sz w:val="24"/>
                <w:szCs w:val="24"/>
              </w:rPr>
            </w:pPr>
            <w:r w:rsidRPr="00804357">
              <w:rPr>
                <w:sz w:val="24"/>
                <w:szCs w:val="24"/>
              </w:rPr>
              <w:t xml:space="preserve">  Чановского района   </w:t>
            </w:r>
          </w:p>
          <w:p w:rsidR="00804357" w:rsidRPr="00804357" w:rsidRDefault="00804357" w:rsidP="008D5886">
            <w:pPr>
              <w:shd w:val="clear" w:color="auto" w:fill="FFFFFF"/>
              <w:rPr>
                <w:sz w:val="24"/>
                <w:szCs w:val="24"/>
              </w:rPr>
            </w:pPr>
            <w:r w:rsidRPr="00804357">
              <w:rPr>
                <w:sz w:val="24"/>
                <w:szCs w:val="24"/>
              </w:rPr>
              <w:t xml:space="preserve">  Новосибирской области</w:t>
            </w:r>
          </w:p>
          <w:p w:rsidR="00804357" w:rsidRPr="00804357" w:rsidRDefault="00804357" w:rsidP="008D5886">
            <w:pPr>
              <w:shd w:val="clear" w:color="auto" w:fill="FFFFFF"/>
              <w:rPr>
                <w:sz w:val="24"/>
                <w:szCs w:val="24"/>
              </w:rPr>
            </w:pPr>
            <w:r w:rsidRPr="00804357">
              <w:rPr>
                <w:sz w:val="24"/>
                <w:szCs w:val="24"/>
              </w:rPr>
              <w:t xml:space="preserve">  _______________В.Г. Шнайдер</w:t>
            </w:r>
          </w:p>
        </w:tc>
      </w:tr>
    </w:tbl>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804357" w:rsidRPr="00804357" w:rsidRDefault="00804357" w:rsidP="00804357">
      <w:pPr>
        <w:contextualSpacing/>
        <w:jc w:val="center"/>
        <w:rPr>
          <w:sz w:val="24"/>
          <w:szCs w:val="24"/>
        </w:rPr>
      </w:pPr>
      <w:r w:rsidRPr="00804357">
        <w:rPr>
          <w:b/>
          <w:noProof/>
          <w:sz w:val="24"/>
          <w:szCs w:val="24"/>
        </w:rPr>
        <w:drawing>
          <wp:inline distT="0" distB="0" distL="0" distR="0" wp14:anchorId="22A93CD0" wp14:editId="518EAC59">
            <wp:extent cx="524510" cy="636270"/>
            <wp:effectExtent l="19050" t="0" r="8890" b="0"/>
            <wp:docPr id="7"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cstate="print"/>
                    <a:srcRect/>
                    <a:stretch>
                      <a:fillRect/>
                    </a:stretch>
                  </pic:blipFill>
                  <pic:spPr bwMode="auto">
                    <a:xfrm>
                      <a:off x="0" y="0"/>
                      <a:ext cx="524510" cy="636270"/>
                    </a:xfrm>
                    <a:prstGeom prst="rect">
                      <a:avLst/>
                    </a:prstGeom>
                    <a:noFill/>
                    <a:ln w="9525">
                      <a:noFill/>
                      <a:miter lim="800000"/>
                      <a:headEnd/>
                      <a:tailEnd/>
                    </a:ln>
                  </pic:spPr>
                </pic:pic>
              </a:graphicData>
            </a:graphic>
          </wp:inline>
        </w:drawing>
      </w:r>
    </w:p>
    <w:p w:rsidR="00804357" w:rsidRPr="00804357" w:rsidRDefault="00804357" w:rsidP="00804357">
      <w:pPr>
        <w:contextualSpacing/>
        <w:jc w:val="center"/>
        <w:rPr>
          <w:b/>
          <w:sz w:val="24"/>
          <w:szCs w:val="24"/>
        </w:rPr>
      </w:pPr>
      <w:r w:rsidRPr="00804357">
        <w:rPr>
          <w:b/>
          <w:sz w:val="24"/>
          <w:szCs w:val="24"/>
        </w:rPr>
        <w:t>СОВЕТ ДЕПУТАТОВ</w:t>
      </w:r>
    </w:p>
    <w:p w:rsidR="00804357" w:rsidRPr="00804357" w:rsidRDefault="00804357" w:rsidP="00804357">
      <w:pPr>
        <w:contextualSpacing/>
        <w:jc w:val="center"/>
        <w:rPr>
          <w:b/>
          <w:sz w:val="24"/>
          <w:szCs w:val="24"/>
        </w:rPr>
      </w:pPr>
      <w:r w:rsidRPr="00804357">
        <w:rPr>
          <w:b/>
          <w:sz w:val="24"/>
          <w:szCs w:val="24"/>
        </w:rPr>
        <w:t>ЧАНОВСКОГО РАЙОНА НОВОСИБИРСКОЙ ОБЛАСТИ</w:t>
      </w:r>
    </w:p>
    <w:p w:rsidR="00804357" w:rsidRPr="00804357" w:rsidRDefault="00804357" w:rsidP="00804357">
      <w:pPr>
        <w:contextualSpacing/>
        <w:jc w:val="center"/>
        <w:rPr>
          <w:b/>
          <w:sz w:val="24"/>
          <w:szCs w:val="24"/>
        </w:rPr>
      </w:pPr>
      <w:r w:rsidRPr="00804357">
        <w:rPr>
          <w:b/>
          <w:sz w:val="24"/>
          <w:szCs w:val="24"/>
        </w:rPr>
        <w:t>четвёртого созыва</w:t>
      </w:r>
    </w:p>
    <w:p w:rsidR="00804357" w:rsidRPr="00804357" w:rsidRDefault="00804357" w:rsidP="00804357">
      <w:pPr>
        <w:contextualSpacing/>
        <w:jc w:val="center"/>
        <w:rPr>
          <w:sz w:val="24"/>
          <w:szCs w:val="24"/>
        </w:rPr>
      </w:pPr>
    </w:p>
    <w:p w:rsidR="00804357" w:rsidRPr="00804357" w:rsidRDefault="00804357" w:rsidP="00804357">
      <w:pPr>
        <w:contextualSpacing/>
        <w:jc w:val="center"/>
        <w:rPr>
          <w:b/>
          <w:sz w:val="24"/>
          <w:szCs w:val="24"/>
        </w:rPr>
      </w:pPr>
      <w:r w:rsidRPr="00804357">
        <w:rPr>
          <w:b/>
          <w:sz w:val="24"/>
          <w:szCs w:val="24"/>
        </w:rPr>
        <w:t>РЕШЕНИЕ</w:t>
      </w:r>
    </w:p>
    <w:p w:rsidR="00804357" w:rsidRPr="00804357" w:rsidRDefault="00804357" w:rsidP="00804357">
      <w:pPr>
        <w:contextualSpacing/>
        <w:jc w:val="center"/>
        <w:rPr>
          <w:b/>
          <w:sz w:val="24"/>
          <w:szCs w:val="24"/>
        </w:rPr>
      </w:pPr>
      <w:r w:rsidRPr="00804357">
        <w:rPr>
          <w:b/>
          <w:sz w:val="24"/>
          <w:szCs w:val="24"/>
        </w:rPr>
        <w:t>пятьдесят пятой сессии</w:t>
      </w:r>
    </w:p>
    <w:p w:rsidR="00804357" w:rsidRPr="00804357" w:rsidRDefault="00804357" w:rsidP="00804357">
      <w:pPr>
        <w:contextualSpacing/>
        <w:jc w:val="center"/>
        <w:rPr>
          <w:sz w:val="24"/>
          <w:szCs w:val="24"/>
        </w:rPr>
      </w:pPr>
    </w:p>
    <w:p w:rsidR="00804357" w:rsidRPr="00804357" w:rsidRDefault="00804357" w:rsidP="00804357">
      <w:pPr>
        <w:contextualSpacing/>
        <w:jc w:val="center"/>
        <w:rPr>
          <w:sz w:val="24"/>
          <w:szCs w:val="24"/>
        </w:rPr>
      </w:pPr>
      <w:r w:rsidRPr="00804357">
        <w:rPr>
          <w:sz w:val="24"/>
          <w:szCs w:val="24"/>
        </w:rPr>
        <w:t>12 февраля 2025 года                                                                               № 368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71"/>
      </w:tblGrid>
      <w:tr w:rsidR="00804357" w:rsidRPr="00804357" w:rsidTr="008D5886">
        <w:tc>
          <w:tcPr>
            <w:tcW w:w="9571" w:type="dxa"/>
            <w:tcBorders>
              <w:top w:val="nil"/>
              <w:left w:val="nil"/>
              <w:bottom w:val="nil"/>
              <w:right w:val="nil"/>
            </w:tcBorders>
          </w:tcPr>
          <w:p w:rsidR="00804357" w:rsidRPr="00804357" w:rsidRDefault="00804357" w:rsidP="008D5886">
            <w:pPr>
              <w:tabs>
                <w:tab w:val="left" w:pos="720"/>
              </w:tabs>
              <w:contextualSpacing/>
              <w:jc w:val="center"/>
              <w:rPr>
                <w:sz w:val="24"/>
                <w:szCs w:val="24"/>
              </w:rPr>
            </w:pPr>
            <w:r w:rsidRPr="00804357">
              <w:rPr>
                <w:sz w:val="24"/>
                <w:szCs w:val="24"/>
              </w:rPr>
              <w:t>р.п. Чаны</w:t>
            </w:r>
          </w:p>
        </w:tc>
      </w:tr>
    </w:tbl>
    <w:p w:rsidR="00804357" w:rsidRPr="00804357" w:rsidRDefault="00804357" w:rsidP="00804357">
      <w:pPr>
        <w:jc w:val="center"/>
        <w:rPr>
          <w:sz w:val="24"/>
          <w:szCs w:val="24"/>
        </w:rPr>
      </w:pPr>
    </w:p>
    <w:p w:rsidR="00804357" w:rsidRPr="00804357" w:rsidRDefault="00804357" w:rsidP="00804357">
      <w:pPr>
        <w:jc w:val="center"/>
        <w:rPr>
          <w:sz w:val="24"/>
          <w:szCs w:val="24"/>
        </w:rPr>
      </w:pPr>
      <w:r w:rsidRPr="00804357">
        <w:rPr>
          <w:sz w:val="24"/>
          <w:szCs w:val="24"/>
        </w:rPr>
        <w:t>О внесении изменений в решение первой сессии Совета депутатов Чановского района Новосибирской области первого созыва от 16.12.2004 № 7 «О структуре администрации Чановского района Новосибирской области»</w:t>
      </w:r>
    </w:p>
    <w:p w:rsidR="00804357" w:rsidRPr="00804357" w:rsidRDefault="00804357" w:rsidP="00804357">
      <w:pPr>
        <w:rPr>
          <w:sz w:val="24"/>
          <w:szCs w:val="24"/>
        </w:rPr>
      </w:pPr>
    </w:p>
    <w:p w:rsidR="00804357" w:rsidRPr="00804357" w:rsidRDefault="00804357" w:rsidP="00804357">
      <w:pPr>
        <w:tabs>
          <w:tab w:val="left" w:pos="720"/>
        </w:tabs>
        <w:ind w:firstLine="426"/>
        <w:rPr>
          <w:sz w:val="24"/>
          <w:szCs w:val="24"/>
        </w:rPr>
      </w:pPr>
      <w:r w:rsidRPr="00804357">
        <w:rPr>
          <w:sz w:val="24"/>
          <w:szCs w:val="24"/>
        </w:rPr>
        <w:tab/>
        <w:t>Рассмотрев представление Главы Чановского района Новосибирской области о необходимости внесения изменений в решение первой сессии Совета депутатов Чановского района Новосибирской области первого созыва от 16.12.2004 «О структуре администрации Чановского района Новосибирской области», Совет депутатов Чановского района Новосибирской области РЕШИЛ:</w:t>
      </w:r>
    </w:p>
    <w:p w:rsidR="00804357" w:rsidRPr="00804357" w:rsidRDefault="00804357" w:rsidP="00804357">
      <w:pPr>
        <w:tabs>
          <w:tab w:val="left" w:pos="720"/>
        </w:tabs>
        <w:ind w:firstLine="426"/>
        <w:rPr>
          <w:sz w:val="24"/>
          <w:szCs w:val="24"/>
        </w:rPr>
      </w:pPr>
      <w:r w:rsidRPr="00804357">
        <w:rPr>
          <w:sz w:val="24"/>
          <w:szCs w:val="24"/>
        </w:rPr>
        <w:tab/>
        <w:t>1. Внести в решение первой сессии Совета депутатов Чановского района Новосибирской области первого созыва от 16.12.2004 № 7 «О структуре администрации Чановского района Новосибирской области», следующие изменения:</w:t>
      </w:r>
    </w:p>
    <w:p w:rsidR="00804357" w:rsidRPr="00804357" w:rsidRDefault="00804357" w:rsidP="00804357">
      <w:pPr>
        <w:tabs>
          <w:tab w:val="left" w:pos="720"/>
        </w:tabs>
        <w:ind w:firstLine="426"/>
        <w:rPr>
          <w:sz w:val="24"/>
          <w:szCs w:val="24"/>
        </w:rPr>
      </w:pPr>
      <w:r w:rsidRPr="00804357">
        <w:rPr>
          <w:sz w:val="24"/>
          <w:szCs w:val="24"/>
        </w:rPr>
        <w:tab/>
        <w:t>1.1. Ввести в структуру администрации Чановского района Новосибирской области:</w:t>
      </w:r>
    </w:p>
    <w:p w:rsidR="00804357" w:rsidRPr="00804357" w:rsidRDefault="00804357" w:rsidP="00804357">
      <w:pPr>
        <w:tabs>
          <w:tab w:val="left" w:pos="720"/>
        </w:tabs>
        <w:ind w:firstLine="426"/>
        <w:rPr>
          <w:sz w:val="24"/>
          <w:szCs w:val="24"/>
        </w:rPr>
      </w:pPr>
      <w:r w:rsidRPr="00804357">
        <w:rPr>
          <w:sz w:val="24"/>
          <w:szCs w:val="24"/>
        </w:rPr>
        <w:tab/>
        <w:t xml:space="preserve">- «Отдел имущественных отношений»; </w:t>
      </w:r>
    </w:p>
    <w:p w:rsidR="00804357" w:rsidRPr="00804357" w:rsidRDefault="00804357" w:rsidP="00804357">
      <w:pPr>
        <w:tabs>
          <w:tab w:val="left" w:pos="720"/>
        </w:tabs>
        <w:ind w:firstLine="426"/>
        <w:rPr>
          <w:sz w:val="24"/>
          <w:szCs w:val="24"/>
        </w:rPr>
      </w:pPr>
      <w:r w:rsidRPr="00804357">
        <w:rPr>
          <w:sz w:val="24"/>
          <w:szCs w:val="24"/>
        </w:rPr>
        <w:tab/>
        <w:t>1.2. Вывести из структуры администрации Чановского района Новосибирской области «Отдел культуры и молодежной политики».</w:t>
      </w:r>
    </w:p>
    <w:p w:rsidR="00804357" w:rsidRPr="00804357" w:rsidRDefault="00804357" w:rsidP="00804357">
      <w:pPr>
        <w:tabs>
          <w:tab w:val="left" w:pos="720"/>
        </w:tabs>
        <w:ind w:firstLine="426"/>
        <w:rPr>
          <w:sz w:val="24"/>
          <w:szCs w:val="24"/>
        </w:rPr>
      </w:pPr>
      <w:r w:rsidRPr="00804357">
        <w:rPr>
          <w:sz w:val="24"/>
          <w:szCs w:val="24"/>
        </w:rPr>
        <w:tab/>
        <w:t xml:space="preserve">1.3. Наименование «Управления экономического развития, трудовых, земельных и имущественных отношений» изложить в </w:t>
      </w:r>
      <w:r w:rsidRPr="00804357">
        <w:rPr>
          <w:sz w:val="24"/>
          <w:szCs w:val="24"/>
        </w:rPr>
        <w:lastRenderedPageBreak/>
        <w:t>следующей редакции «Управление экономического развития, трудовых и земельных отношений».</w:t>
      </w:r>
    </w:p>
    <w:p w:rsidR="00804357" w:rsidRPr="00804357" w:rsidRDefault="00804357" w:rsidP="00804357">
      <w:pPr>
        <w:tabs>
          <w:tab w:val="left" w:pos="720"/>
        </w:tabs>
        <w:ind w:firstLine="426"/>
        <w:rPr>
          <w:sz w:val="24"/>
          <w:szCs w:val="24"/>
        </w:rPr>
      </w:pPr>
      <w:r w:rsidRPr="00804357">
        <w:rPr>
          <w:sz w:val="24"/>
          <w:szCs w:val="24"/>
        </w:rPr>
        <w:tab/>
        <w:t>2. Настоящее решение вступает в силу с 01 марта 2025 года.</w:t>
      </w:r>
    </w:p>
    <w:p w:rsidR="00804357" w:rsidRPr="00804357" w:rsidRDefault="00804357" w:rsidP="00804357">
      <w:pPr>
        <w:rPr>
          <w:sz w:val="24"/>
          <w:szCs w:val="24"/>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98"/>
        <w:gridCol w:w="825"/>
        <w:gridCol w:w="3648"/>
      </w:tblGrid>
      <w:tr w:rsidR="00804357" w:rsidRPr="00804357" w:rsidTr="008D5886">
        <w:tc>
          <w:tcPr>
            <w:tcW w:w="4068" w:type="dxa"/>
          </w:tcPr>
          <w:p w:rsidR="00804357" w:rsidRPr="00804357" w:rsidRDefault="00804357" w:rsidP="008D5886">
            <w:pPr>
              <w:rPr>
                <w:sz w:val="24"/>
                <w:szCs w:val="24"/>
              </w:rPr>
            </w:pPr>
            <w:r w:rsidRPr="00804357">
              <w:rPr>
                <w:sz w:val="24"/>
                <w:szCs w:val="24"/>
              </w:rPr>
              <w:t>Глава Чановского района Новосибирской области</w:t>
            </w:r>
          </w:p>
          <w:p w:rsidR="00804357" w:rsidRPr="00804357" w:rsidRDefault="00804357" w:rsidP="008D5886">
            <w:pPr>
              <w:rPr>
                <w:sz w:val="24"/>
                <w:szCs w:val="24"/>
              </w:rPr>
            </w:pPr>
          </w:p>
          <w:p w:rsidR="00804357" w:rsidRPr="00804357" w:rsidRDefault="00804357" w:rsidP="008D5886">
            <w:pPr>
              <w:rPr>
                <w:sz w:val="24"/>
                <w:szCs w:val="24"/>
              </w:rPr>
            </w:pPr>
            <w:r w:rsidRPr="00804357">
              <w:rPr>
                <w:sz w:val="24"/>
                <w:szCs w:val="24"/>
              </w:rPr>
              <w:t xml:space="preserve">                                  В.И. Губер</w:t>
            </w:r>
          </w:p>
        </w:tc>
        <w:tc>
          <w:tcPr>
            <w:tcW w:w="1080" w:type="dxa"/>
          </w:tcPr>
          <w:p w:rsidR="00804357" w:rsidRPr="00804357" w:rsidRDefault="00804357" w:rsidP="008D5886">
            <w:pPr>
              <w:rPr>
                <w:sz w:val="24"/>
                <w:szCs w:val="24"/>
              </w:rPr>
            </w:pPr>
          </w:p>
        </w:tc>
        <w:tc>
          <w:tcPr>
            <w:tcW w:w="4423" w:type="dxa"/>
            <w:hideMark/>
          </w:tcPr>
          <w:p w:rsidR="00804357" w:rsidRPr="00804357" w:rsidRDefault="00804357" w:rsidP="008D5886">
            <w:pPr>
              <w:rPr>
                <w:sz w:val="24"/>
                <w:szCs w:val="24"/>
              </w:rPr>
            </w:pPr>
            <w:r w:rsidRPr="00804357">
              <w:rPr>
                <w:sz w:val="24"/>
                <w:szCs w:val="24"/>
              </w:rPr>
              <w:t>Председатель Совета депутатов Чановского района Новосибирской области</w:t>
            </w:r>
          </w:p>
          <w:p w:rsidR="00804357" w:rsidRPr="00804357" w:rsidRDefault="00804357" w:rsidP="008D5886">
            <w:pPr>
              <w:rPr>
                <w:sz w:val="24"/>
                <w:szCs w:val="24"/>
              </w:rPr>
            </w:pPr>
            <w:r w:rsidRPr="00804357">
              <w:rPr>
                <w:sz w:val="24"/>
                <w:szCs w:val="24"/>
              </w:rPr>
              <w:t xml:space="preserve">                                 В.Г. Шнайдер</w:t>
            </w:r>
          </w:p>
        </w:tc>
      </w:tr>
    </w:tbl>
    <w:p w:rsidR="001E7296" w:rsidRDefault="001E7296" w:rsidP="00D45B44">
      <w:pPr>
        <w:pStyle w:val="aff0"/>
        <w:rPr>
          <w:sz w:val="24"/>
        </w:rPr>
      </w:pPr>
    </w:p>
    <w:p w:rsidR="008D5886" w:rsidRDefault="008D5886" w:rsidP="00D45B44">
      <w:pPr>
        <w:pStyle w:val="aff0"/>
        <w:rPr>
          <w:sz w:val="24"/>
        </w:rPr>
      </w:pPr>
    </w:p>
    <w:p w:rsidR="008D5886" w:rsidRPr="008D5886" w:rsidRDefault="008D5886" w:rsidP="00D45B44">
      <w:pPr>
        <w:pStyle w:val="aff0"/>
        <w:rPr>
          <w:sz w:val="24"/>
        </w:rPr>
      </w:pPr>
    </w:p>
    <w:p w:rsidR="008D5886" w:rsidRPr="008D5886" w:rsidRDefault="008D5886" w:rsidP="008D5886">
      <w:pPr>
        <w:widowControl w:val="0"/>
        <w:suppressAutoHyphens/>
        <w:jc w:val="center"/>
        <w:rPr>
          <w:rFonts w:eastAsia="SimSun"/>
          <w:color w:val="000000" w:themeColor="text1"/>
          <w:kern w:val="1"/>
          <w:sz w:val="24"/>
          <w:szCs w:val="24"/>
          <w:lang w:eastAsia="zh-CN" w:bidi="hi-IN"/>
        </w:rPr>
      </w:pPr>
      <w:r w:rsidRPr="008D5886">
        <w:rPr>
          <w:rFonts w:eastAsia="SimSun"/>
          <w:noProof/>
          <w:color w:val="000000" w:themeColor="text1"/>
          <w:kern w:val="1"/>
          <w:sz w:val="24"/>
          <w:szCs w:val="24"/>
        </w:rPr>
        <w:drawing>
          <wp:inline distT="0" distB="0" distL="0" distR="0" wp14:anchorId="4D0C21F6" wp14:editId="657FB16F">
            <wp:extent cx="524510" cy="636270"/>
            <wp:effectExtent l="19050" t="0" r="8890" b="0"/>
            <wp:docPr id="9" name="_x0000_i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cstate="print"/>
                    <a:srcRect/>
                    <a:stretch>
                      <a:fillRect/>
                    </a:stretch>
                  </pic:blipFill>
                  <pic:spPr bwMode="auto">
                    <a:xfrm>
                      <a:off x="0" y="0"/>
                      <a:ext cx="524510" cy="636270"/>
                    </a:xfrm>
                    <a:prstGeom prst="rect">
                      <a:avLst/>
                    </a:prstGeom>
                    <a:noFill/>
                    <a:ln w="9525">
                      <a:noFill/>
                      <a:miter lim="800000"/>
                      <a:headEnd/>
                      <a:tailEnd/>
                    </a:ln>
                  </pic:spPr>
                </pic:pic>
              </a:graphicData>
            </a:graphic>
          </wp:inline>
        </w:drawing>
      </w:r>
    </w:p>
    <w:p w:rsidR="008D5886" w:rsidRPr="008D5886" w:rsidRDefault="008D5886" w:rsidP="008D5886">
      <w:pPr>
        <w:widowControl w:val="0"/>
        <w:suppressAutoHyphens/>
        <w:jc w:val="center"/>
        <w:rPr>
          <w:rFonts w:eastAsia="SimSun"/>
          <w:b/>
          <w:color w:val="000000" w:themeColor="text1"/>
          <w:kern w:val="1"/>
          <w:sz w:val="24"/>
          <w:szCs w:val="24"/>
          <w:lang w:eastAsia="zh-CN" w:bidi="hi-IN"/>
        </w:rPr>
      </w:pPr>
      <w:r w:rsidRPr="008D5886">
        <w:rPr>
          <w:rFonts w:eastAsia="SimSun"/>
          <w:b/>
          <w:color w:val="000000" w:themeColor="text1"/>
          <w:kern w:val="1"/>
          <w:sz w:val="24"/>
          <w:szCs w:val="24"/>
          <w:lang w:eastAsia="zh-CN" w:bidi="hi-IN"/>
        </w:rPr>
        <w:t>СОВЕТ ДЕПУТАТОВ</w:t>
      </w:r>
    </w:p>
    <w:p w:rsidR="008D5886" w:rsidRPr="008D5886" w:rsidRDefault="008D5886" w:rsidP="008D5886">
      <w:pPr>
        <w:widowControl w:val="0"/>
        <w:suppressAutoHyphens/>
        <w:ind w:firstLine="709"/>
        <w:jc w:val="center"/>
        <w:rPr>
          <w:rFonts w:eastAsia="SimSun"/>
          <w:b/>
          <w:color w:val="000000" w:themeColor="text1"/>
          <w:kern w:val="1"/>
          <w:sz w:val="24"/>
          <w:szCs w:val="24"/>
          <w:lang w:eastAsia="zh-CN" w:bidi="hi-IN"/>
        </w:rPr>
      </w:pPr>
      <w:r w:rsidRPr="008D5886">
        <w:rPr>
          <w:rFonts w:eastAsia="SimSun"/>
          <w:b/>
          <w:color w:val="000000" w:themeColor="text1"/>
          <w:kern w:val="1"/>
          <w:sz w:val="24"/>
          <w:szCs w:val="24"/>
          <w:lang w:eastAsia="zh-CN" w:bidi="hi-IN"/>
        </w:rPr>
        <w:t>ЧАНОВСКОГО РАЙОНА НОВОСИБИРСКОЙ ОБЛАСТИ</w:t>
      </w:r>
    </w:p>
    <w:p w:rsidR="008D5886" w:rsidRPr="008D5886" w:rsidRDefault="008D5886" w:rsidP="008D5886">
      <w:pPr>
        <w:widowControl w:val="0"/>
        <w:suppressAutoHyphens/>
        <w:jc w:val="center"/>
        <w:rPr>
          <w:rFonts w:eastAsia="SimSun"/>
          <w:b/>
          <w:color w:val="000000" w:themeColor="text1"/>
          <w:kern w:val="1"/>
          <w:sz w:val="24"/>
          <w:szCs w:val="24"/>
          <w:lang w:eastAsia="zh-CN" w:bidi="hi-IN"/>
        </w:rPr>
      </w:pPr>
      <w:r w:rsidRPr="008D5886">
        <w:rPr>
          <w:rFonts w:eastAsia="SimSun"/>
          <w:b/>
          <w:color w:val="000000" w:themeColor="text1"/>
          <w:kern w:val="1"/>
          <w:sz w:val="24"/>
          <w:szCs w:val="24"/>
          <w:lang w:eastAsia="zh-CN" w:bidi="hi-IN"/>
        </w:rPr>
        <w:t>четвёртого созыва</w:t>
      </w:r>
    </w:p>
    <w:p w:rsidR="008D5886" w:rsidRPr="008D5886" w:rsidRDefault="008D5886" w:rsidP="008D5886">
      <w:pPr>
        <w:widowControl w:val="0"/>
        <w:suppressAutoHyphens/>
        <w:contextualSpacing/>
        <w:jc w:val="center"/>
        <w:rPr>
          <w:rFonts w:eastAsia="SimSun"/>
          <w:b/>
          <w:color w:val="000000" w:themeColor="text1"/>
          <w:kern w:val="1"/>
          <w:sz w:val="24"/>
          <w:szCs w:val="24"/>
          <w:lang w:eastAsia="zh-CN" w:bidi="hi-IN"/>
        </w:rPr>
      </w:pPr>
    </w:p>
    <w:p w:rsidR="008D5886" w:rsidRPr="008D5886" w:rsidRDefault="008D5886" w:rsidP="008D5886">
      <w:pPr>
        <w:widowControl w:val="0"/>
        <w:suppressAutoHyphens/>
        <w:contextualSpacing/>
        <w:jc w:val="center"/>
        <w:rPr>
          <w:rFonts w:eastAsia="SimSun"/>
          <w:b/>
          <w:color w:val="000000" w:themeColor="text1"/>
          <w:kern w:val="1"/>
          <w:sz w:val="24"/>
          <w:szCs w:val="24"/>
          <w:lang w:eastAsia="zh-CN" w:bidi="hi-IN"/>
        </w:rPr>
      </w:pPr>
      <w:r w:rsidRPr="008D5886">
        <w:rPr>
          <w:rFonts w:eastAsia="SimSun"/>
          <w:b/>
          <w:color w:val="000000" w:themeColor="text1"/>
          <w:kern w:val="1"/>
          <w:sz w:val="24"/>
          <w:szCs w:val="24"/>
          <w:lang w:eastAsia="zh-CN" w:bidi="hi-IN"/>
        </w:rPr>
        <w:t>РЕШЕНИЕ</w:t>
      </w:r>
    </w:p>
    <w:p w:rsidR="008D5886" w:rsidRPr="008D5886" w:rsidRDefault="008D5886" w:rsidP="008D5886">
      <w:pPr>
        <w:widowControl w:val="0"/>
        <w:suppressAutoHyphens/>
        <w:jc w:val="center"/>
        <w:rPr>
          <w:rFonts w:eastAsia="SimSun"/>
          <w:b/>
          <w:color w:val="000000" w:themeColor="text1"/>
          <w:kern w:val="1"/>
          <w:sz w:val="24"/>
          <w:szCs w:val="24"/>
          <w:lang w:eastAsia="zh-CN" w:bidi="hi-IN"/>
        </w:rPr>
      </w:pPr>
      <w:r w:rsidRPr="008D5886">
        <w:rPr>
          <w:rFonts w:eastAsia="SimSun"/>
          <w:b/>
          <w:color w:val="000000" w:themeColor="text1"/>
          <w:kern w:val="1"/>
          <w:sz w:val="24"/>
          <w:szCs w:val="24"/>
          <w:lang w:eastAsia="zh-CN" w:bidi="hi-IN"/>
        </w:rPr>
        <w:t>пятьдесят пятой сессии</w:t>
      </w:r>
    </w:p>
    <w:p w:rsidR="008D5886" w:rsidRPr="008D5886" w:rsidRDefault="008D5886" w:rsidP="008D5886">
      <w:pPr>
        <w:widowControl w:val="0"/>
        <w:suppressAutoHyphens/>
        <w:rPr>
          <w:rFonts w:eastAsia="SimSun"/>
          <w:color w:val="000000" w:themeColor="text1"/>
          <w:kern w:val="1"/>
          <w:sz w:val="24"/>
          <w:szCs w:val="24"/>
          <w:lang w:eastAsia="zh-CN" w:bidi="hi-IN"/>
        </w:rPr>
      </w:pPr>
    </w:p>
    <w:p w:rsidR="008D5886" w:rsidRPr="008D5886" w:rsidRDefault="008D5886" w:rsidP="008D5886">
      <w:pPr>
        <w:widowControl w:val="0"/>
        <w:suppressAutoHyphens/>
        <w:rPr>
          <w:rFonts w:eastAsia="SimSun"/>
          <w:color w:val="000000" w:themeColor="text1"/>
          <w:kern w:val="1"/>
          <w:sz w:val="24"/>
          <w:szCs w:val="24"/>
          <w:lang w:eastAsia="zh-CN" w:bidi="hi-IN"/>
        </w:rPr>
      </w:pPr>
      <w:r w:rsidRPr="008D5886">
        <w:rPr>
          <w:rFonts w:eastAsia="SimSun"/>
          <w:color w:val="000000" w:themeColor="text1"/>
          <w:kern w:val="1"/>
          <w:sz w:val="24"/>
          <w:szCs w:val="24"/>
          <w:lang w:eastAsia="zh-CN" w:bidi="hi-IN"/>
        </w:rPr>
        <w:t>12 февраля 2025 года                                                                         № 369</w:t>
      </w:r>
    </w:p>
    <w:p w:rsidR="008D5886" w:rsidRPr="008D5886" w:rsidRDefault="008D5886" w:rsidP="008D5886">
      <w:pPr>
        <w:widowControl w:val="0"/>
        <w:suppressAutoHyphens/>
        <w:contextualSpacing/>
        <w:jc w:val="center"/>
        <w:rPr>
          <w:rFonts w:eastAsia="SimSun"/>
          <w:color w:val="000000" w:themeColor="text1"/>
          <w:kern w:val="1"/>
          <w:sz w:val="24"/>
          <w:szCs w:val="24"/>
          <w:lang w:eastAsia="zh-CN" w:bidi="hi-IN"/>
        </w:rPr>
      </w:pPr>
      <w:r w:rsidRPr="008D5886">
        <w:rPr>
          <w:rFonts w:eastAsia="SimSun"/>
          <w:color w:val="000000" w:themeColor="text1"/>
          <w:kern w:val="1"/>
          <w:sz w:val="24"/>
          <w:szCs w:val="24"/>
          <w:lang w:eastAsia="zh-CN" w:bidi="hi-IN"/>
        </w:rPr>
        <w:t>р.п. Чаны</w:t>
      </w:r>
    </w:p>
    <w:p w:rsidR="008D5886" w:rsidRPr="008D5886" w:rsidRDefault="008D5886" w:rsidP="008D5886">
      <w:pPr>
        <w:widowControl w:val="0"/>
        <w:suppressAutoHyphens/>
        <w:contextualSpacing/>
        <w:jc w:val="center"/>
        <w:rPr>
          <w:rFonts w:eastAsia="SimSun"/>
          <w:color w:val="000000" w:themeColor="text1"/>
          <w:kern w:val="1"/>
          <w:sz w:val="24"/>
          <w:szCs w:val="24"/>
          <w:lang w:eastAsia="zh-CN" w:bidi="hi-IN"/>
        </w:rPr>
      </w:pPr>
    </w:p>
    <w:p w:rsidR="008D5886" w:rsidRPr="008D5886" w:rsidRDefault="008D5886" w:rsidP="008D5886">
      <w:pPr>
        <w:autoSpaceDE w:val="0"/>
        <w:autoSpaceDN w:val="0"/>
        <w:adjustRightInd w:val="0"/>
        <w:jc w:val="center"/>
        <w:rPr>
          <w:sz w:val="24"/>
          <w:szCs w:val="24"/>
        </w:rPr>
      </w:pPr>
      <w:r w:rsidRPr="008D5886">
        <w:rPr>
          <w:sz w:val="24"/>
          <w:szCs w:val="24"/>
        </w:rPr>
        <w:t xml:space="preserve">О принятии части отдельных полномочий городского поселения рабочий поселок Чаны Чановского района Новосибирской области по организации благоустройства территории </w:t>
      </w:r>
      <w:r w:rsidRPr="008D5886">
        <w:rPr>
          <w:bCs/>
          <w:sz w:val="24"/>
          <w:szCs w:val="24"/>
        </w:rPr>
        <w:t>в границах городского поселения</w:t>
      </w:r>
      <w:r w:rsidRPr="008D5886">
        <w:rPr>
          <w:bCs/>
          <w:color w:val="000000"/>
          <w:sz w:val="24"/>
          <w:szCs w:val="24"/>
          <w:shd w:val="clear" w:color="auto" w:fill="FFFFFF"/>
        </w:rPr>
        <w:t>»</w:t>
      </w:r>
    </w:p>
    <w:p w:rsidR="008D5886" w:rsidRPr="008D5886" w:rsidRDefault="008D5886" w:rsidP="008D5886">
      <w:pPr>
        <w:pStyle w:val="af7"/>
        <w:shd w:val="clear" w:color="auto" w:fill="FFFFFF"/>
        <w:spacing w:before="0" w:beforeAutospacing="0" w:after="0" w:afterAutospacing="0"/>
        <w:contextualSpacing/>
        <w:jc w:val="center"/>
        <w:rPr>
          <w:rFonts w:eastAsia="SimSun"/>
          <w:kern w:val="1"/>
          <w:lang w:eastAsia="zh-CN" w:bidi="hi-IN"/>
        </w:rPr>
      </w:pPr>
    </w:p>
    <w:p w:rsidR="008D5886" w:rsidRPr="008D5886" w:rsidRDefault="008D5886" w:rsidP="008D5886">
      <w:pPr>
        <w:ind w:firstLine="426"/>
        <w:rPr>
          <w:sz w:val="24"/>
          <w:szCs w:val="24"/>
        </w:rPr>
      </w:pPr>
      <w:r w:rsidRPr="008D5886">
        <w:rPr>
          <w:sz w:val="24"/>
          <w:szCs w:val="24"/>
        </w:rPr>
        <w:t>В соответствии с частью 4 статьи 15 Федерального закона от 06.10.2003 № 131-ФЗ «Об общих принципах организации местного самоуправления в Российской Федерации», пунктом 22 статьи 16 Устава Чановского муниципального района Новосибирской области, Совет депутатов Чановского района Новосибирской области РЕШИЛ:</w:t>
      </w:r>
    </w:p>
    <w:p w:rsidR="008D5886" w:rsidRPr="008D5886" w:rsidRDefault="008D5886" w:rsidP="008D5886">
      <w:pPr>
        <w:ind w:firstLine="426"/>
        <w:contextualSpacing/>
        <w:rPr>
          <w:rFonts w:eastAsia="SimSun"/>
          <w:kern w:val="1"/>
          <w:sz w:val="24"/>
          <w:szCs w:val="24"/>
          <w:lang w:eastAsia="zh-CN" w:bidi="hi-IN"/>
        </w:rPr>
      </w:pPr>
    </w:p>
    <w:p w:rsidR="008D5886" w:rsidRPr="008D5886" w:rsidRDefault="008D5886" w:rsidP="008D5886">
      <w:pPr>
        <w:autoSpaceDE w:val="0"/>
        <w:autoSpaceDN w:val="0"/>
        <w:adjustRightInd w:val="0"/>
        <w:ind w:firstLine="426"/>
        <w:rPr>
          <w:bCs/>
          <w:color w:val="000000"/>
          <w:sz w:val="24"/>
          <w:szCs w:val="24"/>
          <w:shd w:val="clear" w:color="auto" w:fill="FFFFFF"/>
        </w:rPr>
      </w:pPr>
      <w:r w:rsidRPr="008D5886">
        <w:rPr>
          <w:rFonts w:eastAsia="SimSun"/>
          <w:kern w:val="1"/>
          <w:sz w:val="24"/>
          <w:szCs w:val="24"/>
          <w:lang w:eastAsia="zh-CN" w:bidi="hi-IN"/>
        </w:rPr>
        <w:t>1. Администрации Чановского района Новосибирской области принять часть отдельных полномочий городского поселения рабочий поселок Чаны Чановского района Новосибирской области по организации благоустройства территории в границах городского поселения</w:t>
      </w:r>
      <w:r w:rsidRPr="008D5886">
        <w:rPr>
          <w:bCs/>
          <w:color w:val="000000"/>
          <w:sz w:val="24"/>
          <w:szCs w:val="24"/>
          <w:shd w:val="clear" w:color="auto" w:fill="FFFFFF"/>
        </w:rPr>
        <w:t>»:</w:t>
      </w:r>
    </w:p>
    <w:p w:rsidR="008D5886" w:rsidRPr="008D5886" w:rsidRDefault="008D5886" w:rsidP="008D5886">
      <w:pPr>
        <w:widowControl w:val="0"/>
        <w:autoSpaceDE w:val="0"/>
        <w:autoSpaceDN w:val="0"/>
        <w:adjustRightInd w:val="0"/>
        <w:ind w:firstLine="426"/>
        <w:outlineLvl w:val="0"/>
        <w:rPr>
          <w:sz w:val="24"/>
          <w:szCs w:val="24"/>
        </w:rPr>
      </w:pPr>
      <w:r w:rsidRPr="008D5886">
        <w:rPr>
          <w:sz w:val="24"/>
          <w:szCs w:val="24"/>
        </w:rPr>
        <w:t>1.1. Перечень отдельных полномочий городского поселения рабочий поселок Чаны Чановского района Новосибирской области по организации благоустройства территории, в границах городского поселения изложить в редакции приложения № 1 к настоящему решению.</w:t>
      </w:r>
    </w:p>
    <w:p w:rsidR="008D5886" w:rsidRPr="008D5886" w:rsidRDefault="008D5886" w:rsidP="008D5886">
      <w:pPr>
        <w:ind w:firstLine="426"/>
        <w:rPr>
          <w:rFonts w:eastAsia="SimSun"/>
          <w:kern w:val="1"/>
          <w:sz w:val="24"/>
          <w:szCs w:val="24"/>
          <w:lang w:eastAsia="zh-CN" w:bidi="hi-IN"/>
        </w:rPr>
      </w:pPr>
      <w:r w:rsidRPr="008D5886">
        <w:rPr>
          <w:rFonts w:eastAsia="Calibri"/>
          <w:sz w:val="24"/>
          <w:szCs w:val="24"/>
        </w:rPr>
        <w:t xml:space="preserve">2. Опубликовать данное решение в </w:t>
      </w:r>
      <w:r w:rsidRPr="008D5886">
        <w:rPr>
          <w:sz w:val="24"/>
          <w:szCs w:val="24"/>
        </w:rPr>
        <w:t>периодическом печатном издании «Информационный Вестник органов местного самоуправления Чановского района Новосибирской области».</w:t>
      </w:r>
    </w:p>
    <w:p w:rsidR="008D5886" w:rsidRPr="008D5886" w:rsidRDefault="008D5886" w:rsidP="008D5886">
      <w:pPr>
        <w:widowControl w:val="0"/>
        <w:tabs>
          <w:tab w:val="left" w:pos="709"/>
          <w:tab w:val="left" w:pos="993"/>
        </w:tabs>
        <w:suppressAutoHyphens/>
        <w:ind w:firstLine="426"/>
        <w:rPr>
          <w:rFonts w:eastAsia="SimSun"/>
          <w:kern w:val="1"/>
          <w:sz w:val="24"/>
          <w:szCs w:val="24"/>
          <w:lang w:eastAsia="zh-CN" w:bidi="hi-IN"/>
        </w:rPr>
      </w:pPr>
      <w:r w:rsidRPr="008D5886">
        <w:rPr>
          <w:rFonts w:eastAsia="SimSun" w:cs="Mangal"/>
          <w:kern w:val="1"/>
          <w:sz w:val="24"/>
          <w:szCs w:val="24"/>
          <w:lang w:eastAsia="zh-CN" w:bidi="hi-IN"/>
        </w:rPr>
        <w:tab/>
        <w:t>3. Настоящее Решение вступает в силу со дня, следующего за днем его официального опубликования.</w:t>
      </w:r>
    </w:p>
    <w:p w:rsidR="008D5886" w:rsidRPr="008D5886" w:rsidRDefault="008D5886" w:rsidP="008D5886">
      <w:pPr>
        <w:widowControl w:val="0"/>
        <w:tabs>
          <w:tab w:val="left" w:pos="709"/>
          <w:tab w:val="left" w:pos="993"/>
        </w:tabs>
        <w:suppressAutoHyphens/>
        <w:ind w:left="709"/>
        <w:rPr>
          <w:rFonts w:eastAsia="SimSun"/>
          <w:kern w:val="1"/>
          <w:sz w:val="24"/>
          <w:szCs w:val="24"/>
          <w:lang w:eastAsia="zh-CN" w:bidi="hi-IN"/>
        </w:rPr>
      </w:pPr>
    </w:p>
    <w:tbl>
      <w:tblPr>
        <w:tblW w:w="8364" w:type="dxa"/>
        <w:tblInd w:w="108" w:type="dxa"/>
        <w:tblLook w:val="00A0" w:firstRow="1" w:lastRow="0" w:firstColumn="1" w:lastColumn="0" w:noHBand="0" w:noVBand="0"/>
      </w:tblPr>
      <w:tblGrid>
        <w:gridCol w:w="4111"/>
        <w:gridCol w:w="4253"/>
      </w:tblGrid>
      <w:tr w:rsidR="008D5886" w:rsidRPr="008D5886" w:rsidTr="008D5886">
        <w:tc>
          <w:tcPr>
            <w:tcW w:w="4111" w:type="dxa"/>
          </w:tcPr>
          <w:p w:rsidR="008D5886" w:rsidRPr="008D5886" w:rsidRDefault="008D5886" w:rsidP="008D5886">
            <w:pPr>
              <w:adjustRightInd w:val="0"/>
              <w:rPr>
                <w:bCs/>
                <w:sz w:val="24"/>
                <w:szCs w:val="24"/>
              </w:rPr>
            </w:pPr>
            <w:r w:rsidRPr="008D5886">
              <w:rPr>
                <w:bCs/>
                <w:sz w:val="24"/>
                <w:szCs w:val="24"/>
              </w:rPr>
              <w:t>Глава Чановского района</w:t>
            </w:r>
          </w:p>
          <w:p w:rsidR="008D5886" w:rsidRPr="008D5886" w:rsidRDefault="008D5886" w:rsidP="008D5886">
            <w:pPr>
              <w:adjustRightInd w:val="0"/>
              <w:rPr>
                <w:bCs/>
                <w:sz w:val="24"/>
                <w:szCs w:val="24"/>
              </w:rPr>
            </w:pPr>
            <w:r w:rsidRPr="008D5886">
              <w:rPr>
                <w:bCs/>
                <w:sz w:val="24"/>
                <w:szCs w:val="24"/>
              </w:rPr>
              <w:t>Новосибирской области</w:t>
            </w:r>
          </w:p>
          <w:p w:rsidR="008D5886" w:rsidRPr="008D5886" w:rsidRDefault="008D5886" w:rsidP="008D5886">
            <w:pPr>
              <w:adjustRightInd w:val="0"/>
              <w:rPr>
                <w:bCs/>
                <w:sz w:val="24"/>
                <w:szCs w:val="24"/>
              </w:rPr>
            </w:pPr>
          </w:p>
          <w:p w:rsidR="008D5886" w:rsidRPr="008D5886" w:rsidRDefault="008D5886" w:rsidP="008D5886">
            <w:pPr>
              <w:adjustRightInd w:val="0"/>
              <w:rPr>
                <w:bCs/>
                <w:sz w:val="24"/>
                <w:szCs w:val="24"/>
              </w:rPr>
            </w:pPr>
            <w:r w:rsidRPr="008D5886">
              <w:rPr>
                <w:bCs/>
                <w:sz w:val="24"/>
                <w:szCs w:val="24"/>
              </w:rPr>
              <w:t>______________В.И. Губер</w:t>
            </w:r>
          </w:p>
        </w:tc>
        <w:tc>
          <w:tcPr>
            <w:tcW w:w="4253" w:type="dxa"/>
            <w:hideMark/>
          </w:tcPr>
          <w:p w:rsidR="008D5886" w:rsidRPr="008D5886" w:rsidRDefault="008D5886" w:rsidP="008D5886">
            <w:pPr>
              <w:adjustRightInd w:val="0"/>
              <w:rPr>
                <w:sz w:val="24"/>
                <w:szCs w:val="24"/>
              </w:rPr>
            </w:pPr>
            <w:r w:rsidRPr="008D5886">
              <w:rPr>
                <w:sz w:val="24"/>
                <w:szCs w:val="24"/>
              </w:rPr>
              <w:t>Председатель Совета депутатов</w:t>
            </w:r>
          </w:p>
          <w:p w:rsidR="008D5886" w:rsidRPr="008D5886" w:rsidRDefault="008D5886" w:rsidP="008D5886">
            <w:pPr>
              <w:adjustRightInd w:val="0"/>
              <w:rPr>
                <w:bCs/>
                <w:sz w:val="24"/>
                <w:szCs w:val="24"/>
              </w:rPr>
            </w:pPr>
            <w:r w:rsidRPr="008D5886">
              <w:rPr>
                <w:bCs/>
                <w:sz w:val="24"/>
                <w:szCs w:val="24"/>
              </w:rPr>
              <w:t>Чановского района</w:t>
            </w:r>
          </w:p>
          <w:p w:rsidR="008D5886" w:rsidRPr="008D5886" w:rsidRDefault="008D5886" w:rsidP="008D5886">
            <w:pPr>
              <w:adjustRightInd w:val="0"/>
              <w:rPr>
                <w:bCs/>
                <w:sz w:val="24"/>
                <w:szCs w:val="24"/>
              </w:rPr>
            </w:pPr>
            <w:r w:rsidRPr="008D5886">
              <w:rPr>
                <w:bCs/>
                <w:sz w:val="24"/>
                <w:szCs w:val="24"/>
              </w:rPr>
              <w:t>Новосибирской области</w:t>
            </w:r>
          </w:p>
          <w:p w:rsidR="008D5886" w:rsidRPr="008D5886" w:rsidRDefault="008D5886" w:rsidP="008D5886">
            <w:pPr>
              <w:adjustRightInd w:val="0"/>
              <w:rPr>
                <w:bCs/>
                <w:sz w:val="24"/>
                <w:szCs w:val="24"/>
              </w:rPr>
            </w:pPr>
            <w:r w:rsidRPr="008D5886">
              <w:rPr>
                <w:sz w:val="24"/>
                <w:szCs w:val="24"/>
              </w:rPr>
              <w:t>________________В.Г. Шнайдер</w:t>
            </w:r>
          </w:p>
        </w:tc>
      </w:tr>
    </w:tbl>
    <w:p w:rsidR="008D5886" w:rsidRDefault="008D5886" w:rsidP="00D45B44">
      <w:pPr>
        <w:pStyle w:val="aff0"/>
        <w:rPr>
          <w:sz w:val="24"/>
        </w:rPr>
      </w:pPr>
    </w:p>
    <w:p w:rsidR="008D5886" w:rsidRDefault="008D5886" w:rsidP="00D45B44">
      <w:pPr>
        <w:pStyle w:val="aff0"/>
        <w:rPr>
          <w:sz w:val="24"/>
        </w:rPr>
      </w:pPr>
    </w:p>
    <w:p w:rsidR="008D5886" w:rsidRPr="008D5886" w:rsidRDefault="008D5886" w:rsidP="008D5886">
      <w:pPr>
        <w:ind w:left="3686"/>
        <w:contextualSpacing/>
        <w:jc w:val="center"/>
        <w:rPr>
          <w:sz w:val="22"/>
          <w:szCs w:val="22"/>
        </w:rPr>
      </w:pPr>
      <w:r w:rsidRPr="008D5886">
        <w:rPr>
          <w:sz w:val="22"/>
          <w:szCs w:val="22"/>
        </w:rPr>
        <w:t>Приложение №1</w:t>
      </w:r>
    </w:p>
    <w:p w:rsidR="008D5886" w:rsidRPr="008D5886" w:rsidRDefault="008D5886" w:rsidP="008D5886">
      <w:pPr>
        <w:ind w:left="3686"/>
        <w:contextualSpacing/>
        <w:jc w:val="center"/>
        <w:rPr>
          <w:sz w:val="22"/>
          <w:szCs w:val="22"/>
        </w:rPr>
      </w:pPr>
      <w:r w:rsidRPr="008D5886">
        <w:rPr>
          <w:sz w:val="22"/>
          <w:szCs w:val="22"/>
        </w:rPr>
        <w:t xml:space="preserve">к решению пятьдесят пятой сессии Совета депутатов Чановского района Новосибирской </w:t>
      </w:r>
      <w:proofErr w:type="gramStart"/>
      <w:r w:rsidRPr="008D5886">
        <w:rPr>
          <w:sz w:val="22"/>
          <w:szCs w:val="22"/>
        </w:rPr>
        <w:t>области  четвёртого</w:t>
      </w:r>
      <w:proofErr w:type="gramEnd"/>
      <w:r w:rsidRPr="008D5886">
        <w:rPr>
          <w:sz w:val="22"/>
          <w:szCs w:val="22"/>
        </w:rPr>
        <w:t xml:space="preserve"> созыва от 12.02.2025 № 369</w:t>
      </w:r>
    </w:p>
    <w:p w:rsidR="008D5886" w:rsidRDefault="008D5886" w:rsidP="00D45B44">
      <w:pPr>
        <w:pStyle w:val="aff0"/>
        <w:rPr>
          <w:sz w:val="24"/>
        </w:rPr>
      </w:pPr>
    </w:p>
    <w:p w:rsidR="008D5886" w:rsidRPr="008D5886" w:rsidRDefault="008D5886" w:rsidP="008D5886">
      <w:pPr>
        <w:pStyle w:val="a8"/>
        <w:jc w:val="center"/>
        <w:rPr>
          <w:rFonts w:ascii="Times New Roman" w:hAnsi="Times New Roman"/>
          <w:b/>
          <w:sz w:val="24"/>
          <w:szCs w:val="24"/>
        </w:rPr>
      </w:pPr>
      <w:r w:rsidRPr="008D5886">
        <w:rPr>
          <w:rFonts w:ascii="Times New Roman" w:hAnsi="Times New Roman"/>
          <w:b/>
          <w:sz w:val="24"/>
          <w:szCs w:val="24"/>
        </w:rPr>
        <w:t xml:space="preserve">Перечень </w:t>
      </w:r>
    </w:p>
    <w:p w:rsidR="008D5886" w:rsidRPr="008D5886" w:rsidRDefault="008D5886" w:rsidP="008D5886">
      <w:pPr>
        <w:pStyle w:val="a8"/>
        <w:jc w:val="center"/>
        <w:rPr>
          <w:rFonts w:ascii="Times New Roman" w:hAnsi="Times New Roman"/>
          <w:b/>
          <w:sz w:val="24"/>
          <w:szCs w:val="24"/>
        </w:rPr>
      </w:pPr>
      <w:r w:rsidRPr="008D5886">
        <w:rPr>
          <w:rFonts w:ascii="Times New Roman" w:hAnsi="Times New Roman"/>
          <w:b/>
          <w:sz w:val="24"/>
          <w:szCs w:val="24"/>
        </w:rPr>
        <w:t>отдельных полномочий городского поселения рабочий поселок Чаны Чановского района Новосибирской области по организации благоустройства территории в границах городского поселения</w:t>
      </w:r>
    </w:p>
    <w:p w:rsidR="008D5886" w:rsidRPr="008D5886" w:rsidRDefault="008D5886" w:rsidP="008D5886">
      <w:pPr>
        <w:pStyle w:val="a8"/>
        <w:jc w:val="center"/>
        <w:rPr>
          <w:rFonts w:ascii="Times New Roman" w:hAnsi="Times New Roman"/>
          <w:sz w:val="24"/>
          <w:szCs w:val="24"/>
        </w:rPr>
      </w:pPr>
    </w:p>
    <w:p w:rsidR="008D5886" w:rsidRPr="008D5886" w:rsidRDefault="008D5886" w:rsidP="0057576F">
      <w:pPr>
        <w:pStyle w:val="a8"/>
        <w:numPr>
          <w:ilvl w:val="0"/>
          <w:numId w:val="6"/>
        </w:numPr>
        <w:ind w:left="0" w:firstLine="426"/>
        <w:rPr>
          <w:rFonts w:ascii="Times New Roman" w:hAnsi="Times New Roman"/>
          <w:sz w:val="24"/>
          <w:szCs w:val="24"/>
        </w:rPr>
      </w:pPr>
      <w:r w:rsidRPr="008D5886">
        <w:rPr>
          <w:rFonts w:ascii="Times New Roman" w:hAnsi="Times New Roman"/>
          <w:sz w:val="24"/>
          <w:szCs w:val="24"/>
        </w:rPr>
        <w:t xml:space="preserve">Благоустройство дворовой территории многоквартирных домов по ул. Ленина 65А, 65В, 65Г в р.п. Чаны Чановского района Новосибирской области, в том числе строительно-монтажные работы, разработка </w:t>
      </w:r>
      <w:proofErr w:type="spellStart"/>
      <w:r w:rsidRPr="008D5886">
        <w:rPr>
          <w:rFonts w:ascii="Times New Roman" w:hAnsi="Times New Roman"/>
          <w:sz w:val="24"/>
          <w:szCs w:val="24"/>
        </w:rPr>
        <w:t>проектно</w:t>
      </w:r>
      <w:proofErr w:type="spellEnd"/>
      <w:r w:rsidRPr="008D5886">
        <w:rPr>
          <w:rFonts w:ascii="Times New Roman" w:hAnsi="Times New Roman"/>
          <w:sz w:val="24"/>
          <w:szCs w:val="24"/>
        </w:rPr>
        <w:t xml:space="preserve"> – сметной документации, предпроектные работы, экспертиза, технологическое присоединение, строительный контроль</w:t>
      </w:r>
    </w:p>
    <w:p w:rsidR="008D5886" w:rsidRPr="008D5886" w:rsidRDefault="008D5886" w:rsidP="0057576F">
      <w:pPr>
        <w:pStyle w:val="a8"/>
        <w:numPr>
          <w:ilvl w:val="0"/>
          <w:numId w:val="6"/>
        </w:numPr>
        <w:ind w:left="0" w:firstLine="426"/>
        <w:rPr>
          <w:rFonts w:ascii="Times New Roman" w:hAnsi="Times New Roman"/>
          <w:sz w:val="24"/>
          <w:szCs w:val="24"/>
        </w:rPr>
      </w:pPr>
      <w:r w:rsidRPr="008D5886">
        <w:rPr>
          <w:rFonts w:ascii="Times New Roman" w:hAnsi="Times New Roman"/>
          <w:sz w:val="24"/>
          <w:szCs w:val="24"/>
        </w:rPr>
        <w:t xml:space="preserve">Благоустройство общественного пространства Парк семейный «Согласие» в р.п. Чаны Чановского района Новосибирской области, в том числе строительно-монтажные работы, разработка </w:t>
      </w:r>
      <w:proofErr w:type="spellStart"/>
      <w:r w:rsidRPr="008D5886">
        <w:rPr>
          <w:rFonts w:ascii="Times New Roman" w:hAnsi="Times New Roman"/>
          <w:sz w:val="24"/>
          <w:szCs w:val="24"/>
        </w:rPr>
        <w:t>проектно</w:t>
      </w:r>
      <w:proofErr w:type="spellEnd"/>
      <w:r w:rsidRPr="008D5886">
        <w:rPr>
          <w:rFonts w:ascii="Times New Roman" w:hAnsi="Times New Roman"/>
          <w:sz w:val="24"/>
          <w:szCs w:val="24"/>
        </w:rPr>
        <w:t xml:space="preserve"> – сметной документации, предпроектные работы, экспертиза, технологическое присоединение, строительный контроль.</w:t>
      </w:r>
    </w:p>
    <w:p w:rsidR="008D5886" w:rsidRPr="008D5886" w:rsidRDefault="008D5886" w:rsidP="0057576F">
      <w:pPr>
        <w:pStyle w:val="a8"/>
        <w:numPr>
          <w:ilvl w:val="0"/>
          <w:numId w:val="6"/>
        </w:numPr>
        <w:ind w:left="0" w:firstLine="426"/>
        <w:rPr>
          <w:rFonts w:ascii="Times New Roman" w:hAnsi="Times New Roman"/>
          <w:sz w:val="24"/>
          <w:szCs w:val="24"/>
        </w:rPr>
      </w:pPr>
      <w:r w:rsidRPr="008D5886">
        <w:rPr>
          <w:rFonts w:ascii="Times New Roman" w:hAnsi="Times New Roman"/>
          <w:sz w:val="24"/>
          <w:szCs w:val="24"/>
        </w:rPr>
        <w:t xml:space="preserve">Реализация мероприятий по проектированию и созданию инфраструктуры в сфере обращения с твердыми коммунальными </w:t>
      </w:r>
      <w:r w:rsidRPr="008D5886">
        <w:rPr>
          <w:rFonts w:ascii="Times New Roman" w:hAnsi="Times New Roman"/>
          <w:sz w:val="24"/>
          <w:szCs w:val="24"/>
        </w:rPr>
        <w:t>отходами государственной программы Новосибирской области «Развитие системы обращения</w:t>
      </w:r>
      <w:r>
        <w:rPr>
          <w:rFonts w:ascii="Times New Roman" w:hAnsi="Times New Roman"/>
          <w:sz w:val="28"/>
          <w:szCs w:val="28"/>
        </w:rPr>
        <w:t xml:space="preserve"> </w:t>
      </w:r>
      <w:r w:rsidRPr="008D5886">
        <w:rPr>
          <w:rFonts w:ascii="Times New Roman" w:hAnsi="Times New Roman"/>
          <w:sz w:val="24"/>
          <w:szCs w:val="24"/>
        </w:rPr>
        <w:t>с отходами и потребления в Новосибирской области»</w:t>
      </w: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Pr="008D5886" w:rsidRDefault="008D5886" w:rsidP="008D5886">
      <w:pPr>
        <w:jc w:val="center"/>
        <w:rPr>
          <w:sz w:val="24"/>
          <w:szCs w:val="24"/>
        </w:rPr>
      </w:pPr>
      <w:r w:rsidRPr="008D5886">
        <w:rPr>
          <w:b/>
          <w:noProof/>
          <w:sz w:val="24"/>
          <w:szCs w:val="24"/>
        </w:rPr>
        <w:drawing>
          <wp:inline distT="0" distB="0" distL="0" distR="0">
            <wp:extent cx="522605" cy="6413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_i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2605" cy="641350"/>
                    </a:xfrm>
                    <a:prstGeom prst="rect">
                      <a:avLst/>
                    </a:prstGeom>
                    <a:noFill/>
                    <a:ln>
                      <a:noFill/>
                    </a:ln>
                  </pic:spPr>
                </pic:pic>
              </a:graphicData>
            </a:graphic>
          </wp:inline>
        </w:drawing>
      </w:r>
    </w:p>
    <w:p w:rsidR="008D5886" w:rsidRPr="008D5886" w:rsidRDefault="008D5886" w:rsidP="008D5886">
      <w:pPr>
        <w:jc w:val="center"/>
        <w:rPr>
          <w:b/>
          <w:sz w:val="24"/>
          <w:szCs w:val="24"/>
        </w:rPr>
      </w:pPr>
      <w:r w:rsidRPr="008D5886">
        <w:rPr>
          <w:b/>
          <w:sz w:val="24"/>
          <w:szCs w:val="24"/>
        </w:rPr>
        <w:t>СОВЕТ ДЕПУТАТОВ</w:t>
      </w:r>
    </w:p>
    <w:p w:rsidR="008D5886" w:rsidRPr="008D5886" w:rsidRDefault="008D5886" w:rsidP="008D5886">
      <w:pPr>
        <w:jc w:val="center"/>
        <w:rPr>
          <w:b/>
          <w:sz w:val="24"/>
          <w:szCs w:val="24"/>
        </w:rPr>
      </w:pPr>
      <w:r w:rsidRPr="008D5886">
        <w:rPr>
          <w:b/>
          <w:sz w:val="24"/>
          <w:szCs w:val="24"/>
        </w:rPr>
        <w:t>ЧАНОВСКОГО РАЙОНА НОВОСИБИРСКОЙ ОБЛАСТИ</w:t>
      </w:r>
    </w:p>
    <w:p w:rsidR="008D5886" w:rsidRPr="008D5886" w:rsidRDefault="008D5886" w:rsidP="008D5886">
      <w:pPr>
        <w:jc w:val="center"/>
        <w:rPr>
          <w:b/>
          <w:sz w:val="24"/>
          <w:szCs w:val="24"/>
        </w:rPr>
      </w:pPr>
      <w:r w:rsidRPr="008D5886">
        <w:rPr>
          <w:b/>
          <w:sz w:val="24"/>
          <w:szCs w:val="24"/>
        </w:rPr>
        <w:t>четвёртого созыва</w:t>
      </w:r>
    </w:p>
    <w:p w:rsidR="008D5886" w:rsidRPr="008D5886" w:rsidRDefault="008D5886" w:rsidP="008D5886">
      <w:pPr>
        <w:jc w:val="center"/>
        <w:rPr>
          <w:b/>
          <w:sz w:val="24"/>
          <w:szCs w:val="24"/>
        </w:rPr>
      </w:pPr>
    </w:p>
    <w:p w:rsidR="008D5886" w:rsidRPr="008D5886" w:rsidRDefault="008D5886" w:rsidP="008D5886">
      <w:pPr>
        <w:jc w:val="center"/>
        <w:rPr>
          <w:b/>
          <w:sz w:val="24"/>
          <w:szCs w:val="24"/>
        </w:rPr>
      </w:pPr>
      <w:r w:rsidRPr="008D5886">
        <w:rPr>
          <w:b/>
          <w:sz w:val="24"/>
          <w:szCs w:val="24"/>
        </w:rPr>
        <w:t>РЕШЕНИЕ</w:t>
      </w:r>
      <w:r w:rsidRPr="008D5886">
        <w:rPr>
          <w:b/>
          <w:sz w:val="24"/>
          <w:szCs w:val="24"/>
        </w:rPr>
        <w:br/>
        <w:t>пятьдесят пятой сессии</w:t>
      </w:r>
    </w:p>
    <w:p w:rsidR="008D5886" w:rsidRPr="008D5886" w:rsidRDefault="008D5886" w:rsidP="008D5886">
      <w:pPr>
        <w:jc w:val="center"/>
        <w:rPr>
          <w:sz w:val="24"/>
          <w:szCs w:val="24"/>
        </w:rPr>
      </w:pPr>
    </w:p>
    <w:p w:rsidR="008D5886" w:rsidRPr="008D5886" w:rsidRDefault="008D5886" w:rsidP="008D5886">
      <w:pPr>
        <w:pStyle w:val="ConsPlusTitle"/>
        <w:widowControl/>
        <w:jc w:val="center"/>
        <w:rPr>
          <w:rFonts w:ascii="Times New Roman" w:hAnsi="Times New Roman" w:cs="Times New Roman"/>
          <w:b w:val="0"/>
          <w:sz w:val="24"/>
          <w:szCs w:val="24"/>
        </w:rPr>
      </w:pPr>
      <w:r w:rsidRPr="008D5886">
        <w:rPr>
          <w:rFonts w:ascii="Times New Roman" w:hAnsi="Times New Roman" w:cs="Times New Roman"/>
          <w:b w:val="0"/>
          <w:sz w:val="24"/>
          <w:szCs w:val="24"/>
        </w:rPr>
        <w:t xml:space="preserve">12 февраля 2025 года                                                                     </w:t>
      </w:r>
      <w:r w:rsidRPr="008D5886">
        <w:rPr>
          <w:rFonts w:ascii="Times New Roman" w:hAnsi="Times New Roman" w:cs="Times New Roman"/>
          <w:b w:val="0"/>
          <w:sz w:val="24"/>
          <w:szCs w:val="24"/>
        </w:rPr>
        <w:tab/>
        <w:t xml:space="preserve">   № 370</w:t>
      </w:r>
    </w:p>
    <w:p w:rsidR="008D5886" w:rsidRPr="008D5886" w:rsidRDefault="008D5886" w:rsidP="008D5886">
      <w:pPr>
        <w:pStyle w:val="ConsPlusTitle"/>
        <w:widowControl/>
        <w:ind w:left="1134" w:right="900"/>
        <w:jc w:val="center"/>
        <w:rPr>
          <w:rFonts w:ascii="Times New Roman" w:hAnsi="Times New Roman" w:cs="Times New Roman"/>
          <w:b w:val="0"/>
          <w:sz w:val="24"/>
          <w:szCs w:val="24"/>
        </w:rPr>
      </w:pPr>
      <w:r w:rsidRPr="008D5886">
        <w:rPr>
          <w:rFonts w:ascii="Times New Roman" w:hAnsi="Times New Roman" w:cs="Times New Roman"/>
          <w:b w:val="0"/>
          <w:sz w:val="24"/>
          <w:szCs w:val="24"/>
        </w:rPr>
        <w:t>р.п. Чаны</w:t>
      </w:r>
    </w:p>
    <w:p w:rsidR="008D5886" w:rsidRPr="008D5886" w:rsidRDefault="008D5886" w:rsidP="008D5886">
      <w:pPr>
        <w:pStyle w:val="ConsPlusTitle"/>
        <w:widowControl/>
        <w:ind w:left="1134" w:right="900"/>
        <w:jc w:val="center"/>
        <w:rPr>
          <w:rFonts w:ascii="Times New Roman" w:hAnsi="Times New Roman" w:cs="Times New Roman"/>
          <w:b w:val="0"/>
          <w:sz w:val="24"/>
          <w:szCs w:val="24"/>
        </w:rPr>
      </w:pPr>
    </w:p>
    <w:p w:rsidR="008D5886" w:rsidRPr="008D5886" w:rsidRDefault="008D5886" w:rsidP="008D5886">
      <w:pPr>
        <w:pStyle w:val="ConsPlusNormal"/>
        <w:widowControl/>
        <w:ind w:firstLine="540"/>
        <w:jc w:val="center"/>
        <w:rPr>
          <w:rFonts w:ascii="Times New Roman" w:hAnsi="Times New Roman" w:cs="Times New Roman"/>
          <w:sz w:val="24"/>
          <w:szCs w:val="24"/>
        </w:rPr>
      </w:pPr>
      <w:r w:rsidRPr="008D5886">
        <w:rPr>
          <w:rFonts w:ascii="Times New Roman" w:hAnsi="Times New Roman" w:cs="Times New Roman"/>
          <w:sz w:val="24"/>
          <w:szCs w:val="24"/>
        </w:rPr>
        <w:t>О награждении Почетной грамотой</w:t>
      </w:r>
    </w:p>
    <w:p w:rsidR="008D5886" w:rsidRPr="008D5886" w:rsidRDefault="008D5886" w:rsidP="008D5886">
      <w:pPr>
        <w:pStyle w:val="ConsPlusNormal"/>
        <w:widowControl/>
        <w:ind w:firstLine="540"/>
        <w:jc w:val="center"/>
        <w:rPr>
          <w:rFonts w:ascii="Times New Roman" w:hAnsi="Times New Roman" w:cs="Times New Roman"/>
          <w:sz w:val="24"/>
          <w:szCs w:val="24"/>
        </w:rPr>
      </w:pPr>
      <w:r w:rsidRPr="008D5886">
        <w:rPr>
          <w:rFonts w:ascii="Times New Roman" w:hAnsi="Times New Roman" w:cs="Times New Roman"/>
          <w:sz w:val="24"/>
          <w:szCs w:val="24"/>
        </w:rPr>
        <w:t>Совета депутатов Чановского района Новосибирской области</w:t>
      </w:r>
    </w:p>
    <w:p w:rsidR="008D5886" w:rsidRPr="008D5886" w:rsidRDefault="008D5886" w:rsidP="008D5886">
      <w:pPr>
        <w:pStyle w:val="ConsPlusNormal"/>
        <w:widowControl/>
        <w:ind w:firstLine="540"/>
        <w:jc w:val="center"/>
        <w:rPr>
          <w:rFonts w:ascii="Times New Roman" w:hAnsi="Times New Roman" w:cs="Times New Roman"/>
          <w:sz w:val="24"/>
          <w:szCs w:val="24"/>
        </w:rPr>
      </w:pPr>
    </w:p>
    <w:p w:rsidR="008D5886" w:rsidRPr="008D5886" w:rsidRDefault="008D5886" w:rsidP="008D5886">
      <w:pPr>
        <w:ind w:firstLine="709"/>
        <w:rPr>
          <w:sz w:val="24"/>
          <w:szCs w:val="24"/>
        </w:rPr>
      </w:pPr>
      <w:r w:rsidRPr="008D5886">
        <w:rPr>
          <w:sz w:val="24"/>
          <w:szCs w:val="24"/>
        </w:rPr>
        <w:t>Рассмотрев ходатайства администрации дополнительного офиса «</w:t>
      </w:r>
      <w:proofErr w:type="spellStart"/>
      <w:r w:rsidRPr="008D5886">
        <w:rPr>
          <w:sz w:val="24"/>
          <w:szCs w:val="24"/>
        </w:rPr>
        <w:t>Чановский</w:t>
      </w:r>
      <w:proofErr w:type="spellEnd"/>
      <w:r w:rsidRPr="008D5886">
        <w:rPr>
          <w:sz w:val="24"/>
          <w:szCs w:val="24"/>
        </w:rPr>
        <w:t>» Банка «Левобережный» (ПАО), Совет депутатов Чановского района Новосибирской области РЕШИЛ:</w:t>
      </w:r>
    </w:p>
    <w:p w:rsidR="008D5886" w:rsidRPr="008D5886" w:rsidRDefault="008D5886" w:rsidP="008D5886">
      <w:pPr>
        <w:ind w:firstLine="708"/>
        <w:rPr>
          <w:sz w:val="24"/>
          <w:szCs w:val="24"/>
        </w:rPr>
      </w:pPr>
    </w:p>
    <w:p w:rsidR="008D5886" w:rsidRPr="008D5886" w:rsidRDefault="008D5886" w:rsidP="0057576F">
      <w:pPr>
        <w:numPr>
          <w:ilvl w:val="0"/>
          <w:numId w:val="7"/>
        </w:numPr>
        <w:ind w:left="0" w:firstLine="426"/>
        <w:rPr>
          <w:sz w:val="24"/>
          <w:szCs w:val="24"/>
        </w:rPr>
      </w:pPr>
      <w:r w:rsidRPr="008D5886">
        <w:rPr>
          <w:sz w:val="24"/>
          <w:szCs w:val="24"/>
        </w:rPr>
        <w:t xml:space="preserve">Наградить Почетной грамотой Совета депутатов Чановского района Новосибирской области Пащенко Светлану Анатольевну, старшего кассира группы кассовых операций Дополнительного офиса </w:t>
      </w:r>
      <w:bookmarkStart w:id="6" w:name="_GoBack"/>
      <w:bookmarkEnd w:id="6"/>
      <w:r w:rsidRPr="008D5886">
        <w:rPr>
          <w:sz w:val="24"/>
          <w:szCs w:val="24"/>
        </w:rPr>
        <w:t>«</w:t>
      </w:r>
      <w:proofErr w:type="spellStart"/>
      <w:r w:rsidRPr="008D5886">
        <w:rPr>
          <w:sz w:val="24"/>
          <w:szCs w:val="24"/>
        </w:rPr>
        <w:t>Чановский</w:t>
      </w:r>
      <w:proofErr w:type="spellEnd"/>
      <w:r w:rsidRPr="008D5886">
        <w:rPr>
          <w:sz w:val="24"/>
          <w:szCs w:val="24"/>
        </w:rPr>
        <w:t>» – за многолетний добросовестный труд, высокие достижения в профессиональной деятельности.</w:t>
      </w:r>
    </w:p>
    <w:p w:rsidR="008D5886" w:rsidRPr="008D5886" w:rsidRDefault="008D5886" w:rsidP="008310EE">
      <w:pPr>
        <w:ind w:firstLine="426"/>
        <w:rPr>
          <w:sz w:val="24"/>
          <w:szCs w:val="24"/>
        </w:rPr>
      </w:pPr>
      <w:r w:rsidRPr="008D5886">
        <w:rPr>
          <w:sz w:val="24"/>
          <w:szCs w:val="24"/>
        </w:rPr>
        <w:t>2. Настоящее решение вступает в силу с момента его принятия.</w:t>
      </w:r>
    </w:p>
    <w:p w:rsidR="008D5886" w:rsidRPr="008D5886" w:rsidRDefault="008D5886" w:rsidP="008D5886">
      <w:pPr>
        <w:pStyle w:val="ConsPlusNormal"/>
        <w:widowControl/>
        <w:ind w:firstLine="709"/>
        <w:rPr>
          <w:rFonts w:ascii="Times New Roman" w:hAnsi="Times New Roman" w:cs="Times New Roman"/>
          <w:sz w:val="24"/>
          <w:szCs w:val="24"/>
        </w:rPr>
      </w:pPr>
    </w:p>
    <w:tbl>
      <w:tblPr>
        <w:tblW w:w="7909" w:type="dxa"/>
        <w:tblInd w:w="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6"/>
        <w:gridCol w:w="4253"/>
      </w:tblGrid>
      <w:tr w:rsidR="008D5886" w:rsidRPr="008D5886" w:rsidTr="008D5886">
        <w:tblPrEx>
          <w:tblCellMar>
            <w:top w:w="0" w:type="dxa"/>
            <w:bottom w:w="0" w:type="dxa"/>
          </w:tblCellMar>
        </w:tblPrEx>
        <w:trPr>
          <w:trHeight w:val="1425"/>
        </w:trPr>
        <w:tc>
          <w:tcPr>
            <w:tcW w:w="3656" w:type="dxa"/>
            <w:tcBorders>
              <w:top w:val="nil"/>
              <w:left w:val="nil"/>
              <w:bottom w:val="nil"/>
              <w:right w:val="nil"/>
            </w:tcBorders>
          </w:tcPr>
          <w:p w:rsidR="008D5886" w:rsidRPr="008D5886" w:rsidRDefault="008D5886" w:rsidP="008D5886">
            <w:pPr>
              <w:rPr>
                <w:sz w:val="24"/>
                <w:szCs w:val="24"/>
              </w:rPr>
            </w:pPr>
            <w:r w:rsidRPr="008D5886">
              <w:rPr>
                <w:sz w:val="24"/>
                <w:szCs w:val="24"/>
              </w:rPr>
              <w:t xml:space="preserve"> Глава Чановского района </w:t>
            </w:r>
          </w:p>
          <w:p w:rsidR="008D5886" w:rsidRPr="008D5886" w:rsidRDefault="008D5886" w:rsidP="008D5886">
            <w:pPr>
              <w:rPr>
                <w:sz w:val="24"/>
                <w:szCs w:val="24"/>
              </w:rPr>
            </w:pPr>
            <w:r w:rsidRPr="008D5886">
              <w:rPr>
                <w:sz w:val="24"/>
                <w:szCs w:val="24"/>
              </w:rPr>
              <w:t>Новосибирской области</w:t>
            </w:r>
          </w:p>
          <w:p w:rsidR="008D5886" w:rsidRPr="008D5886" w:rsidRDefault="008D5886" w:rsidP="008D5886">
            <w:pPr>
              <w:rPr>
                <w:sz w:val="24"/>
                <w:szCs w:val="24"/>
              </w:rPr>
            </w:pPr>
          </w:p>
          <w:p w:rsidR="008D5886" w:rsidRPr="008D5886" w:rsidRDefault="008D5886" w:rsidP="008D5886">
            <w:pPr>
              <w:pStyle w:val="ConsPlusNormal"/>
              <w:widowControl/>
              <w:ind w:firstLine="0"/>
              <w:rPr>
                <w:rFonts w:ascii="Times New Roman" w:hAnsi="Times New Roman" w:cs="Times New Roman"/>
                <w:sz w:val="24"/>
                <w:szCs w:val="24"/>
              </w:rPr>
            </w:pPr>
            <w:r w:rsidRPr="008D5886">
              <w:rPr>
                <w:rFonts w:ascii="Times New Roman" w:hAnsi="Times New Roman" w:cs="Times New Roman"/>
                <w:sz w:val="24"/>
                <w:szCs w:val="24"/>
              </w:rPr>
              <w:t xml:space="preserve">                                В.И. Губер</w:t>
            </w:r>
          </w:p>
        </w:tc>
        <w:tc>
          <w:tcPr>
            <w:tcW w:w="4253" w:type="dxa"/>
            <w:tcBorders>
              <w:top w:val="nil"/>
              <w:left w:val="nil"/>
              <w:bottom w:val="nil"/>
              <w:right w:val="nil"/>
            </w:tcBorders>
          </w:tcPr>
          <w:p w:rsidR="008D5886" w:rsidRPr="008D5886" w:rsidRDefault="008D5886" w:rsidP="008D5886">
            <w:pPr>
              <w:tabs>
                <w:tab w:val="center" w:pos="4677"/>
                <w:tab w:val="right" w:pos="9355"/>
              </w:tabs>
              <w:rPr>
                <w:sz w:val="24"/>
                <w:szCs w:val="24"/>
              </w:rPr>
            </w:pPr>
            <w:r w:rsidRPr="008D5886">
              <w:rPr>
                <w:sz w:val="24"/>
                <w:szCs w:val="24"/>
              </w:rPr>
              <w:t xml:space="preserve">Председатель Совета депутатов </w:t>
            </w:r>
          </w:p>
          <w:p w:rsidR="008D5886" w:rsidRPr="008D5886" w:rsidRDefault="008D5886" w:rsidP="008D5886">
            <w:pPr>
              <w:tabs>
                <w:tab w:val="center" w:pos="4677"/>
                <w:tab w:val="right" w:pos="9355"/>
              </w:tabs>
              <w:rPr>
                <w:sz w:val="24"/>
                <w:szCs w:val="24"/>
              </w:rPr>
            </w:pPr>
            <w:r w:rsidRPr="008D5886">
              <w:rPr>
                <w:sz w:val="24"/>
                <w:szCs w:val="24"/>
              </w:rPr>
              <w:t>Чановского района</w:t>
            </w:r>
          </w:p>
          <w:p w:rsidR="008D5886" w:rsidRPr="008D5886" w:rsidRDefault="008D5886" w:rsidP="008D5886">
            <w:pPr>
              <w:tabs>
                <w:tab w:val="center" w:pos="4677"/>
                <w:tab w:val="right" w:pos="9355"/>
              </w:tabs>
              <w:rPr>
                <w:sz w:val="24"/>
                <w:szCs w:val="24"/>
              </w:rPr>
            </w:pPr>
            <w:r w:rsidRPr="008D5886">
              <w:rPr>
                <w:sz w:val="24"/>
                <w:szCs w:val="24"/>
              </w:rPr>
              <w:t>Новосибирской области</w:t>
            </w:r>
          </w:p>
          <w:p w:rsidR="008D5886" w:rsidRPr="008D5886" w:rsidRDefault="008D5886" w:rsidP="008D5886">
            <w:pPr>
              <w:pStyle w:val="ConsPlusNormal"/>
              <w:widowControl/>
              <w:jc w:val="right"/>
              <w:rPr>
                <w:rFonts w:ascii="Times New Roman" w:hAnsi="Times New Roman" w:cs="Times New Roman"/>
                <w:sz w:val="24"/>
                <w:szCs w:val="24"/>
              </w:rPr>
            </w:pPr>
            <w:r w:rsidRPr="008D5886">
              <w:rPr>
                <w:rFonts w:ascii="Times New Roman" w:hAnsi="Times New Roman"/>
                <w:sz w:val="24"/>
                <w:szCs w:val="24"/>
              </w:rPr>
              <w:t>В.Г. Шнайдер</w:t>
            </w:r>
          </w:p>
        </w:tc>
      </w:tr>
    </w:tbl>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1E7296" w:rsidRDefault="001E729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8D5886" w:rsidRDefault="008D5886" w:rsidP="00D45B44">
      <w:pPr>
        <w:pStyle w:val="aff0"/>
        <w:rPr>
          <w:sz w:val="24"/>
        </w:rPr>
      </w:pPr>
    </w:p>
    <w:p w:rsidR="001E7296" w:rsidRDefault="001E7296" w:rsidP="00D45B44">
      <w:pPr>
        <w:pStyle w:val="aff0"/>
        <w:rPr>
          <w:sz w:val="24"/>
        </w:rPr>
      </w:pPr>
    </w:p>
    <w:p w:rsidR="006A4E18" w:rsidRDefault="006A4E18" w:rsidP="00D45B44">
      <w:pPr>
        <w:pStyle w:val="aff0"/>
        <w:rPr>
          <w:sz w:val="24"/>
        </w:rPr>
      </w:pPr>
    </w:p>
    <w:p w:rsidR="00DF7E9A" w:rsidRDefault="00DF7E9A"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15"/>
          <w:headerReference w:type="default" r:id="rId16"/>
          <w:headerReference w:type="first" r:id="rId17"/>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1640C1" w:rsidP="00A3120F">
      <w:pPr>
        <w:rPr>
          <w:b/>
        </w:rPr>
      </w:pPr>
      <w:r>
        <w:rPr>
          <w:b/>
          <w:noProof/>
        </w:rPr>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8D5886" w:rsidRDefault="008D5886" w:rsidP="006679C8">
                  <w:pPr>
                    <w:rPr>
                      <w:rStyle w:val="A10"/>
                      <w:sz w:val="32"/>
                      <w:szCs w:val="32"/>
                    </w:rPr>
                  </w:pPr>
                  <w:r w:rsidRPr="00E72A35">
                    <w:rPr>
                      <w:rStyle w:val="A10"/>
                      <w:sz w:val="32"/>
                      <w:szCs w:val="32"/>
                    </w:rPr>
                    <w:t xml:space="preserve">РЕДАКЦИОННЫЙ СОВЕТ: </w:t>
                  </w:r>
                </w:p>
                <w:p w:rsidR="008D5886" w:rsidRPr="00E72A35" w:rsidRDefault="008D5886" w:rsidP="006679C8">
                  <w:pPr>
                    <w:rPr>
                      <w:rStyle w:val="A10"/>
                      <w:sz w:val="32"/>
                      <w:szCs w:val="32"/>
                    </w:rPr>
                  </w:pPr>
                  <w:proofErr w:type="spellStart"/>
                  <w:r>
                    <w:rPr>
                      <w:rStyle w:val="A10"/>
                      <w:sz w:val="32"/>
                      <w:szCs w:val="32"/>
                    </w:rPr>
                    <w:t>Танцуева</w:t>
                  </w:r>
                  <w:proofErr w:type="spellEnd"/>
                  <w:r>
                    <w:rPr>
                      <w:rStyle w:val="A10"/>
                      <w:sz w:val="32"/>
                      <w:szCs w:val="32"/>
                    </w:rPr>
                    <w:t xml:space="preserve"> Н.И.    т. 21-903 </w:t>
                  </w:r>
                </w:p>
                <w:p w:rsidR="008D5886" w:rsidRPr="00E72A35" w:rsidRDefault="008D5886" w:rsidP="006679C8">
                  <w:pPr>
                    <w:rPr>
                      <w:rStyle w:val="A10"/>
                      <w:sz w:val="32"/>
                      <w:szCs w:val="32"/>
                    </w:rPr>
                  </w:pPr>
                  <w:r w:rsidRPr="00E72A35">
                    <w:rPr>
                      <w:rStyle w:val="A10"/>
                      <w:sz w:val="32"/>
                      <w:szCs w:val="32"/>
                    </w:rPr>
                    <w:t>Ибрагимов Р.С.  т.21-480,</w:t>
                  </w:r>
                </w:p>
                <w:p w:rsidR="008D5886" w:rsidRPr="00E72A35" w:rsidRDefault="008D5886"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8D5886" w:rsidRPr="00E72A35" w:rsidRDefault="008D5886" w:rsidP="006679C8">
                  <w:pPr>
                    <w:rPr>
                      <w:color w:val="000000"/>
                      <w:sz w:val="32"/>
                      <w:szCs w:val="32"/>
                    </w:rPr>
                  </w:pPr>
                  <w:r>
                    <w:rPr>
                      <w:rStyle w:val="A10"/>
                      <w:sz w:val="32"/>
                      <w:szCs w:val="32"/>
                    </w:rPr>
                    <w:t xml:space="preserve">Лейман </w:t>
                  </w:r>
                  <w:proofErr w:type="gramStart"/>
                  <w:r>
                    <w:rPr>
                      <w:rStyle w:val="A10"/>
                      <w:sz w:val="32"/>
                      <w:szCs w:val="32"/>
                    </w:rPr>
                    <w:t>Ю.А</w:t>
                  </w:r>
                  <w:proofErr w:type="gramEnd"/>
                  <w:r>
                    <w:rPr>
                      <w:rStyle w:val="A10"/>
                      <w:sz w:val="32"/>
                      <w:szCs w:val="32"/>
                    </w:rPr>
                    <w:t xml:space="preserve">        т.21-16</w:t>
                  </w:r>
                  <w:r w:rsidRPr="00E72A35">
                    <w:rPr>
                      <w:rStyle w:val="A10"/>
                      <w:sz w:val="32"/>
                      <w:szCs w:val="32"/>
                    </w:rPr>
                    <w:t>1,</w:t>
                  </w:r>
                </w:p>
                <w:p w:rsidR="008D5886" w:rsidRDefault="008D5886" w:rsidP="006679C8">
                  <w:pPr>
                    <w:rPr>
                      <w:rStyle w:val="A10"/>
                      <w:bCs/>
                      <w:sz w:val="32"/>
                      <w:szCs w:val="32"/>
                    </w:rPr>
                  </w:pPr>
                  <w:proofErr w:type="spellStart"/>
                  <w:r w:rsidRPr="00E72A35">
                    <w:rPr>
                      <w:rStyle w:val="A10"/>
                      <w:sz w:val="32"/>
                      <w:szCs w:val="32"/>
                    </w:rPr>
                    <w:t>Левишко</w:t>
                  </w:r>
                  <w:proofErr w:type="spellEnd"/>
                  <w:r w:rsidRPr="00E72A35">
                    <w:rPr>
                      <w:rStyle w:val="A10"/>
                      <w:sz w:val="32"/>
                      <w:szCs w:val="32"/>
                    </w:rPr>
                    <w:t xml:space="preserve"> С.Н.     </w:t>
                  </w:r>
                  <w:r>
                    <w:rPr>
                      <w:rStyle w:val="A10"/>
                      <w:bCs/>
                      <w:sz w:val="32"/>
                      <w:szCs w:val="32"/>
                    </w:rPr>
                    <w:t>т.21-784.</w:t>
                  </w:r>
                  <w:r w:rsidRPr="00E72A35">
                    <w:rPr>
                      <w:rStyle w:val="A10"/>
                      <w:bCs/>
                      <w:sz w:val="32"/>
                      <w:szCs w:val="32"/>
                    </w:rPr>
                    <w:t xml:space="preserve"> </w:t>
                  </w:r>
                </w:p>
                <w:p w:rsidR="008D5886" w:rsidRPr="00E72A35" w:rsidRDefault="008D5886" w:rsidP="006679C8">
                  <w:pPr>
                    <w:rPr>
                      <w:color w:val="000000"/>
                      <w:sz w:val="32"/>
                      <w:szCs w:val="32"/>
                    </w:rPr>
                  </w:pPr>
                  <w:r>
                    <w:rPr>
                      <w:rStyle w:val="A10"/>
                      <w:bCs/>
                      <w:sz w:val="32"/>
                      <w:szCs w:val="32"/>
                    </w:rPr>
                    <w:t>Иванова М.В.     т. 21-657.</w:t>
                  </w:r>
                </w:p>
                <w:p w:rsidR="008D5886" w:rsidRDefault="008D5886" w:rsidP="006679C8">
                  <w:pPr>
                    <w:rPr>
                      <w:rStyle w:val="A10"/>
                      <w:sz w:val="32"/>
                      <w:szCs w:val="32"/>
                    </w:rPr>
                  </w:pPr>
                </w:p>
                <w:p w:rsidR="008D5886" w:rsidRDefault="008D5886"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 xml:space="preserve">Тираж 30 </w:t>
                  </w:r>
                  <w:proofErr w:type="spellStart"/>
                  <w:r w:rsidRPr="00E72A35">
                    <w:rPr>
                      <w:rFonts w:ascii="RodchenkoC" w:eastAsiaTheme="minorHAnsi" w:hAnsi="RodchenkoC" w:cs="RodchenkoC"/>
                      <w:color w:val="000000"/>
                      <w:lang w:eastAsia="en-US"/>
                    </w:rPr>
                    <w:t>экз</w:t>
                  </w:r>
                  <w:proofErr w:type="spellEnd"/>
                </w:p>
                <w:p w:rsidR="008D5886" w:rsidRPr="00E72A35" w:rsidRDefault="008D5886"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8D5886" w:rsidRPr="00E72A35" w:rsidRDefault="008D5886"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8D5886" w:rsidRPr="00E72A35" w:rsidRDefault="008D5886"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8D5886" w:rsidRPr="00E72A35" w:rsidRDefault="008D5886"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8D5886" w:rsidRPr="00E72A35" w:rsidRDefault="008D5886" w:rsidP="006679C8">
                  <w:pPr>
                    <w:rPr>
                      <w:color w:val="000000"/>
                      <w:sz w:val="44"/>
                      <w:szCs w:val="44"/>
                    </w:rPr>
                  </w:pPr>
                  <w:r w:rsidRPr="00E72A35">
                    <w:rPr>
                      <w:rStyle w:val="A15"/>
                      <w:sz w:val="44"/>
                      <w:szCs w:val="44"/>
                    </w:rPr>
                    <w:t>НОВОСИБИРСКОЙ ОБЛАСТИ</w:t>
                  </w:r>
                </w:p>
                <w:p w:rsidR="008D5886" w:rsidRDefault="008D5886"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7576F" w:rsidRDefault="0057576F" w:rsidP="00494C1B">
      <w:r>
        <w:separator/>
      </w:r>
    </w:p>
  </w:endnote>
  <w:endnote w:type="continuationSeparator" w:id="0">
    <w:p w:rsidR="0057576F" w:rsidRDefault="0057576F" w:rsidP="00494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panose1 w:val="02040604050505020304"/>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font>
  <w:font w:name="Aharoni">
    <w:panose1 w:val="02010803020104030203"/>
    <w:charset w:val="B1"/>
    <w:family w:val="auto"/>
    <w:pitch w:val="variable"/>
    <w:sig w:usb0="00000801" w:usb1="00000000" w:usb2="00000000" w:usb3="00000000" w:csb0="00000020" w:csb1="00000000"/>
  </w:font>
  <w:font w:name="MS Mincho">
    <w:altName w:val="ＭＳ 明朝"/>
    <w:panose1 w:val="02020609040205080304"/>
    <w:charset w:val="80"/>
    <w:family w:val="modern"/>
    <w:pitch w:val="fixed"/>
    <w:sig w:usb0="E00002FF" w:usb1="6AC7FDFB" w:usb2="00000012" w:usb3="00000000" w:csb0="0002009F" w:csb1="00000000"/>
  </w:font>
  <w:font w:name="Arial CYR">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RodchenkoC">
    <w:altName w:val="Calibri"/>
    <w:panose1 w:val="00000000000000000000"/>
    <w:charset w:val="CC"/>
    <w:family w:val="swiss"/>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7576F" w:rsidRDefault="0057576F" w:rsidP="00494C1B">
      <w:r>
        <w:separator/>
      </w:r>
    </w:p>
  </w:footnote>
  <w:footnote w:type="continuationSeparator" w:id="0">
    <w:p w:rsidR="0057576F" w:rsidRDefault="0057576F" w:rsidP="00494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5886" w:rsidRDefault="008D5886" w:rsidP="00312FC2">
    <w:pPr>
      <w:pStyle w:val="a5"/>
    </w:pPr>
    <w:r>
      <w:rPr>
        <w:b/>
        <w:noProof/>
        <w:highlight w:val="lightGray"/>
      </w:rPr>
      <w:pict>
        <v:rect id="_x0000_s2050" style="position:absolute;left:0;text-align:left;margin-left:-11.55pt;margin-top:-6.6pt;width:28.5pt;height:28.5pt;z-index:251660288">
          <v:textbox style="mso-next-textbox:#_x0000_s2050">
            <w:txbxContent>
              <w:p w:rsidR="008D5886" w:rsidRPr="00944BDA" w:rsidRDefault="008D5886" w:rsidP="00312FC2">
                <w:pPr>
                  <w:rPr>
                    <w:rFonts w:ascii="Arial" w:hAnsi="Arial" w:cs="Aharoni"/>
                    <w:sz w:val="32"/>
                    <w:szCs w:val="32"/>
                  </w:rPr>
                </w:pPr>
                <w:r>
                  <w:rPr>
                    <w:sz w:val="32"/>
                    <w:szCs w:val="32"/>
                  </w:rPr>
                  <w:t>8</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8D5886" w:rsidRPr="00A836D5" w:rsidRDefault="008D5886">
    <w:pPr>
      <w:pStyle w:val="a5"/>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5886" w:rsidRDefault="008D5886" w:rsidP="00944BDA">
    <w:pPr>
      <w:pStyle w:val="a5"/>
    </w:pPr>
    <w:r>
      <w:rPr>
        <w:b/>
        <w:noProof/>
        <w:highlight w:val="lightGray"/>
      </w:rPr>
      <w:pict>
        <v:rect id="_x0000_s2055" style="position:absolute;left:0;text-align:left;margin-left:-11.55pt;margin-top:-6.6pt;width:28.5pt;height:28.5pt;z-index:251663360">
          <v:textbox style="mso-next-textbox:#_x0000_s2055">
            <w:txbxContent>
              <w:p w:rsidR="008D5886" w:rsidRPr="008801E8" w:rsidRDefault="008D5886"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8D5886" w:rsidRPr="00A836D5" w:rsidRDefault="008D5886" w:rsidP="00944BDA">
    <w:pPr>
      <w:pStyle w:val="a5"/>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8D5886" w:rsidRPr="00EA012F" w:rsidRDefault="008D5886">
        <w:pPr>
          <w:pStyle w:val="a5"/>
          <w:rPr>
            <w:b/>
            <w:sz w:val="28"/>
            <w:szCs w:val="28"/>
          </w:rPr>
        </w:pPr>
        <w:r>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Pr="00C01CAB">
          <w:rPr>
            <w:b/>
            <w:sz w:val="40"/>
            <w:szCs w:val="40"/>
            <w:highlight w:val="lightGray"/>
          </w:rPr>
          <w:instrText xml:space="preserve"> </w:instrText>
        </w:r>
        <w:r w:rsidRPr="00AF71D4">
          <w:rPr>
            <w:b/>
            <w:sz w:val="40"/>
            <w:szCs w:val="40"/>
            <w:highlight w:val="lightGray"/>
            <w:lang w:val="en-US"/>
          </w:rPr>
          <w:instrText>PAGE</w:instrText>
        </w:r>
        <w:r w:rsidRPr="00C01CAB">
          <w:rPr>
            <w:b/>
            <w:sz w:val="40"/>
            <w:szCs w:val="40"/>
            <w:highlight w:val="lightGray"/>
          </w:rPr>
          <w:instrText xml:space="preserve">    \* </w:instrText>
        </w:r>
        <w:r w:rsidRPr="00AF71D4">
          <w:rPr>
            <w:b/>
            <w:sz w:val="40"/>
            <w:szCs w:val="40"/>
            <w:highlight w:val="lightGray"/>
            <w:lang w:val="en-US"/>
          </w:rPr>
          <w:instrText>MERGEFORMAT</w:instrText>
        </w:r>
        <w:r w:rsidRPr="00C01CAB">
          <w:rPr>
            <w:b/>
            <w:sz w:val="40"/>
            <w:szCs w:val="40"/>
            <w:highlight w:val="lightGray"/>
          </w:rPr>
          <w:instrText xml:space="preserve"> </w:instrText>
        </w:r>
        <w:r w:rsidRPr="00AF71D4">
          <w:rPr>
            <w:b/>
            <w:sz w:val="40"/>
            <w:szCs w:val="40"/>
            <w:highlight w:val="lightGray"/>
            <w:lang w:val="en-US"/>
          </w:rPr>
          <w:fldChar w:fldCharType="separate"/>
        </w:r>
        <w:r w:rsidRPr="0092549B">
          <w:rPr>
            <w:rFonts w:asciiTheme="majorHAnsi" w:hAnsiTheme="majorHAnsi"/>
            <w:b/>
            <w:i/>
            <w:noProof/>
            <w:spacing w:val="-40"/>
            <w:sz w:val="40"/>
            <w:szCs w:val="40"/>
            <w:highlight w:val="lightGray"/>
          </w:rPr>
          <w:t>10</w:t>
        </w:r>
        <w:r w:rsidRPr="00AF71D4">
          <w:rPr>
            <w:b/>
            <w:sz w:val="40"/>
            <w:szCs w:val="40"/>
            <w:highlight w:val="lightGray"/>
            <w:lang w:val="en-US"/>
          </w:rPr>
          <w:fldChar w:fldCharType="end"/>
        </w:r>
        <w:r>
          <w:rPr>
            <w:b/>
            <w:sz w:val="40"/>
            <w:szCs w:val="40"/>
            <w:highlight w:val="lightGray"/>
          </w:rPr>
          <w:t xml:space="preserve">                                                                       </w: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6 (355) от 12.02.2025г. </w:t>
        </w:r>
        <w:r>
          <w:rPr>
            <w:b/>
            <w:sz w:val="40"/>
            <w:szCs w:val="40"/>
            <w:highlight w:val="lightGray"/>
          </w:rPr>
          <w:t xml:space="preserve"> </w:t>
        </w:r>
      </w:p>
    </w:sdtContent>
  </w:sdt>
  <w:p w:rsidR="008D5886" w:rsidRDefault="008D5886"/>
  <w:p w:rsidR="008D5886" w:rsidRDefault="008D588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8D5886" w:rsidRPr="00295524" w:rsidRDefault="008D5886">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Pr="00AF71D4">
          <w:rPr>
            <w:b/>
            <w:sz w:val="28"/>
            <w:szCs w:val="28"/>
            <w:highlight w:val="lightGray"/>
          </w:rPr>
          <w:t xml:space="preserve">ИНФОРМАЦИОННЫЙ </w:t>
        </w:r>
        <w:proofErr w:type="gramStart"/>
        <w:r w:rsidRPr="00AF71D4">
          <w:rPr>
            <w:b/>
            <w:sz w:val="28"/>
            <w:szCs w:val="28"/>
            <w:highlight w:val="lightGray"/>
          </w:rPr>
          <w:t>ВЕСТНИК</w:t>
        </w:r>
        <w:r>
          <w:rPr>
            <w:b/>
            <w:sz w:val="28"/>
            <w:szCs w:val="28"/>
            <w:highlight w:val="lightGray"/>
          </w:rPr>
          <w:t xml:space="preserve">  №</w:t>
        </w:r>
        <w:proofErr w:type="gramEnd"/>
        <w:r>
          <w:rPr>
            <w:b/>
            <w:sz w:val="28"/>
            <w:szCs w:val="28"/>
            <w:highlight w:val="lightGray"/>
          </w:rPr>
          <w:t xml:space="preserve"> 6 (355) от 12.02.2025г.                                                                                                     </w:t>
        </w:r>
        <w:r w:rsidRPr="00AF71D4">
          <w:rPr>
            <w:b/>
            <w:sz w:val="40"/>
            <w:szCs w:val="40"/>
            <w:highlight w:val="lightGray"/>
          </w:rPr>
          <w:fldChar w:fldCharType="begin"/>
        </w:r>
        <w:r w:rsidRPr="00AF71D4">
          <w:rPr>
            <w:b/>
            <w:sz w:val="40"/>
            <w:szCs w:val="40"/>
            <w:highlight w:val="lightGray"/>
          </w:rPr>
          <w:instrText xml:space="preserve"> PAGE    \* MERGEFORMAT </w:instrText>
        </w:r>
        <w:r w:rsidRPr="00AF71D4">
          <w:rPr>
            <w:b/>
            <w:sz w:val="40"/>
            <w:szCs w:val="40"/>
            <w:highlight w:val="lightGray"/>
          </w:rPr>
          <w:fldChar w:fldCharType="separate"/>
        </w:r>
        <w:r w:rsidRPr="0092549B">
          <w:rPr>
            <w:rFonts w:asciiTheme="majorHAnsi" w:hAnsiTheme="majorHAnsi"/>
            <w:b/>
            <w:i/>
            <w:noProof/>
            <w:spacing w:val="-40"/>
            <w:sz w:val="40"/>
            <w:szCs w:val="40"/>
            <w:highlight w:val="lightGray"/>
          </w:rPr>
          <w:t>9</w:t>
        </w:r>
        <w:r w:rsidRPr="00AF71D4">
          <w:rPr>
            <w:b/>
            <w:sz w:val="40"/>
            <w:szCs w:val="40"/>
            <w:highlight w:val="lightGray"/>
          </w:rPr>
          <w:fldChar w:fldCharType="end"/>
        </w:r>
      </w:p>
      <w:p w:rsidR="008D5886" w:rsidRPr="00312FC2" w:rsidRDefault="008D5886">
        <w:pPr>
          <w:pStyle w:val="a5"/>
          <w:rPr>
            <w:b/>
          </w:rPr>
        </w:pPr>
      </w:p>
    </w:sdtContent>
  </w:sdt>
  <w:p w:rsidR="008D5886" w:rsidRDefault="008D5886"/>
  <w:p w:rsidR="008D5886" w:rsidRDefault="008D5886"/>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en-US"/>
      </w:rPr>
      <w:id w:val="123263104"/>
      <w:docPartObj>
        <w:docPartGallery w:val="Page Numbers (Top of Page)"/>
        <w:docPartUnique/>
      </w:docPartObj>
    </w:sdtPr>
    <w:sdtEndPr>
      <w:rPr>
        <w:rFonts w:asciiTheme="majorHAnsi" w:hAnsiTheme="majorHAnsi"/>
        <w:i/>
        <w:sz w:val="72"/>
        <w:szCs w:val="72"/>
      </w:rPr>
    </w:sdtEndPr>
    <w:sdtContent>
      <w:p w:rsidR="008D5886" w:rsidRPr="002306BB" w:rsidRDefault="008D5886" w:rsidP="00944BDA">
        <w:pPr>
          <w:pStyle w:val="a5"/>
          <w:rPr>
            <w:lang w:val="en-US"/>
          </w:rPr>
        </w:pPr>
        <w:r>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Pr>
            <w:rFonts w:asciiTheme="majorHAnsi" w:hAnsiTheme="majorHAnsi"/>
            <w:b/>
            <w:i/>
            <w:sz w:val="40"/>
            <w:szCs w:val="40"/>
            <w:highlight w:val="lightGray"/>
          </w:rPr>
          <w:t xml:space="preserve"> </w:t>
        </w:r>
        <w:r w:rsidRPr="00AF71D4">
          <w:rPr>
            <w:rFonts w:asciiTheme="majorHAnsi" w:hAnsiTheme="majorHAnsi"/>
            <w:b/>
            <w:sz w:val="28"/>
            <w:szCs w:val="28"/>
            <w:highlight w:val="lightGray"/>
          </w:rPr>
          <w:t xml:space="preserve">  </w:t>
        </w:r>
        <w:r>
          <w:rPr>
            <w:rFonts w:asciiTheme="majorHAnsi" w:hAnsiTheme="majorHAnsi"/>
            <w:b/>
            <w:sz w:val="28"/>
            <w:szCs w:val="28"/>
            <w:highlight w:val="lightGray"/>
          </w:rPr>
          <w:t xml:space="preserve">                                                                                                                                  №3 от 31.03.2014 г. ИН</w:t>
        </w:r>
        <w:r w:rsidRPr="00AF71D4">
          <w:rPr>
            <w:rFonts w:asciiTheme="majorHAnsi" w:hAnsiTheme="majorHAnsi"/>
            <w:b/>
            <w:sz w:val="28"/>
            <w:szCs w:val="28"/>
            <w:highlight w:val="lightGray"/>
          </w:rPr>
          <w:t>ФОРМАЦИОННЫЙ ВЕСТНИК</w:t>
        </w:r>
      </w:p>
    </w:sdtContent>
  </w:sdt>
  <w:p w:rsidR="008D5886" w:rsidRDefault="008D5886"/>
  <w:p w:rsidR="008D5886" w:rsidRDefault="008D588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15:restartNumberingAfterBreak="0">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15:restartNumberingAfterBreak="0">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15:restartNumberingAfterBreak="0">
    <w:nsid w:val="14843A1C"/>
    <w:multiLevelType w:val="multilevel"/>
    <w:tmpl w:val="62503410"/>
    <w:lvl w:ilvl="0">
      <w:start w:val="1"/>
      <w:numFmt w:val="decimal"/>
      <w:lvlText w:val="%1."/>
      <w:lvlJc w:val="left"/>
      <w:pPr>
        <w:ind w:left="2543" w:hanging="1125"/>
      </w:pPr>
      <w:rPr>
        <w:rFonts w:hint="default"/>
      </w:rPr>
    </w:lvl>
    <w:lvl w:ilvl="1">
      <w:start w:val="1"/>
      <w:numFmt w:val="decimal"/>
      <w:isLgl/>
      <w:lvlText w:val="%1.%2."/>
      <w:lvlJc w:val="left"/>
      <w:pPr>
        <w:ind w:left="1855" w:hanging="720"/>
      </w:pPr>
      <w:rPr>
        <w:rFonts w:hint="default"/>
      </w:rPr>
    </w:lvl>
    <w:lvl w:ilvl="2">
      <w:start w:val="1"/>
      <w:numFmt w:val="decimal"/>
      <w:isLgl/>
      <w:lvlText w:val="%1.%2.%3."/>
      <w:lvlJc w:val="left"/>
      <w:pPr>
        <w:ind w:left="3263" w:hanging="720"/>
      </w:pPr>
      <w:rPr>
        <w:rFonts w:hint="default"/>
      </w:rPr>
    </w:lvl>
    <w:lvl w:ilvl="3">
      <w:start w:val="1"/>
      <w:numFmt w:val="decimal"/>
      <w:isLgl/>
      <w:lvlText w:val="%1.%2.%3.%4."/>
      <w:lvlJc w:val="left"/>
      <w:pPr>
        <w:ind w:left="3623" w:hanging="1080"/>
      </w:pPr>
      <w:rPr>
        <w:rFonts w:hint="default"/>
      </w:rPr>
    </w:lvl>
    <w:lvl w:ilvl="4">
      <w:start w:val="1"/>
      <w:numFmt w:val="decimal"/>
      <w:isLgl/>
      <w:lvlText w:val="%1.%2.%3.%4.%5."/>
      <w:lvlJc w:val="left"/>
      <w:pPr>
        <w:ind w:left="3623" w:hanging="1080"/>
      </w:pPr>
      <w:rPr>
        <w:rFonts w:hint="default"/>
      </w:rPr>
    </w:lvl>
    <w:lvl w:ilvl="5">
      <w:start w:val="1"/>
      <w:numFmt w:val="decimal"/>
      <w:isLgl/>
      <w:lvlText w:val="%1.%2.%3.%4.%5.%6."/>
      <w:lvlJc w:val="left"/>
      <w:pPr>
        <w:ind w:left="3983" w:hanging="1440"/>
      </w:pPr>
      <w:rPr>
        <w:rFonts w:hint="default"/>
      </w:rPr>
    </w:lvl>
    <w:lvl w:ilvl="6">
      <w:start w:val="1"/>
      <w:numFmt w:val="decimal"/>
      <w:isLgl/>
      <w:lvlText w:val="%1.%2.%3.%4.%5.%6.%7."/>
      <w:lvlJc w:val="left"/>
      <w:pPr>
        <w:ind w:left="4343" w:hanging="1800"/>
      </w:pPr>
      <w:rPr>
        <w:rFonts w:hint="default"/>
      </w:rPr>
    </w:lvl>
    <w:lvl w:ilvl="7">
      <w:start w:val="1"/>
      <w:numFmt w:val="decimal"/>
      <w:isLgl/>
      <w:lvlText w:val="%1.%2.%3.%4.%5.%6.%7.%8."/>
      <w:lvlJc w:val="left"/>
      <w:pPr>
        <w:ind w:left="4343" w:hanging="1800"/>
      </w:pPr>
      <w:rPr>
        <w:rFonts w:hint="default"/>
      </w:rPr>
    </w:lvl>
    <w:lvl w:ilvl="8">
      <w:start w:val="1"/>
      <w:numFmt w:val="decimal"/>
      <w:isLgl/>
      <w:lvlText w:val="%1.%2.%3.%4.%5.%6.%7.%8.%9."/>
      <w:lvlJc w:val="left"/>
      <w:pPr>
        <w:ind w:left="4703" w:hanging="2160"/>
      </w:pPr>
      <w:rPr>
        <w:rFonts w:hint="default"/>
      </w:rPr>
    </w:lvl>
  </w:abstractNum>
  <w:abstractNum w:abstractNumId="5" w15:restartNumberingAfterBreak="0">
    <w:nsid w:val="261C3368"/>
    <w:multiLevelType w:val="hybridMultilevel"/>
    <w:tmpl w:val="A28AF8A0"/>
    <w:lvl w:ilvl="0" w:tplc="955A265A">
      <w:start w:val="1"/>
      <w:numFmt w:val="decimal"/>
      <w:lvlText w:val="%1."/>
      <w:lvlJc w:val="left"/>
      <w:pPr>
        <w:ind w:left="1110" w:hanging="48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6" w15:restartNumberingAfterBreak="0">
    <w:nsid w:val="3AFF12F1"/>
    <w:multiLevelType w:val="multilevel"/>
    <w:tmpl w:val="D1927006"/>
    <w:lvl w:ilvl="0">
      <w:start w:val="1"/>
      <w:numFmt w:val="decimal"/>
      <w:lvlText w:val="%1."/>
      <w:lvlJc w:val="left"/>
      <w:pPr>
        <w:ind w:left="644" w:hanging="360"/>
      </w:pPr>
      <w:rPr>
        <w:rFonts w:hint="default"/>
      </w:rPr>
    </w:lvl>
    <w:lvl w:ilvl="1">
      <w:start w:val="1"/>
      <w:numFmt w:val="decimal"/>
      <w:isLgl/>
      <w:lvlText w:val="%1.%2."/>
      <w:lvlJc w:val="left"/>
      <w:pPr>
        <w:ind w:left="928" w:hanging="72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2411" w:hanging="1080"/>
      </w:pPr>
      <w:rPr>
        <w:rFonts w:hint="default"/>
      </w:rPr>
    </w:lvl>
    <w:lvl w:ilvl="4">
      <w:start w:val="1"/>
      <w:numFmt w:val="decimal"/>
      <w:isLgl/>
      <w:lvlText w:val="%1.%2.%3.%4.%5."/>
      <w:lvlJc w:val="left"/>
      <w:pPr>
        <w:ind w:left="2760" w:hanging="1080"/>
      </w:pPr>
      <w:rPr>
        <w:rFonts w:hint="default"/>
      </w:rPr>
    </w:lvl>
    <w:lvl w:ilvl="5">
      <w:start w:val="1"/>
      <w:numFmt w:val="decimal"/>
      <w:isLgl/>
      <w:lvlText w:val="%1.%2.%3.%4.%5.%6."/>
      <w:lvlJc w:val="left"/>
      <w:pPr>
        <w:ind w:left="3469" w:hanging="1440"/>
      </w:pPr>
      <w:rPr>
        <w:rFonts w:hint="default"/>
      </w:rPr>
    </w:lvl>
    <w:lvl w:ilvl="6">
      <w:start w:val="1"/>
      <w:numFmt w:val="decimal"/>
      <w:isLgl/>
      <w:lvlText w:val="%1.%2.%3.%4.%5.%6.%7."/>
      <w:lvlJc w:val="left"/>
      <w:pPr>
        <w:ind w:left="4178" w:hanging="1800"/>
      </w:pPr>
      <w:rPr>
        <w:rFonts w:hint="default"/>
      </w:rPr>
    </w:lvl>
    <w:lvl w:ilvl="7">
      <w:start w:val="1"/>
      <w:numFmt w:val="decimal"/>
      <w:isLgl/>
      <w:lvlText w:val="%1.%2.%3.%4.%5.%6.%7.%8."/>
      <w:lvlJc w:val="left"/>
      <w:pPr>
        <w:ind w:left="4527" w:hanging="1800"/>
      </w:pPr>
      <w:rPr>
        <w:rFonts w:hint="default"/>
      </w:rPr>
    </w:lvl>
    <w:lvl w:ilvl="8">
      <w:start w:val="1"/>
      <w:numFmt w:val="decimal"/>
      <w:isLgl/>
      <w:lvlText w:val="%1.%2.%3.%4.%5.%6.%7.%8.%9."/>
      <w:lvlJc w:val="left"/>
      <w:pPr>
        <w:ind w:left="5236" w:hanging="2160"/>
      </w:pPr>
      <w:rPr>
        <w:rFonts w:hint="default"/>
      </w:rPr>
    </w:lvl>
  </w:abstractNum>
  <w:abstractNum w:abstractNumId="7" w15:restartNumberingAfterBreak="0">
    <w:nsid w:val="40D90B53"/>
    <w:multiLevelType w:val="hybridMultilevel"/>
    <w:tmpl w:val="474698F4"/>
    <w:lvl w:ilvl="0" w:tplc="04190001">
      <w:start w:val="1"/>
      <w:numFmt w:val="bullet"/>
      <w:lvlText w:val=""/>
      <w:lvlJc w:val="left"/>
      <w:pPr>
        <w:ind w:left="1491" w:hanging="360"/>
      </w:pPr>
      <w:rPr>
        <w:rFonts w:ascii="Symbol" w:hAnsi="Symbol" w:hint="default"/>
      </w:rPr>
    </w:lvl>
    <w:lvl w:ilvl="1" w:tplc="04190003" w:tentative="1">
      <w:start w:val="1"/>
      <w:numFmt w:val="bullet"/>
      <w:lvlText w:val="o"/>
      <w:lvlJc w:val="left"/>
      <w:pPr>
        <w:ind w:left="2211" w:hanging="360"/>
      </w:pPr>
      <w:rPr>
        <w:rFonts w:ascii="Courier New" w:hAnsi="Courier New" w:cs="Courier New" w:hint="default"/>
      </w:rPr>
    </w:lvl>
    <w:lvl w:ilvl="2" w:tplc="04190005" w:tentative="1">
      <w:start w:val="1"/>
      <w:numFmt w:val="bullet"/>
      <w:lvlText w:val=""/>
      <w:lvlJc w:val="left"/>
      <w:pPr>
        <w:ind w:left="2931" w:hanging="360"/>
      </w:pPr>
      <w:rPr>
        <w:rFonts w:ascii="Wingdings" w:hAnsi="Wingdings" w:hint="default"/>
      </w:rPr>
    </w:lvl>
    <w:lvl w:ilvl="3" w:tplc="04190001" w:tentative="1">
      <w:start w:val="1"/>
      <w:numFmt w:val="bullet"/>
      <w:lvlText w:val=""/>
      <w:lvlJc w:val="left"/>
      <w:pPr>
        <w:ind w:left="3651" w:hanging="360"/>
      </w:pPr>
      <w:rPr>
        <w:rFonts w:ascii="Symbol" w:hAnsi="Symbol" w:hint="default"/>
      </w:rPr>
    </w:lvl>
    <w:lvl w:ilvl="4" w:tplc="04190003" w:tentative="1">
      <w:start w:val="1"/>
      <w:numFmt w:val="bullet"/>
      <w:lvlText w:val="o"/>
      <w:lvlJc w:val="left"/>
      <w:pPr>
        <w:ind w:left="4371" w:hanging="360"/>
      </w:pPr>
      <w:rPr>
        <w:rFonts w:ascii="Courier New" w:hAnsi="Courier New" w:cs="Courier New" w:hint="default"/>
      </w:rPr>
    </w:lvl>
    <w:lvl w:ilvl="5" w:tplc="04190005" w:tentative="1">
      <w:start w:val="1"/>
      <w:numFmt w:val="bullet"/>
      <w:lvlText w:val=""/>
      <w:lvlJc w:val="left"/>
      <w:pPr>
        <w:ind w:left="5091" w:hanging="360"/>
      </w:pPr>
      <w:rPr>
        <w:rFonts w:ascii="Wingdings" w:hAnsi="Wingdings" w:hint="default"/>
      </w:rPr>
    </w:lvl>
    <w:lvl w:ilvl="6" w:tplc="04190001" w:tentative="1">
      <w:start w:val="1"/>
      <w:numFmt w:val="bullet"/>
      <w:lvlText w:val=""/>
      <w:lvlJc w:val="left"/>
      <w:pPr>
        <w:ind w:left="5811" w:hanging="360"/>
      </w:pPr>
      <w:rPr>
        <w:rFonts w:ascii="Symbol" w:hAnsi="Symbol" w:hint="default"/>
      </w:rPr>
    </w:lvl>
    <w:lvl w:ilvl="7" w:tplc="04190003" w:tentative="1">
      <w:start w:val="1"/>
      <w:numFmt w:val="bullet"/>
      <w:lvlText w:val="o"/>
      <w:lvlJc w:val="left"/>
      <w:pPr>
        <w:ind w:left="6531" w:hanging="360"/>
      </w:pPr>
      <w:rPr>
        <w:rFonts w:ascii="Courier New" w:hAnsi="Courier New" w:cs="Courier New" w:hint="default"/>
      </w:rPr>
    </w:lvl>
    <w:lvl w:ilvl="8" w:tplc="04190005" w:tentative="1">
      <w:start w:val="1"/>
      <w:numFmt w:val="bullet"/>
      <w:lvlText w:val=""/>
      <w:lvlJc w:val="left"/>
      <w:pPr>
        <w:ind w:left="7251" w:hanging="360"/>
      </w:pPr>
      <w:rPr>
        <w:rFonts w:ascii="Wingdings" w:hAnsi="Wingdings" w:hint="default"/>
      </w:rPr>
    </w:lvl>
  </w:abstractNum>
  <w:abstractNum w:abstractNumId="8" w15:restartNumberingAfterBreak="0">
    <w:nsid w:val="45115420"/>
    <w:multiLevelType w:val="hybridMultilevel"/>
    <w:tmpl w:val="2EA2799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15:restartNumberingAfterBreak="0">
    <w:nsid w:val="4D643064"/>
    <w:multiLevelType w:val="hybridMultilevel"/>
    <w:tmpl w:val="0542FDA0"/>
    <w:lvl w:ilvl="0" w:tplc="0419000F">
      <w:start w:val="1"/>
      <w:numFmt w:val="decimal"/>
      <w:lvlText w:val="%1."/>
      <w:lvlJc w:val="left"/>
      <w:pPr>
        <w:ind w:left="9575"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7"/>
  </w:num>
  <w:num w:numId="3">
    <w:abstractNumId w:val="8"/>
  </w:num>
  <w:num w:numId="4">
    <w:abstractNumId w:val="6"/>
  </w:num>
  <w:num w:numId="5">
    <w:abstractNumId w:val="5"/>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9"/>
  <w:evenAndOddHeaders/>
  <w:drawingGridHorizontalSpacing w:val="100"/>
  <w:displayHorizontalDrawingGridEvery w:val="2"/>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AA7"/>
    <w:rsid w:val="00006FE3"/>
    <w:rsid w:val="00010317"/>
    <w:rsid w:val="000107DF"/>
    <w:rsid w:val="00011610"/>
    <w:rsid w:val="000118A1"/>
    <w:rsid w:val="000123D1"/>
    <w:rsid w:val="000128F0"/>
    <w:rsid w:val="00012B73"/>
    <w:rsid w:val="000135B5"/>
    <w:rsid w:val="0001430A"/>
    <w:rsid w:val="00014A4A"/>
    <w:rsid w:val="00014C01"/>
    <w:rsid w:val="00014CA6"/>
    <w:rsid w:val="0001544F"/>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71"/>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180"/>
    <w:rsid w:val="0007130F"/>
    <w:rsid w:val="00071718"/>
    <w:rsid w:val="00071C51"/>
    <w:rsid w:val="00071E74"/>
    <w:rsid w:val="000720A8"/>
    <w:rsid w:val="00072418"/>
    <w:rsid w:val="00072C06"/>
    <w:rsid w:val="00073194"/>
    <w:rsid w:val="00073700"/>
    <w:rsid w:val="00073986"/>
    <w:rsid w:val="00073A3E"/>
    <w:rsid w:val="00073F7A"/>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8D1"/>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49E"/>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3D63"/>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3A02"/>
    <w:rsid w:val="000F47AE"/>
    <w:rsid w:val="000F47F8"/>
    <w:rsid w:val="000F49C0"/>
    <w:rsid w:val="000F53EE"/>
    <w:rsid w:val="000F5B11"/>
    <w:rsid w:val="000F6F79"/>
    <w:rsid w:val="000F7B22"/>
    <w:rsid w:val="000F7DE5"/>
    <w:rsid w:val="000F7F69"/>
    <w:rsid w:val="001000F7"/>
    <w:rsid w:val="00100C9A"/>
    <w:rsid w:val="00101EC9"/>
    <w:rsid w:val="001024FA"/>
    <w:rsid w:val="00102600"/>
    <w:rsid w:val="00102BA6"/>
    <w:rsid w:val="00102C14"/>
    <w:rsid w:val="001033C9"/>
    <w:rsid w:val="00103B7D"/>
    <w:rsid w:val="00103D92"/>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1C"/>
    <w:rsid w:val="001247A7"/>
    <w:rsid w:val="00124C79"/>
    <w:rsid w:val="00125087"/>
    <w:rsid w:val="0012597B"/>
    <w:rsid w:val="001267FA"/>
    <w:rsid w:val="00126B5E"/>
    <w:rsid w:val="0012709E"/>
    <w:rsid w:val="00127B20"/>
    <w:rsid w:val="001304A3"/>
    <w:rsid w:val="0013173E"/>
    <w:rsid w:val="001322BF"/>
    <w:rsid w:val="00132593"/>
    <w:rsid w:val="0013285F"/>
    <w:rsid w:val="001330F5"/>
    <w:rsid w:val="0013340B"/>
    <w:rsid w:val="0013368A"/>
    <w:rsid w:val="0013426B"/>
    <w:rsid w:val="001344BA"/>
    <w:rsid w:val="0013462B"/>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1EB"/>
    <w:rsid w:val="001502F9"/>
    <w:rsid w:val="00150A12"/>
    <w:rsid w:val="00150B97"/>
    <w:rsid w:val="0015185F"/>
    <w:rsid w:val="00151A7B"/>
    <w:rsid w:val="00152665"/>
    <w:rsid w:val="0015404A"/>
    <w:rsid w:val="00154783"/>
    <w:rsid w:val="001547D6"/>
    <w:rsid w:val="001548CF"/>
    <w:rsid w:val="00154A0B"/>
    <w:rsid w:val="00154C36"/>
    <w:rsid w:val="00154CBB"/>
    <w:rsid w:val="001550B8"/>
    <w:rsid w:val="001558D5"/>
    <w:rsid w:val="00155C4E"/>
    <w:rsid w:val="0015637B"/>
    <w:rsid w:val="0015658F"/>
    <w:rsid w:val="00157203"/>
    <w:rsid w:val="00157460"/>
    <w:rsid w:val="00160726"/>
    <w:rsid w:val="001607C7"/>
    <w:rsid w:val="001617EF"/>
    <w:rsid w:val="00161B8A"/>
    <w:rsid w:val="001621D0"/>
    <w:rsid w:val="001624EA"/>
    <w:rsid w:val="001634B3"/>
    <w:rsid w:val="001635AD"/>
    <w:rsid w:val="00163A1E"/>
    <w:rsid w:val="00163A95"/>
    <w:rsid w:val="00163C8C"/>
    <w:rsid w:val="001640C1"/>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56F"/>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628"/>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296"/>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61D"/>
    <w:rsid w:val="00264783"/>
    <w:rsid w:val="002647D8"/>
    <w:rsid w:val="00264DD2"/>
    <w:rsid w:val="0026522C"/>
    <w:rsid w:val="0026560D"/>
    <w:rsid w:val="002664A7"/>
    <w:rsid w:val="0026669E"/>
    <w:rsid w:val="00266988"/>
    <w:rsid w:val="00266D20"/>
    <w:rsid w:val="00267291"/>
    <w:rsid w:val="002672F7"/>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2F0"/>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23E"/>
    <w:rsid w:val="002B236A"/>
    <w:rsid w:val="002B255B"/>
    <w:rsid w:val="002B2C53"/>
    <w:rsid w:val="002B3488"/>
    <w:rsid w:val="002B34FF"/>
    <w:rsid w:val="002B39DB"/>
    <w:rsid w:val="002B3B58"/>
    <w:rsid w:val="002B40C6"/>
    <w:rsid w:val="002B4A69"/>
    <w:rsid w:val="002B4E25"/>
    <w:rsid w:val="002B5286"/>
    <w:rsid w:val="002B55A8"/>
    <w:rsid w:val="002B7B47"/>
    <w:rsid w:val="002C0301"/>
    <w:rsid w:val="002C0572"/>
    <w:rsid w:val="002C093E"/>
    <w:rsid w:val="002C0CA8"/>
    <w:rsid w:val="002C0D8C"/>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457"/>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1F8"/>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430"/>
    <w:rsid w:val="00305688"/>
    <w:rsid w:val="00305996"/>
    <w:rsid w:val="00305A17"/>
    <w:rsid w:val="0030654E"/>
    <w:rsid w:val="003065C0"/>
    <w:rsid w:val="003067E9"/>
    <w:rsid w:val="00307A3C"/>
    <w:rsid w:val="00307BD8"/>
    <w:rsid w:val="00310031"/>
    <w:rsid w:val="00310715"/>
    <w:rsid w:val="00310A60"/>
    <w:rsid w:val="00310B56"/>
    <w:rsid w:val="003110A3"/>
    <w:rsid w:val="003112DD"/>
    <w:rsid w:val="00311704"/>
    <w:rsid w:val="00311712"/>
    <w:rsid w:val="003123A9"/>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051"/>
    <w:rsid w:val="00333202"/>
    <w:rsid w:val="00333737"/>
    <w:rsid w:val="00333CF8"/>
    <w:rsid w:val="00334D60"/>
    <w:rsid w:val="0033517A"/>
    <w:rsid w:val="00335530"/>
    <w:rsid w:val="003355FA"/>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383"/>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2E24"/>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0CCA"/>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97ACE"/>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2E33"/>
    <w:rsid w:val="003B2EF4"/>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34"/>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797"/>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E16"/>
    <w:rsid w:val="00425FB9"/>
    <w:rsid w:val="00426073"/>
    <w:rsid w:val="0042741A"/>
    <w:rsid w:val="00427792"/>
    <w:rsid w:val="004304E2"/>
    <w:rsid w:val="0043068C"/>
    <w:rsid w:val="00430D44"/>
    <w:rsid w:val="00431484"/>
    <w:rsid w:val="004325E5"/>
    <w:rsid w:val="00432913"/>
    <w:rsid w:val="0043372E"/>
    <w:rsid w:val="00433D03"/>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2A5C"/>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200"/>
    <w:rsid w:val="00474414"/>
    <w:rsid w:val="004746AA"/>
    <w:rsid w:val="00474E3E"/>
    <w:rsid w:val="0047503F"/>
    <w:rsid w:val="0047512A"/>
    <w:rsid w:val="00475C57"/>
    <w:rsid w:val="004762C7"/>
    <w:rsid w:val="0047702E"/>
    <w:rsid w:val="00477936"/>
    <w:rsid w:val="00477C08"/>
    <w:rsid w:val="00477C42"/>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37"/>
    <w:rsid w:val="004B74C0"/>
    <w:rsid w:val="004B7509"/>
    <w:rsid w:val="004B792C"/>
    <w:rsid w:val="004C03EA"/>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2F70"/>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07DB2"/>
    <w:rsid w:val="00510C72"/>
    <w:rsid w:val="00510DED"/>
    <w:rsid w:val="00511142"/>
    <w:rsid w:val="0051276F"/>
    <w:rsid w:val="0051360D"/>
    <w:rsid w:val="00513AEB"/>
    <w:rsid w:val="0051402C"/>
    <w:rsid w:val="005144CF"/>
    <w:rsid w:val="00514D3F"/>
    <w:rsid w:val="00514DD4"/>
    <w:rsid w:val="00514F52"/>
    <w:rsid w:val="00515BAE"/>
    <w:rsid w:val="00515F18"/>
    <w:rsid w:val="00516695"/>
    <w:rsid w:val="0052079B"/>
    <w:rsid w:val="005208A4"/>
    <w:rsid w:val="00520AD9"/>
    <w:rsid w:val="00521584"/>
    <w:rsid w:val="00521C3E"/>
    <w:rsid w:val="005223CB"/>
    <w:rsid w:val="00522575"/>
    <w:rsid w:val="00522640"/>
    <w:rsid w:val="005231A2"/>
    <w:rsid w:val="00523D67"/>
    <w:rsid w:val="00523E14"/>
    <w:rsid w:val="00524CE8"/>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93D"/>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6F"/>
    <w:rsid w:val="00575799"/>
    <w:rsid w:val="00575EBF"/>
    <w:rsid w:val="005763A0"/>
    <w:rsid w:val="00576662"/>
    <w:rsid w:val="005766BD"/>
    <w:rsid w:val="005767FB"/>
    <w:rsid w:val="00576B27"/>
    <w:rsid w:val="00577239"/>
    <w:rsid w:val="00577D8C"/>
    <w:rsid w:val="00580219"/>
    <w:rsid w:val="00580E5A"/>
    <w:rsid w:val="00580FB2"/>
    <w:rsid w:val="00581078"/>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64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5C7"/>
    <w:rsid w:val="005B6EBA"/>
    <w:rsid w:val="005B76F7"/>
    <w:rsid w:val="005C06E3"/>
    <w:rsid w:val="005C07E1"/>
    <w:rsid w:val="005C085B"/>
    <w:rsid w:val="005C099C"/>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5F02"/>
    <w:rsid w:val="0061611B"/>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2CB"/>
    <w:rsid w:val="0065137E"/>
    <w:rsid w:val="006514B9"/>
    <w:rsid w:val="006522BC"/>
    <w:rsid w:val="0065281F"/>
    <w:rsid w:val="006528AC"/>
    <w:rsid w:val="00653A8F"/>
    <w:rsid w:val="00653D26"/>
    <w:rsid w:val="0065468A"/>
    <w:rsid w:val="00654E40"/>
    <w:rsid w:val="00654FFC"/>
    <w:rsid w:val="006550B3"/>
    <w:rsid w:val="0065514C"/>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44D"/>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AE2"/>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4E18"/>
    <w:rsid w:val="006A54C8"/>
    <w:rsid w:val="006A57EA"/>
    <w:rsid w:val="006A63FA"/>
    <w:rsid w:val="006B0121"/>
    <w:rsid w:val="006B049A"/>
    <w:rsid w:val="006B06FE"/>
    <w:rsid w:val="006B0983"/>
    <w:rsid w:val="006B0E54"/>
    <w:rsid w:val="006B13E3"/>
    <w:rsid w:val="006B2250"/>
    <w:rsid w:val="006B229C"/>
    <w:rsid w:val="006B3626"/>
    <w:rsid w:val="006B3731"/>
    <w:rsid w:val="006B3972"/>
    <w:rsid w:val="006B4094"/>
    <w:rsid w:val="006B42AD"/>
    <w:rsid w:val="006B4561"/>
    <w:rsid w:val="006B49C0"/>
    <w:rsid w:val="006B4BFE"/>
    <w:rsid w:val="006B50AF"/>
    <w:rsid w:val="006B5367"/>
    <w:rsid w:val="006B6260"/>
    <w:rsid w:val="006B6338"/>
    <w:rsid w:val="006B7147"/>
    <w:rsid w:val="006B76C6"/>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5DFE"/>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0111"/>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1827"/>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6A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B38"/>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07FB"/>
    <w:rsid w:val="00751499"/>
    <w:rsid w:val="00751BBC"/>
    <w:rsid w:val="00752227"/>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2CF"/>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237"/>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5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07E69"/>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0EE"/>
    <w:rsid w:val="0083117C"/>
    <w:rsid w:val="008316FE"/>
    <w:rsid w:val="00831B78"/>
    <w:rsid w:val="00832EB0"/>
    <w:rsid w:val="00832EB7"/>
    <w:rsid w:val="00832FDD"/>
    <w:rsid w:val="008331E7"/>
    <w:rsid w:val="008337E8"/>
    <w:rsid w:val="00834850"/>
    <w:rsid w:val="00834EF9"/>
    <w:rsid w:val="00835314"/>
    <w:rsid w:val="008356C6"/>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2B9"/>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A38"/>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5886"/>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48A0"/>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484"/>
    <w:rsid w:val="008F3BA3"/>
    <w:rsid w:val="008F41F5"/>
    <w:rsid w:val="008F4350"/>
    <w:rsid w:val="008F4D49"/>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49B"/>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4FA6"/>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1E1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65"/>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408"/>
    <w:rsid w:val="00A21747"/>
    <w:rsid w:val="00A21A5A"/>
    <w:rsid w:val="00A2286D"/>
    <w:rsid w:val="00A2338C"/>
    <w:rsid w:val="00A2344B"/>
    <w:rsid w:val="00A23A79"/>
    <w:rsid w:val="00A23BB6"/>
    <w:rsid w:val="00A23F01"/>
    <w:rsid w:val="00A249D8"/>
    <w:rsid w:val="00A2590F"/>
    <w:rsid w:val="00A2592F"/>
    <w:rsid w:val="00A25BDB"/>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623"/>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2889"/>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5CA"/>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CEB"/>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633"/>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43C8"/>
    <w:rsid w:val="00B65761"/>
    <w:rsid w:val="00B657A0"/>
    <w:rsid w:val="00B6674B"/>
    <w:rsid w:val="00B66ECE"/>
    <w:rsid w:val="00B66ED2"/>
    <w:rsid w:val="00B678EF"/>
    <w:rsid w:val="00B67C83"/>
    <w:rsid w:val="00B7035F"/>
    <w:rsid w:val="00B709A6"/>
    <w:rsid w:val="00B716A2"/>
    <w:rsid w:val="00B71717"/>
    <w:rsid w:val="00B718AD"/>
    <w:rsid w:val="00B71909"/>
    <w:rsid w:val="00B71A15"/>
    <w:rsid w:val="00B723E3"/>
    <w:rsid w:val="00B7270A"/>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A65"/>
    <w:rsid w:val="00B87C7E"/>
    <w:rsid w:val="00B90B88"/>
    <w:rsid w:val="00B90ECB"/>
    <w:rsid w:val="00B90EFF"/>
    <w:rsid w:val="00B91A8A"/>
    <w:rsid w:val="00B91FF9"/>
    <w:rsid w:val="00B920A9"/>
    <w:rsid w:val="00B928F7"/>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A7E57"/>
    <w:rsid w:val="00BB0032"/>
    <w:rsid w:val="00BB030A"/>
    <w:rsid w:val="00BB05EF"/>
    <w:rsid w:val="00BB08EE"/>
    <w:rsid w:val="00BB1148"/>
    <w:rsid w:val="00BB230E"/>
    <w:rsid w:val="00BB2452"/>
    <w:rsid w:val="00BB2817"/>
    <w:rsid w:val="00BB2E49"/>
    <w:rsid w:val="00BB38A3"/>
    <w:rsid w:val="00BB46C6"/>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53E"/>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BF75AE"/>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5DA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3E9"/>
    <w:rsid w:val="00C16C6A"/>
    <w:rsid w:val="00C170A0"/>
    <w:rsid w:val="00C17D47"/>
    <w:rsid w:val="00C17D72"/>
    <w:rsid w:val="00C17E6F"/>
    <w:rsid w:val="00C210F7"/>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209"/>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1DDB"/>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56D"/>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39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593"/>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4FD2"/>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22E"/>
    <w:rsid w:val="00CE1443"/>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E7E0C"/>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123"/>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449"/>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94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178F"/>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6E03"/>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56"/>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1EDA"/>
    <w:rsid w:val="00DF2126"/>
    <w:rsid w:val="00DF239F"/>
    <w:rsid w:val="00DF246A"/>
    <w:rsid w:val="00DF2478"/>
    <w:rsid w:val="00DF25D2"/>
    <w:rsid w:val="00DF31FE"/>
    <w:rsid w:val="00DF5690"/>
    <w:rsid w:val="00DF6372"/>
    <w:rsid w:val="00DF63D7"/>
    <w:rsid w:val="00DF6A44"/>
    <w:rsid w:val="00DF6FE3"/>
    <w:rsid w:val="00DF711A"/>
    <w:rsid w:val="00DF7E9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A8A"/>
    <w:rsid w:val="00E04C76"/>
    <w:rsid w:val="00E05462"/>
    <w:rsid w:val="00E05E30"/>
    <w:rsid w:val="00E078F5"/>
    <w:rsid w:val="00E10B58"/>
    <w:rsid w:val="00E1121A"/>
    <w:rsid w:val="00E11B10"/>
    <w:rsid w:val="00E11D4A"/>
    <w:rsid w:val="00E11FF1"/>
    <w:rsid w:val="00E12638"/>
    <w:rsid w:val="00E12CE9"/>
    <w:rsid w:val="00E13146"/>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841"/>
    <w:rsid w:val="00E56F62"/>
    <w:rsid w:val="00E571DC"/>
    <w:rsid w:val="00E57388"/>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753"/>
    <w:rsid w:val="00E7393C"/>
    <w:rsid w:val="00E73A34"/>
    <w:rsid w:val="00E7443D"/>
    <w:rsid w:val="00E74925"/>
    <w:rsid w:val="00E7508C"/>
    <w:rsid w:val="00E754CB"/>
    <w:rsid w:val="00E75E76"/>
    <w:rsid w:val="00E76C21"/>
    <w:rsid w:val="00E77219"/>
    <w:rsid w:val="00E772BA"/>
    <w:rsid w:val="00E774D2"/>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1A50"/>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4A48"/>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1C71"/>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2F"/>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5F9D"/>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0C99"/>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36C0"/>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2AD9"/>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2DB1"/>
    <w:rsid w:val="00F93833"/>
    <w:rsid w:val="00F94532"/>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38E"/>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3AA"/>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14:docId w14:val="57437E16"/>
  <w15:docId w15:val="{856DB0D7-17CC-4210-9411-78A706CFB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1"/>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1"/>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Заголовок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qFormat/>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D96E03"/>
    <w:pPr>
      <w:ind w:firstLine="567"/>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rFonts w:ascii="Times New Roman" w:eastAsia="Times New Roman" w:hAnsi="Times New Roman" w:cs="Times New Roman"/>
      <w:i/>
      <w:iCs/>
      <w:spacing w:val="-30"/>
      <w:sz w:val="28"/>
      <w:szCs w:val="24"/>
      <w:lang w:val="ru-RU" w:eastAsia="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rsid w:val="00607C23"/>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Strong"/>
    <w:basedOn w:val="a0"/>
    <w:uiPriority w:val="22"/>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qFormat/>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qFormat/>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qFormat/>
    <w:rsid w:val="00200C8F"/>
    <w:pPr>
      <w:jc w:val="center"/>
    </w:pPr>
    <w:rPr>
      <w:sz w:val="32"/>
      <w:szCs w:val="24"/>
    </w:rPr>
  </w:style>
  <w:style w:type="character" w:customStyle="1" w:styleId="aff1">
    <w:name w:val="Подзаголовок Знак"/>
    <w:basedOn w:val="a0"/>
    <w:link w:val="aff0"/>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rFonts w:ascii="Times New Roman" w:eastAsia="Times New Roman" w:hAnsi="Times New Roman" w:cs="Times New Roman"/>
      <w:color w:val="000000"/>
      <w:spacing w:val="0"/>
      <w:w w:val="100"/>
      <w:position w:val="0"/>
      <w:sz w:val="27"/>
      <w:szCs w:val="27"/>
      <w:shd w:val="clear" w:color="auto" w:fill="FFFFFF"/>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uiPriority w:val="99"/>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rFonts w:ascii="Arial" w:eastAsia="Times New Roman" w:hAnsi="Arial" w:cs="Times New Roman"/>
      <w:b/>
      <w:bCs/>
      <w:sz w:val="20"/>
      <w:szCs w:val="20"/>
    </w:rPr>
  </w:style>
  <w:style w:type="table" w:customStyle="1" w:styleId="1f7">
    <w:name w:val="Сетка таблицы1"/>
    <w:basedOn w:val="a1"/>
    <w:next w:val="af9"/>
    <w:uiPriority w:val="59"/>
    <w:rsid w:val="00261BE5"/>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
    <w:name w:val="Сетка таблицы3"/>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
    <w:name w:val="Сетка таблицы4"/>
    <w:basedOn w:val="a1"/>
    <w:next w:val="af9"/>
    <w:uiPriority w:val="59"/>
    <w:rsid w:val="00051106"/>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b/>
      <w:bCs/>
      <w:spacing w:val="-20"/>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Интернет)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f">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1ff0">
    <w:name w:val="Неразрешенное упоминание1"/>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1">
    <w:name w:val="Сноска_"/>
    <w:basedOn w:val="a0"/>
    <w:link w:val="afffff2"/>
    <w:rsid w:val="00446BE9"/>
    <w:rPr>
      <w:rFonts w:ascii="Times New Roman" w:eastAsia="Times New Roman" w:hAnsi="Times New Roman" w:cs="Times New Roman"/>
      <w:sz w:val="20"/>
      <w:szCs w:val="20"/>
    </w:rPr>
  </w:style>
  <w:style w:type="paragraph" w:customStyle="1" w:styleId="afffff2">
    <w:name w:val="Сноска"/>
    <w:basedOn w:val="a"/>
    <w:link w:val="afffff1"/>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1">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117">
    <w:name w:val="Заголовок 1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2">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rPr>
      <w:rFonts w:ascii="Times New Roman" w:eastAsia="Times New Roman" w:hAnsi="Times New Roman" w:cs="Times New Roman"/>
      <w:sz w:val="24"/>
      <w:szCs w:val="24"/>
      <w:lang w:eastAsia="ru-RU"/>
    </w:rPr>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3">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380">
    <w:name w:val="Обычный38"/>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customStyle="1" w:styleId="afffff4">
    <w:basedOn w:val="a"/>
    <w:next w:val="af7"/>
    <w:rsid w:val="00B52A58"/>
    <w:pPr>
      <w:jc w:val="left"/>
    </w:pPr>
    <w:rPr>
      <w:sz w:val="24"/>
      <w:szCs w:val="24"/>
    </w:rPr>
  </w:style>
  <w:style w:type="paragraph" w:customStyle="1" w:styleId="afffff5">
    <w:basedOn w:val="a"/>
    <w:next w:val="af7"/>
    <w:rsid w:val="001501EB"/>
    <w:pPr>
      <w:jc w:val="left"/>
    </w:pPr>
    <w:rPr>
      <w:sz w:val="24"/>
      <w:szCs w:val="24"/>
    </w:rPr>
  </w:style>
  <w:style w:type="character" w:customStyle="1" w:styleId="13pt">
    <w:name w:val="Заголовок №1 + Интервал 3 pt"/>
    <w:rsid w:val="00DF1EDA"/>
    <w:rPr>
      <w:rFonts w:ascii="Times New Roman" w:eastAsia="Times New Roman" w:hAnsi="Times New Roman" w:cs="Times New Roman"/>
      <w:spacing w:val="60"/>
      <w:sz w:val="23"/>
      <w:szCs w:val="23"/>
      <w:shd w:val="clear" w:color="auto" w:fill="FFFFFF"/>
    </w:rPr>
  </w:style>
  <w:style w:type="paragraph" w:customStyle="1" w:styleId="59">
    <w:name w:val="Основной текст5"/>
    <w:basedOn w:val="a"/>
    <w:rsid w:val="00DF1EDA"/>
    <w:pPr>
      <w:shd w:val="clear" w:color="auto" w:fill="FFFFFF"/>
      <w:spacing w:after="240" w:line="274" w:lineRule="exact"/>
      <w:jc w:val="right"/>
    </w:pPr>
    <w:rPr>
      <w:sz w:val="23"/>
      <w:szCs w:val="23"/>
      <w:lang w:eastAsia="en-US"/>
    </w:rPr>
  </w:style>
  <w:style w:type="paragraph" w:customStyle="1" w:styleId="afffff6">
    <w:basedOn w:val="a"/>
    <w:next w:val="ac"/>
    <w:uiPriority w:val="99"/>
    <w:qFormat/>
    <w:rsid w:val="001617EF"/>
    <w:pPr>
      <w:jc w:val="center"/>
    </w:pPr>
    <w:rPr>
      <w:b/>
      <w:sz w:val="28"/>
    </w:rPr>
  </w:style>
  <w:style w:type="character" w:customStyle="1" w:styleId="-">
    <w:name w:val="Интернет-ссылка"/>
    <w:uiPriority w:val="99"/>
    <w:semiHidden/>
    <w:unhideWhenUsed/>
    <w:rsid w:val="005C099C"/>
    <w:rPr>
      <w:color w:val="0000FF"/>
      <w:u w:val="single"/>
    </w:rPr>
  </w:style>
  <w:style w:type="paragraph" w:customStyle="1" w:styleId="afffff7">
    <w:basedOn w:val="a"/>
    <w:next w:val="af7"/>
    <w:rsid w:val="00696AE2"/>
    <w:pPr>
      <w:jc w:val="left"/>
    </w:pPr>
    <w:rPr>
      <w:sz w:val="24"/>
      <w:szCs w:val="24"/>
    </w:rPr>
  </w:style>
  <w:style w:type="paragraph" w:customStyle="1" w:styleId="14pt1">
    <w:name w:val="Стиль Обычный (веб) + 14 pt по ширине Первая строка:  1 см"/>
    <w:basedOn w:val="af7"/>
    <w:rsid w:val="00BB46C6"/>
    <w:pPr>
      <w:spacing w:before="0" w:beforeAutospacing="0" w:after="0" w:afterAutospacing="0"/>
      <w:ind w:firstLine="567"/>
    </w:pPr>
    <w:rPr>
      <w:szCs w:val="20"/>
    </w:rPr>
  </w:style>
  <w:style w:type="paragraph" w:customStyle="1" w:styleId="14pt11">
    <w:name w:val="Стиль Обычный (веб) + 14 pt по ширине Первая строка:  1 см1"/>
    <w:basedOn w:val="af7"/>
    <w:rsid w:val="00BB46C6"/>
    <w:pPr>
      <w:spacing w:before="0" w:beforeAutospacing="0" w:after="0" w:afterAutospacing="0"/>
      <w:ind w:firstLine="567"/>
    </w:pPr>
    <w:rPr>
      <w:szCs w:val="20"/>
    </w:rPr>
  </w:style>
  <w:style w:type="table" w:customStyle="1" w:styleId="TableNormal">
    <w:name w:val="Table Normal"/>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4200"/>
    <w:pPr>
      <w:widowControl w:val="0"/>
      <w:jc w:val="left"/>
    </w:pPr>
    <w:rPr>
      <w:lang w:val="en-US"/>
    </w:rPr>
    <w:tblPr>
      <w:tblInd w:w="0" w:type="dxa"/>
      <w:tblCellMar>
        <w:top w:w="0" w:type="dxa"/>
        <w:left w:w="0" w:type="dxa"/>
        <w:bottom w:w="0" w:type="dxa"/>
        <w:right w:w="0" w:type="dxa"/>
      </w:tblCellMar>
    </w:tblPr>
  </w:style>
  <w:style w:type="paragraph" w:customStyle="1" w:styleId="Iauiue">
    <w:name w:val="Iau?iue"/>
    <w:rsid w:val="00474200"/>
    <w:pPr>
      <w:jc w:val="left"/>
    </w:pPr>
    <w:rPr>
      <w:rFonts w:ascii="Times New Roman" w:eastAsia="Times New Roman" w:hAnsi="Times New Roman" w:cs="Times New Roman"/>
      <w:sz w:val="20"/>
      <w:szCs w:val="20"/>
      <w:lang w:eastAsia="ru-RU"/>
    </w:rPr>
  </w:style>
  <w:style w:type="paragraph" w:customStyle="1" w:styleId="afffff8">
    <w:basedOn w:val="a"/>
    <w:next w:val="ac"/>
    <w:link w:val="afffff9"/>
    <w:qFormat/>
    <w:rsid w:val="001B0628"/>
    <w:pPr>
      <w:spacing w:line="288" w:lineRule="auto"/>
      <w:jc w:val="center"/>
    </w:pPr>
    <w:rPr>
      <w:sz w:val="28"/>
      <w:szCs w:val="24"/>
      <w:lang w:eastAsia="en-US"/>
    </w:rPr>
  </w:style>
  <w:style w:type="character" w:customStyle="1" w:styleId="afffff9">
    <w:name w:val="Название Знак"/>
    <w:link w:val="afffff8"/>
    <w:rsid w:val="001B0628"/>
    <w:rPr>
      <w:rFonts w:ascii="Times New Roman" w:eastAsia="Times New Roman" w:hAnsi="Times New Roman" w:cs="Times New Roman"/>
      <w:sz w:val="28"/>
      <w:szCs w:val="24"/>
    </w:rPr>
  </w:style>
  <w:style w:type="paragraph" w:customStyle="1" w:styleId="afffffa">
    <w:basedOn w:val="a"/>
    <w:next w:val="ac"/>
    <w:qFormat/>
    <w:rsid w:val="002952F0"/>
    <w:pPr>
      <w:spacing w:line="288" w:lineRule="auto"/>
      <w:jc w:val="center"/>
    </w:pPr>
    <w:rPr>
      <w:sz w:val="28"/>
      <w:szCs w:val="24"/>
      <w:lang w:val="x-none" w:eastAsia="x-none"/>
    </w:rPr>
  </w:style>
  <w:style w:type="character" w:styleId="afffffb">
    <w:name w:val="Unresolved Mention"/>
    <w:uiPriority w:val="99"/>
    <w:semiHidden/>
    <w:unhideWhenUsed/>
    <w:rsid w:val="002952F0"/>
    <w:rPr>
      <w:color w:val="605E5C"/>
      <w:shd w:val="clear" w:color="auto" w:fill="E1DFDD"/>
    </w:rPr>
  </w:style>
  <w:style w:type="paragraph" w:customStyle="1" w:styleId="afffffc">
    <w:basedOn w:val="a"/>
    <w:next w:val="af7"/>
    <w:uiPriority w:val="99"/>
    <w:unhideWhenUsed/>
    <w:rsid w:val="00804357"/>
    <w:pPr>
      <w:spacing w:before="100" w:beforeAutospacing="1" w:after="100" w:afterAutospacing="1"/>
      <w:jc w:val="left"/>
    </w:pPr>
    <w:rPr>
      <w:sz w:val="24"/>
      <w:szCs w:val="24"/>
    </w:rPr>
  </w:style>
  <w:style w:type="paragraph" w:customStyle="1" w:styleId="Normal0">
    <w:name w:val="Normal"/>
    <w:rsid w:val="001640C1"/>
    <w:pPr>
      <w:spacing w:before="60"/>
      <w:ind w:firstLine="720"/>
    </w:pPr>
    <w:rPr>
      <w:rFonts w:ascii="Arial" w:eastAsia="Times New Roman" w:hAnsi="Arial"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zakon.scli.ru/ru/legal_texts/act_municipal_education/index.php?do4=document&amp;id4=96e20c02-1b12-465a-b64c-24aa92270007"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gif"/><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BC7647AB66E5F6123A1496016988E7B0F0F0D72B12B863A8C469588D11C2B92A185FE72686B07669B83EEAyCp7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4576BB-F456-477A-A6C9-ECC1AA95B4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8124</TotalTime>
  <Pages>59</Pages>
  <Words>42489</Words>
  <Characters>242190</Characters>
  <Application>Microsoft Office Word</Application>
  <DocSecurity>0</DocSecurity>
  <Lines>2018</Lines>
  <Paragraphs>568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284111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96</cp:revision>
  <cp:lastPrinted>2025-01-28T07:36:00Z</cp:lastPrinted>
  <dcterms:created xsi:type="dcterms:W3CDTF">2020-10-13T08:51:00Z</dcterms:created>
  <dcterms:modified xsi:type="dcterms:W3CDTF">2025-02-19T05:24:00Z</dcterms:modified>
</cp:coreProperties>
</file>