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1B" w:rsidRPr="00580219" w:rsidRDefault="001F5007"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202F26" w:rsidRDefault="00202F26" w:rsidP="00297C59">
                  <w:pPr>
                    <w:jc w:val="center"/>
                    <w:rPr>
                      <w:sz w:val="48"/>
                      <w:szCs w:val="48"/>
                    </w:rPr>
                  </w:pPr>
                  <w:r>
                    <w:rPr>
                      <w:sz w:val="48"/>
                      <w:szCs w:val="48"/>
                    </w:rPr>
                    <w:t>ПЕРИ</w:t>
                  </w:r>
                  <w:r w:rsidRPr="00297C59">
                    <w:rPr>
                      <w:sz w:val="48"/>
                      <w:szCs w:val="48"/>
                    </w:rPr>
                    <w:t>ОДИЧЕСКОЕ ПЕЧАТНОЕ ИЗДАНИЕ</w:t>
                  </w:r>
                </w:p>
                <w:p w:rsidR="00202F26" w:rsidRDefault="00202F26" w:rsidP="00297C59">
                  <w:pPr>
                    <w:jc w:val="center"/>
                    <w:rPr>
                      <w:sz w:val="48"/>
                      <w:szCs w:val="48"/>
                    </w:rPr>
                  </w:pPr>
                </w:p>
                <w:p w:rsidR="00202F26" w:rsidRDefault="00202F26" w:rsidP="00297C59">
                  <w:pPr>
                    <w:jc w:val="center"/>
                    <w:rPr>
                      <w:sz w:val="48"/>
                      <w:szCs w:val="48"/>
                    </w:rPr>
                  </w:pPr>
                </w:p>
                <w:p w:rsidR="00202F26" w:rsidRDefault="00202F26" w:rsidP="00297C59">
                  <w:pPr>
                    <w:jc w:val="center"/>
                    <w:rPr>
                      <w:sz w:val="48"/>
                      <w:szCs w:val="48"/>
                    </w:rPr>
                  </w:pPr>
                </w:p>
                <w:p w:rsidR="00202F26" w:rsidRDefault="00202F26" w:rsidP="00297C59">
                  <w:pPr>
                    <w:jc w:val="center"/>
                    <w:rPr>
                      <w:b/>
                      <w:sz w:val="96"/>
                      <w:szCs w:val="96"/>
                    </w:rPr>
                  </w:pPr>
                  <w:r w:rsidRPr="0027026C">
                    <w:rPr>
                      <w:b/>
                      <w:sz w:val="96"/>
                      <w:szCs w:val="96"/>
                    </w:rPr>
                    <w:t>ИНФОРМАЦИОННЫЙ ВЕСТНИК</w:t>
                  </w:r>
                </w:p>
                <w:p w:rsidR="00202F26" w:rsidRPr="0027026C" w:rsidRDefault="00202F26" w:rsidP="00297C59">
                  <w:pPr>
                    <w:jc w:val="center"/>
                    <w:rPr>
                      <w:b/>
                      <w:sz w:val="96"/>
                      <w:szCs w:val="96"/>
                    </w:rPr>
                  </w:pPr>
                </w:p>
                <w:p w:rsidR="00202F26" w:rsidRDefault="00202F26" w:rsidP="00297C59">
                  <w:pPr>
                    <w:jc w:val="center"/>
                    <w:rPr>
                      <w:b/>
                      <w:sz w:val="32"/>
                      <w:szCs w:val="32"/>
                    </w:rPr>
                  </w:pPr>
                  <w:r w:rsidRPr="0027026C">
                    <w:rPr>
                      <w:b/>
                      <w:sz w:val="32"/>
                      <w:szCs w:val="32"/>
                    </w:rPr>
                    <w:t>ОРГАНОВ МЕСТНОГО САМОУПРАВЛЕНИЯ</w:t>
                  </w:r>
                </w:p>
                <w:p w:rsidR="00202F26" w:rsidRDefault="00202F26" w:rsidP="00297C59">
                  <w:pPr>
                    <w:jc w:val="center"/>
                    <w:rPr>
                      <w:b/>
                      <w:sz w:val="32"/>
                      <w:szCs w:val="32"/>
                    </w:rPr>
                  </w:pPr>
                  <w:r w:rsidRPr="0027026C">
                    <w:rPr>
                      <w:b/>
                      <w:sz w:val="32"/>
                      <w:szCs w:val="32"/>
                    </w:rPr>
                    <w:t xml:space="preserve"> ЧАНОВСКОГО РАЙОНА НОВОСИБИРСКОЙ ОБЛАСТИ</w:t>
                  </w:r>
                </w:p>
                <w:p w:rsidR="00202F26" w:rsidRPr="0027026C" w:rsidRDefault="00202F26" w:rsidP="00297C59">
                  <w:pPr>
                    <w:jc w:val="center"/>
                    <w:rPr>
                      <w:b/>
                      <w:sz w:val="32"/>
                      <w:szCs w:val="32"/>
                    </w:rPr>
                  </w:pPr>
                </w:p>
                <w:p w:rsidR="00202F26" w:rsidRDefault="00202F26"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202F26" w:rsidRDefault="00202F26" w:rsidP="00297C59">
                  <w:pPr>
                    <w:jc w:val="center"/>
                    <w:rPr>
                      <w:sz w:val="32"/>
                      <w:szCs w:val="32"/>
                    </w:rPr>
                  </w:pPr>
                </w:p>
                <w:p w:rsidR="00202F26" w:rsidRPr="0027026C" w:rsidRDefault="00202F26" w:rsidP="00297C59">
                  <w:pPr>
                    <w:jc w:val="center"/>
                    <w:rPr>
                      <w:b/>
                      <w:sz w:val="36"/>
                      <w:szCs w:val="36"/>
                    </w:rPr>
                  </w:pPr>
                  <w:r w:rsidRPr="0027026C">
                    <w:rPr>
                      <w:b/>
                      <w:sz w:val="36"/>
                      <w:szCs w:val="36"/>
                    </w:rPr>
                    <w:t>Периодическое печатное издание</w:t>
                  </w: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r>
                    <w:rPr>
                      <w:sz w:val="36"/>
                      <w:szCs w:val="36"/>
                    </w:rPr>
                    <w:t>№ 4</w:t>
                  </w:r>
                  <w:r w:rsidR="004A6379">
                    <w:rPr>
                      <w:sz w:val="36"/>
                      <w:szCs w:val="36"/>
                    </w:rPr>
                    <w:t>5</w:t>
                  </w:r>
                  <w:r>
                    <w:rPr>
                      <w:sz w:val="36"/>
                      <w:szCs w:val="36"/>
                    </w:rPr>
                    <w:t xml:space="preserve"> (3</w:t>
                  </w:r>
                  <w:r w:rsidR="000E03D6">
                    <w:rPr>
                      <w:sz w:val="36"/>
                      <w:szCs w:val="36"/>
                    </w:rPr>
                    <w:t>4</w:t>
                  </w:r>
                  <w:r w:rsidR="004A6379">
                    <w:rPr>
                      <w:sz w:val="36"/>
                      <w:szCs w:val="36"/>
                    </w:rPr>
                    <w:t>1</w:t>
                  </w:r>
                  <w:r>
                    <w:rPr>
                      <w:sz w:val="36"/>
                      <w:szCs w:val="36"/>
                    </w:rPr>
                    <w:t xml:space="preserve">) от </w:t>
                  </w:r>
                  <w:r w:rsidR="000E03D6">
                    <w:rPr>
                      <w:sz w:val="36"/>
                      <w:szCs w:val="36"/>
                    </w:rPr>
                    <w:t>2</w:t>
                  </w:r>
                  <w:r>
                    <w:rPr>
                      <w:sz w:val="36"/>
                      <w:szCs w:val="36"/>
                    </w:rPr>
                    <w:t>5.11.2024</w:t>
                  </w:r>
                </w:p>
                <w:p w:rsidR="00202F26" w:rsidRPr="0027026C" w:rsidRDefault="00202F26"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1F5007"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202F26" w:rsidRPr="00B865F0" w:rsidRDefault="00202F26"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202F26" w:rsidRDefault="000E03D6" w:rsidP="0007130F">
                      <w:pPr>
                        <w:rPr>
                          <w:b/>
                          <w:sz w:val="24"/>
                          <w:szCs w:val="24"/>
                        </w:rPr>
                      </w:pPr>
                      <w:r>
                        <w:rPr>
                          <w:b/>
                          <w:sz w:val="24"/>
                          <w:szCs w:val="24"/>
                        </w:rPr>
                        <w:t>ИЗВЕЩ</w:t>
                      </w:r>
                      <w:r w:rsidR="00202F26">
                        <w:rPr>
                          <w:b/>
                          <w:sz w:val="24"/>
                          <w:szCs w:val="24"/>
                        </w:rPr>
                        <w:t xml:space="preserve">ЕНИЕ </w:t>
                      </w:r>
                      <w:r>
                        <w:rPr>
                          <w:b/>
                          <w:sz w:val="24"/>
                          <w:szCs w:val="24"/>
                        </w:rPr>
                        <w:t>о предоставлении земельного участка</w:t>
                      </w:r>
                      <w:r w:rsidR="00202F26">
                        <w:rPr>
                          <w:b/>
                          <w:sz w:val="24"/>
                          <w:szCs w:val="24"/>
                        </w:rPr>
                        <w:t xml:space="preserve"> </w:t>
                      </w:r>
                      <w:r>
                        <w:rPr>
                          <w:b/>
                          <w:sz w:val="24"/>
                          <w:szCs w:val="24"/>
                        </w:rPr>
                        <w:t>в аренду</w:t>
                      </w:r>
                      <w:r w:rsidR="00BC4ACE">
                        <w:rPr>
                          <w:b/>
                          <w:sz w:val="24"/>
                          <w:szCs w:val="24"/>
                        </w:rPr>
                        <w:t>,</w:t>
                      </w:r>
                      <w:r>
                        <w:rPr>
                          <w:b/>
                          <w:sz w:val="24"/>
                          <w:szCs w:val="24"/>
                        </w:rPr>
                        <w:t xml:space="preserve"> местоположением Новосибирская область, Чановский район, 320 метров на юго-восток от центра с. Старые карачи, площадью 120125 кв. м.                                                                                                    </w:t>
                      </w:r>
                      <w:r w:rsidR="00202F26">
                        <w:rPr>
                          <w:b/>
                          <w:sz w:val="24"/>
                          <w:szCs w:val="24"/>
                        </w:rPr>
                        <w:t xml:space="preserve">      3</w:t>
                      </w:r>
                    </w:p>
                    <w:p w:rsidR="00202F26" w:rsidRDefault="00202F26" w:rsidP="0007130F">
                      <w:pPr>
                        <w:rPr>
                          <w:b/>
                          <w:sz w:val="24"/>
                          <w:szCs w:val="24"/>
                        </w:rPr>
                      </w:pPr>
                      <w:r>
                        <w:rPr>
                          <w:b/>
                          <w:sz w:val="24"/>
                          <w:szCs w:val="24"/>
                        </w:rPr>
                        <w:t xml:space="preserve">ИЗВЕЩЕНИЕ </w:t>
                      </w:r>
                      <w:r w:rsidR="00BC4ACE">
                        <w:rPr>
                          <w:b/>
                          <w:sz w:val="24"/>
                          <w:szCs w:val="24"/>
                        </w:rPr>
                        <w:t xml:space="preserve">р предоставлении земельного участка в аренду, местоположением Новосибирская область, Чановский район, к.п. Озеро-Карачи, ул. Школьная, 63/7, площадью 597 кв.м.                                                                                                                                      </w:t>
                      </w:r>
                      <w:r>
                        <w:rPr>
                          <w:b/>
                          <w:sz w:val="24"/>
                          <w:szCs w:val="24"/>
                        </w:rPr>
                        <w:t xml:space="preserve">        3</w:t>
                      </w:r>
                    </w:p>
                    <w:p w:rsidR="00202F26" w:rsidRDefault="000E03D6" w:rsidP="0007130F">
                      <w:pPr>
                        <w:rPr>
                          <w:b/>
                          <w:sz w:val="24"/>
                          <w:szCs w:val="24"/>
                        </w:rPr>
                      </w:pPr>
                      <w:r>
                        <w:rPr>
                          <w:b/>
                          <w:sz w:val="24"/>
                          <w:szCs w:val="24"/>
                        </w:rPr>
                        <w:t>ИЗВЕЩЕНИЕ</w:t>
                      </w:r>
                      <w:r w:rsidR="00202F26">
                        <w:rPr>
                          <w:b/>
                          <w:sz w:val="24"/>
                          <w:szCs w:val="24"/>
                        </w:rPr>
                        <w:t xml:space="preserve"> </w:t>
                      </w:r>
                      <w:r w:rsidR="00CA76ED">
                        <w:rPr>
                          <w:b/>
                          <w:sz w:val="24"/>
                          <w:szCs w:val="24"/>
                        </w:rPr>
                        <w:t>о предоставлении земельного участка в аренду</w:t>
                      </w:r>
                      <w:r w:rsidR="0078033F">
                        <w:rPr>
                          <w:b/>
                          <w:sz w:val="24"/>
                          <w:szCs w:val="24"/>
                        </w:rPr>
                        <w:t xml:space="preserve">, местоположением Новосибирская область, Чановский район, с. Блюдчанское, площадью 2300 кв. м.                                                                                                                                                                         </w:t>
                      </w:r>
                      <w:r w:rsidR="00202F26">
                        <w:rPr>
                          <w:b/>
                          <w:sz w:val="24"/>
                          <w:szCs w:val="24"/>
                        </w:rPr>
                        <w:t xml:space="preserve">        3</w:t>
                      </w:r>
                    </w:p>
                    <w:p w:rsidR="00202F26" w:rsidRDefault="000E03D6" w:rsidP="00050B8F">
                      <w:pPr>
                        <w:rPr>
                          <w:b/>
                          <w:sz w:val="24"/>
                          <w:szCs w:val="24"/>
                        </w:rPr>
                      </w:pPr>
                      <w:r>
                        <w:rPr>
                          <w:b/>
                          <w:sz w:val="24"/>
                          <w:szCs w:val="24"/>
                        </w:rPr>
                        <w:t>ИЗВЕЩЕНИЕ</w:t>
                      </w:r>
                      <w:r w:rsidR="00202F26">
                        <w:rPr>
                          <w:b/>
                          <w:sz w:val="24"/>
                          <w:szCs w:val="24"/>
                        </w:rPr>
                        <w:t xml:space="preserve"> </w:t>
                      </w:r>
                      <w:r w:rsidR="007044E7">
                        <w:rPr>
                          <w:b/>
                          <w:sz w:val="24"/>
                          <w:szCs w:val="24"/>
                        </w:rPr>
                        <w:t>о предоставлении</w:t>
                      </w:r>
                      <w:r w:rsidR="00202F26">
                        <w:rPr>
                          <w:b/>
                          <w:sz w:val="24"/>
                          <w:szCs w:val="24"/>
                        </w:rPr>
                        <w:t xml:space="preserve"> </w:t>
                      </w:r>
                      <w:r w:rsidR="007044E7">
                        <w:rPr>
                          <w:b/>
                          <w:sz w:val="24"/>
                          <w:szCs w:val="24"/>
                        </w:rPr>
                        <w:t>земельного участка в аренду, местоположением Новосибирская область, Чановский район, с. Блюдчанское, площадью 12998 кв.м.</w:t>
                      </w:r>
                      <w:r w:rsidR="00202F26">
                        <w:rPr>
                          <w:b/>
                          <w:sz w:val="24"/>
                          <w:szCs w:val="24"/>
                        </w:rPr>
                        <w:t xml:space="preserve">       </w:t>
                      </w:r>
                      <w:r w:rsidR="007044E7">
                        <w:rPr>
                          <w:b/>
                          <w:sz w:val="24"/>
                          <w:szCs w:val="24"/>
                        </w:rPr>
                        <w:t xml:space="preserve">                                                                                                                                                                         3</w:t>
                      </w:r>
                    </w:p>
                    <w:p w:rsidR="00202F26" w:rsidRDefault="00202F26" w:rsidP="0007130F">
                      <w:pPr>
                        <w:rPr>
                          <w:b/>
                          <w:sz w:val="24"/>
                          <w:szCs w:val="24"/>
                        </w:rPr>
                      </w:pPr>
                    </w:p>
                    <w:p w:rsidR="00202F26" w:rsidRDefault="001F5007"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87030E" w:rsidRDefault="00CA7E5A" w:rsidP="000E03D6">
      <w:pPr>
        <w:ind w:firstLine="709"/>
        <w:rPr>
          <w:rFonts w:ascii="Arial" w:hAnsi="Arial" w:cs="Arial"/>
        </w:rPr>
      </w:pPr>
      <w:bookmarkStart w:id="0" w:name="_GoBack"/>
      <w:bookmarkEnd w:id="0"/>
      <w:r>
        <w:rPr>
          <w:rFonts w:cs="Arial"/>
          <w:sz w:val="24"/>
          <w:szCs w:val="24"/>
        </w:rPr>
        <w:lastRenderedPageBreak/>
        <w:t>.</w:t>
      </w:r>
    </w:p>
    <w:p w:rsidR="000E03D6" w:rsidRDefault="000E03D6" w:rsidP="000E03D6">
      <w:pPr>
        <w:suppressAutoHyphens/>
        <w:jc w:val="center"/>
        <w:rPr>
          <w:b/>
          <w:sz w:val="28"/>
          <w:szCs w:val="28"/>
        </w:rPr>
      </w:pPr>
      <w:r w:rsidRPr="002774BB">
        <w:rPr>
          <w:b/>
          <w:sz w:val="28"/>
          <w:szCs w:val="28"/>
        </w:rPr>
        <w:t xml:space="preserve">Извещение о </w:t>
      </w:r>
      <w:r>
        <w:rPr>
          <w:b/>
          <w:sz w:val="28"/>
          <w:szCs w:val="28"/>
        </w:rPr>
        <w:t xml:space="preserve">предоставлении земельного участка, </w:t>
      </w:r>
      <w:r w:rsidRPr="002774BB">
        <w:rPr>
          <w:b/>
          <w:sz w:val="28"/>
          <w:szCs w:val="28"/>
        </w:rPr>
        <w:t>на территории</w:t>
      </w:r>
      <w:r>
        <w:rPr>
          <w:b/>
          <w:sz w:val="28"/>
          <w:szCs w:val="28"/>
        </w:rPr>
        <w:t xml:space="preserve"> Чановского</w:t>
      </w:r>
      <w:r w:rsidRPr="002774BB">
        <w:rPr>
          <w:b/>
          <w:sz w:val="28"/>
          <w:szCs w:val="28"/>
        </w:rPr>
        <w:t xml:space="preserve"> района Новосибирской области</w:t>
      </w:r>
    </w:p>
    <w:p w:rsidR="000E03D6" w:rsidRPr="002774BB" w:rsidRDefault="000E03D6" w:rsidP="000E03D6">
      <w:pPr>
        <w:suppressAutoHyphens/>
        <w:jc w:val="center"/>
        <w:rPr>
          <w:b/>
          <w:sz w:val="28"/>
          <w:szCs w:val="28"/>
        </w:rPr>
      </w:pPr>
    </w:p>
    <w:p w:rsidR="000E03D6" w:rsidRPr="002774BB" w:rsidRDefault="000E03D6" w:rsidP="000E03D6">
      <w:pPr>
        <w:suppressAutoHyphens/>
        <w:jc w:val="right"/>
        <w:rPr>
          <w:sz w:val="28"/>
          <w:szCs w:val="28"/>
        </w:rPr>
      </w:pPr>
    </w:p>
    <w:p w:rsidR="000E03D6" w:rsidRDefault="000E03D6" w:rsidP="000E03D6">
      <w:pPr>
        <w:suppressAutoHyphens/>
        <w:rPr>
          <w:sz w:val="28"/>
          <w:szCs w:val="28"/>
        </w:rPr>
      </w:pPr>
      <w:r w:rsidRPr="002774BB">
        <w:rPr>
          <w:sz w:val="28"/>
          <w:szCs w:val="28"/>
        </w:rPr>
        <w:t xml:space="preserve">        </w:t>
      </w:r>
      <w:r>
        <w:rPr>
          <w:sz w:val="28"/>
          <w:szCs w:val="28"/>
        </w:rPr>
        <w:t xml:space="preserve"> Администрацией Чановского района на основании ст. 39.18 Земельного кодекса РФ рассматривается возможность предоставления земельного участка в аренду из категории земель – </w:t>
      </w:r>
      <w:r w:rsidRPr="0079742B">
        <w:rPr>
          <w:sz w:val="28"/>
          <w:szCs w:val="28"/>
        </w:rPr>
        <w:t>земли сельскохозяйственного назначения</w:t>
      </w:r>
      <w:r>
        <w:rPr>
          <w:sz w:val="28"/>
          <w:szCs w:val="28"/>
        </w:rPr>
        <w:t xml:space="preserve">, местоположение: Новосибирская область, Чановский р-н, 320 метров на юго-восток от центра с.Старые Карачи, с кадастровым номером </w:t>
      </w:r>
      <w:r w:rsidRPr="00887FB8">
        <w:rPr>
          <w:sz w:val="28"/>
          <w:szCs w:val="28"/>
        </w:rPr>
        <w:t>54:27:</w:t>
      </w:r>
      <w:r>
        <w:rPr>
          <w:sz w:val="28"/>
          <w:szCs w:val="28"/>
        </w:rPr>
        <w:t>021701:1077</w:t>
      </w:r>
      <w:r w:rsidRPr="00887FB8">
        <w:rPr>
          <w:sz w:val="28"/>
          <w:szCs w:val="28"/>
        </w:rPr>
        <w:t xml:space="preserve">, площадью </w:t>
      </w:r>
      <w:r>
        <w:rPr>
          <w:sz w:val="28"/>
          <w:szCs w:val="28"/>
        </w:rPr>
        <w:t>120 125</w:t>
      </w:r>
      <w:r w:rsidRPr="00887FB8">
        <w:rPr>
          <w:sz w:val="28"/>
          <w:szCs w:val="28"/>
        </w:rPr>
        <w:t xml:space="preserve"> </w:t>
      </w:r>
      <w:r>
        <w:rPr>
          <w:sz w:val="28"/>
          <w:szCs w:val="28"/>
        </w:rPr>
        <w:t>кв.м., разрешенное использование – Животноводство (1.7).</w:t>
      </w:r>
      <w:r w:rsidRPr="0079742B">
        <w:rPr>
          <w:sz w:val="28"/>
          <w:szCs w:val="28"/>
        </w:rPr>
        <w:t xml:space="preserve"> </w:t>
      </w:r>
    </w:p>
    <w:p w:rsidR="000E03D6" w:rsidRDefault="000E03D6" w:rsidP="000E03D6">
      <w:pPr>
        <w:suppressAutoHyphens/>
        <w:ind w:firstLine="567"/>
        <w:rPr>
          <w:sz w:val="28"/>
          <w:szCs w:val="28"/>
        </w:rPr>
      </w:pPr>
      <w:r>
        <w:rPr>
          <w:sz w:val="28"/>
          <w:szCs w:val="28"/>
        </w:rPr>
        <w:t xml:space="preserve">    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0E03D6" w:rsidRPr="006E5E6D" w:rsidRDefault="000E03D6" w:rsidP="000E03D6">
      <w:pPr>
        <w:suppressAutoHyphens/>
        <w:rPr>
          <w:sz w:val="28"/>
          <w:szCs w:val="28"/>
        </w:rPr>
      </w:pPr>
      <w:r>
        <w:rPr>
          <w:sz w:val="28"/>
          <w:szCs w:val="28"/>
        </w:rPr>
        <w:tab/>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рп.Чаны, ул. Советская, д. 118, каб №30, начиная с 9 часов 25.11.2024 года, в письменном либо электронном виде, скрепленным ЭЦП на сайт </w:t>
      </w:r>
      <w:r>
        <w:rPr>
          <w:sz w:val="28"/>
          <w:szCs w:val="28"/>
          <w:lang w:val="en-US"/>
        </w:rPr>
        <w:t>chany</w:t>
      </w:r>
      <w:r w:rsidRPr="006E5E6D">
        <w:rPr>
          <w:sz w:val="28"/>
          <w:szCs w:val="28"/>
        </w:rPr>
        <w:t>-</w:t>
      </w:r>
      <w:r>
        <w:rPr>
          <w:sz w:val="28"/>
          <w:szCs w:val="28"/>
          <w:lang w:val="en-US"/>
        </w:rPr>
        <w:t>adm</w:t>
      </w:r>
      <w:r w:rsidRPr="006E5E6D">
        <w:rPr>
          <w:sz w:val="28"/>
          <w:szCs w:val="28"/>
        </w:rPr>
        <w:t>@</w:t>
      </w:r>
      <w:r>
        <w:rPr>
          <w:sz w:val="28"/>
          <w:szCs w:val="28"/>
          <w:lang w:val="en-US"/>
        </w:rPr>
        <w:t>mail</w:t>
      </w:r>
      <w:r>
        <w:rPr>
          <w:sz w:val="28"/>
          <w:szCs w:val="28"/>
        </w:rPr>
        <w:t>.</w:t>
      </w:r>
      <w:r>
        <w:rPr>
          <w:sz w:val="28"/>
          <w:szCs w:val="28"/>
          <w:lang w:val="en-US"/>
        </w:rPr>
        <w:t>ru</w:t>
      </w:r>
    </w:p>
    <w:p w:rsidR="000E03D6" w:rsidRDefault="000E03D6" w:rsidP="000E03D6">
      <w:pPr>
        <w:suppressAutoHyphens/>
        <w:rPr>
          <w:sz w:val="28"/>
          <w:szCs w:val="28"/>
        </w:rPr>
      </w:pPr>
      <w:r>
        <w:rPr>
          <w:sz w:val="28"/>
          <w:szCs w:val="28"/>
        </w:rPr>
        <w:tab/>
        <w:t>Дата окончания приема заявлений 24.12.2024 года.</w:t>
      </w:r>
    </w:p>
    <w:p w:rsidR="000E03D6" w:rsidRDefault="000E03D6" w:rsidP="000E03D6">
      <w:pPr>
        <w:ind w:firstLine="709"/>
        <w:rPr>
          <w:sz w:val="28"/>
          <w:szCs w:val="28"/>
        </w:rPr>
      </w:pPr>
      <w:r>
        <w:rPr>
          <w:sz w:val="28"/>
          <w:szCs w:val="28"/>
        </w:rPr>
        <w:t>Телефон для справок: 8 (383-67) 21-885.</w:t>
      </w:r>
    </w:p>
    <w:p w:rsidR="006706DC" w:rsidRPr="00847724" w:rsidRDefault="006706DC" w:rsidP="00D45B44">
      <w:pPr>
        <w:pStyle w:val="aff0"/>
        <w:rPr>
          <w:sz w:val="24"/>
        </w:rPr>
      </w:pPr>
    </w:p>
    <w:p w:rsidR="006706DC" w:rsidRPr="00847724" w:rsidRDefault="006706DC" w:rsidP="00D45B44">
      <w:pPr>
        <w:pStyle w:val="aff0"/>
        <w:rPr>
          <w:sz w:val="24"/>
        </w:rPr>
      </w:pPr>
    </w:p>
    <w:p w:rsidR="006706DC" w:rsidRPr="00847724" w:rsidRDefault="006706DC" w:rsidP="00D45B44">
      <w:pPr>
        <w:pStyle w:val="aff0"/>
        <w:rPr>
          <w:sz w:val="24"/>
        </w:rPr>
      </w:pPr>
    </w:p>
    <w:p w:rsidR="00BC4ACE" w:rsidRDefault="00BC4ACE" w:rsidP="00BC4ACE">
      <w:pPr>
        <w:suppressAutoHyphens/>
        <w:jc w:val="center"/>
        <w:rPr>
          <w:b/>
          <w:sz w:val="28"/>
          <w:szCs w:val="28"/>
        </w:rPr>
      </w:pPr>
      <w:r w:rsidRPr="002774BB">
        <w:rPr>
          <w:b/>
          <w:sz w:val="28"/>
          <w:szCs w:val="28"/>
        </w:rPr>
        <w:t xml:space="preserve">Извещение о </w:t>
      </w:r>
      <w:r>
        <w:rPr>
          <w:b/>
          <w:sz w:val="28"/>
          <w:szCs w:val="28"/>
        </w:rPr>
        <w:t xml:space="preserve">предоставлении земельного участка, </w:t>
      </w:r>
      <w:r w:rsidRPr="002774BB">
        <w:rPr>
          <w:b/>
          <w:sz w:val="28"/>
          <w:szCs w:val="28"/>
        </w:rPr>
        <w:t>на территории</w:t>
      </w:r>
      <w:r>
        <w:rPr>
          <w:b/>
          <w:sz w:val="28"/>
          <w:szCs w:val="28"/>
        </w:rPr>
        <w:t xml:space="preserve"> Чановского</w:t>
      </w:r>
      <w:r w:rsidRPr="002774BB">
        <w:rPr>
          <w:b/>
          <w:sz w:val="28"/>
          <w:szCs w:val="28"/>
        </w:rPr>
        <w:t xml:space="preserve"> района Новосибирской области</w:t>
      </w:r>
    </w:p>
    <w:p w:rsidR="00BC4ACE" w:rsidRPr="002774BB" w:rsidRDefault="00BC4ACE" w:rsidP="00BC4ACE">
      <w:pPr>
        <w:suppressAutoHyphens/>
        <w:jc w:val="center"/>
        <w:rPr>
          <w:b/>
          <w:sz w:val="28"/>
          <w:szCs w:val="28"/>
        </w:rPr>
      </w:pPr>
    </w:p>
    <w:p w:rsidR="00BC4ACE" w:rsidRPr="002774BB" w:rsidRDefault="00BC4ACE" w:rsidP="00BC4ACE">
      <w:pPr>
        <w:suppressAutoHyphens/>
        <w:jc w:val="right"/>
        <w:rPr>
          <w:sz w:val="28"/>
          <w:szCs w:val="28"/>
        </w:rPr>
      </w:pPr>
    </w:p>
    <w:p w:rsidR="00BC4ACE" w:rsidRDefault="00BC4ACE" w:rsidP="00BC4ACE">
      <w:pPr>
        <w:suppressAutoHyphens/>
        <w:rPr>
          <w:sz w:val="28"/>
          <w:szCs w:val="28"/>
        </w:rPr>
      </w:pPr>
      <w:r w:rsidRPr="002774BB">
        <w:rPr>
          <w:sz w:val="28"/>
          <w:szCs w:val="28"/>
        </w:rPr>
        <w:t xml:space="preserve">        </w:t>
      </w:r>
      <w:r>
        <w:rPr>
          <w:sz w:val="28"/>
          <w:szCs w:val="28"/>
        </w:rPr>
        <w:t xml:space="preserve"> Администрацией Чановского района на основании ст. 39.18 Земельного кодекса РФ рассматривается возможность предоставления земельного участка из категории земель – земли населенных пунктов, местоположение: Российская Федерация, Новосибирская область, Чановский р-н, к.п.Озеро-Карачи, ул.Школьная, 63/7, в аренду, площадью 597 кв.м., разрешенное использование – </w:t>
      </w:r>
      <w:r w:rsidRPr="00481EE7">
        <w:rPr>
          <w:sz w:val="28"/>
          <w:szCs w:val="28"/>
        </w:rPr>
        <w:t>для ведения личного подсобного хозяйства</w:t>
      </w:r>
      <w:r>
        <w:rPr>
          <w:sz w:val="28"/>
          <w:szCs w:val="28"/>
        </w:rPr>
        <w:t>.</w:t>
      </w:r>
    </w:p>
    <w:p w:rsidR="00BC4ACE" w:rsidRDefault="00BC4ACE" w:rsidP="00BC4ACE">
      <w:pPr>
        <w:suppressAutoHyphens/>
        <w:ind w:firstLine="567"/>
        <w:rPr>
          <w:sz w:val="28"/>
          <w:szCs w:val="28"/>
        </w:rPr>
      </w:pPr>
      <w:r>
        <w:rPr>
          <w:sz w:val="28"/>
          <w:szCs w:val="28"/>
        </w:rPr>
        <w:t xml:space="preserve">    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BC4ACE" w:rsidRPr="006E5E6D" w:rsidRDefault="00BC4ACE" w:rsidP="00BC4ACE">
      <w:pPr>
        <w:suppressAutoHyphens/>
        <w:rPr>
          <w:sz w:val="28"/>
          <w:szCs w:val="28"/>
        </w:rPr>
      </w:pPr>
      <w:r>
        <w:rPr>
          <w:sz w:val="28"/>
          <w:szCs w:val="28"/>
        </w:rPr>
        <w:tab/>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 Чаны, ул. Советская, д. 118, каб №30, начиная с 9 часов 25.11.2024 года, в письменном либо электронном виде, скрепленным ЭЦП на сайт </w:t>
      </w:r>
      <w:r>
        <w:rPr>
          <w:sz w:val="28"/>
          <w:szCs w:val="28"/>
          <w:lang w:val="en-US"/>
        </w:rPr>
        <w:t>chany</w:t>
      </w:r>
      <w:r w:rsidRPr="006E5E6D">
        <w:rPr>
          <w:sz w:val="28"/>
          <w:szCs w:val="28"/>
        </w:rPr>
        <w:t>-</w:t>
      </w:r>
      <w:r>
        <w:rPr>
          <w:sz w:val="28"/>
          <w:szCs w:val="28"/>
          <w:lang w:val="en-US"/>
        </w:rPr>
        <w:t>adm</w:t>
      </w:r>
      <w:r w:rsidRPr="006E5E6D">
        <w:rPr>
          <w:sz w:val="28"/>
          <w:szCs w:val="28"/>
        </w:rPr>
        <w:t>@</w:t>
      </w:r>
      <w:r>
        <w:rPr>
          <w:sz w:val="28"/>
          <w:szCs w:val="28"/>
          <w:lang w:val="en-US"/>
        </w:rPr>
        <w:t>mail</w:t>
      </w:r>
      <w:r>
        <w:rPr>
          <w:sz w:val="28"/>
          <w:szCs w:val="28"/>
        </w:rPr>
        <w:t>.</w:t>
      </w:r>
      <w:r>
        <w:rPr>
          <w:sz w:val="28"/>
          <w:szCs w:val="28"/>
          <w:lang w:val="en-US"/>
        </w:rPr>
        <w:t>ru</w:t>
      </w:r>
    </w:p>
    <w:p w:rsidR="00BC4ACE" w:rsidRDefault="00BC4ACE" w:rsidP="00BC4ACE">
      <w:pPr>
        <w:suppressAutoHyphens/>
        <w:rPr>
          <w:sz w:val="28"/>
          <w:szCs w:val="28"/>
        </w:rPr>
      </w:pPr>
      <w:r>
        <w:rPr>
          <w:sz w:val="28"/>
          <w:szCs w:val="28"/>
        </w:rPr>
        <w:tab/>
        <w:t>Дата окончания приема заявлений 24.12.2024 года.</w:t>
      </w:r>
    </w:p>
    <w:p w:rsidR="00BC4ACE" w:rsidRDefault="00BC4ACE" w:rsidP="00BC4ACE">
      <w:pPr>
        <w:ind w:firstLine="709"/>
        <w:rPr>
          <w:sz w:val="28"/>
          <w:szCs w:val="28"/>
        </w:rPr>
      </w:pPr>
      <w:r>
        <w:rPr>
          <w:sz w:val="28"/>
          <w:szCs w:val="28"/>
        </w:rPr>
        <w:t>Телефон для справок: 8 (383-67) 21-885.</w:t>
      </w:r>
    </w:p>
    <w:p w:rsidR="00202F26" w:rsidRPr="00202F26" w:rsidRDefault="00202F26" w:rsidP="00202F26">
      <w:pPr>
        <w:tabs>
          <w:tab w:val="left" w:pos="720"/>
        </w:tabs>
        <w:rPr>
          <w:sz w:val="24"/>
          <w:szCs w:val="24"/>
        </w:rPr>
      </w:pPr>
    </w:p>
    <w:p w:rsidR="006706DC" w:rsidRPr="00847724" w:rsidRDefault="006706DC" w:rsidP="00D45B44">
      <w:pPr>
        <w:pStyle w:val="aff0"/>
        <w:rPr>
          <w:sz w:val="24"/>
        </w:rPr>
      </w:pPr>
    </w:p>
    <w:p w:rsidR="006706DC" w:rsidRPr="00847724" w:rsidRDefault="006706DC" w:rsidP="00D45B44">
      <w:pPr>
        <w:pStyle w:val="aff0"/>
        <w:rPr>
          <w:sz w:val="24"/>
        </w:rPr>
      </w:pPr>
    </w:p>
    <w:p w:rsidR="006706DC" w:rsidRPr="00847724" w:rsidRDefault="006706DC" w:rsidP="00D45B44">
      <w:pPr>
        <w:pStyle w:val="aff0"/>
        <w:rPr>
          <w:sz w:val="24"/>
        </w:rPr>
      </w:pPr>
    </w:p>
    <w:p w:rsidR="0078033F" w:rsidRDefault="0078033F" w:rsidP="0078033F">
      <w:pPr>
        <w:suppressAutoHyphens/>
        <w:jc w:val="center"/>
        <w:rPr>
          <w:b/>
          <w:sz w:val="28"/>
          <w:szCs w:val="28"/>
        </w:rPr>
      </w:pPr>
      <w:r w:rsidRPr="002774BB">
        <w:rPr>
          <w:b/>
          <w:sz w:val="28"/>
          <w:szCs w:val="28"/>
        </w:rPr>
        <w:t xml:space="preserve">Извещение о </w:t>
      </w:r>
      <w:r>
        <w:rPr>
          <w:b/>
          <w:sz w:val="28"/>
          <w:szCs w:val="28"/>
        </w:rPr>
        <w:t xml:space="preserve">предоставлении земельного участка, </w:t>
      </w:r>
      <w:r w:rsidRPr="002774BB">
        <w:rPr>
          <w:b/>
          <w:sz w:val="28"/>
          <w:szCs w:val="28"/>
        </w:rPr>
        <w:t>на территории</w:t>
      </w:r>
      <w:r>
        <w:rPr>
          <w:b/>
          <w:sz w:val="28"/>
          <w:szCs w:val="28"/>
        </w:rPr>
        <w:t xml:space="preserve"> Чановского</w:t>
      </w:r>
      <w:r w:rsidRPr="002774BB">
        <w:rPr>
          <w:b/>
          <w:sz w:val="28"/>
          <w:szCs w:val="28"/>
        </w:rPr>
        <w:t xml:space="preserve"> района Новосибирской области</w:t>
      </w:r>
    </w:p>
    <w:p w:rsidR="0078033F" w:rsidRPr="002774BB" w:rsidRDefault="0078033F" w:rsidP="0078033F">
      <w:pPr>
        <w:suppressAutoHyphens/>
        <w:jc w:val="center"/>
        <w:rPr>
          <w:b/>
          <w:sz w:val="28"/>
          <w:szCs w:val="28"/>
        </w:rPr>
      </w:pPr>
    </w:p>
    <w:p w:rsidR="0078033F" w:rsidRPr="002774BB" w:rsidRDefault="0078033F" w:rsidP="0078033F">
      <w:pPr>
        <w:suppressAutoHyphens/>
        <w:jc w:val="right"/>
        <w:rPr>
          <w:sz w:val="28"/>
          <w:szCs w:val="28"/>
        </w:rPr>
      </w:pPr>
    </w:p>
    <w:p w:rsidR="0078033F" w:rsidRDefault="0078033F" w:rsidP="0078033F">
      <w:pPr>
        <w:suppressAutoHyphens/>
        <w:rPr>
          <w:sz w:val="28"/>
          <w:szCs w:val="28"/>
        </w:rPr>
      </w:pPr>
      <w:r w:rsidRPr="002774BB">
        <w:rPr>
          <w:sz w:val="28"/>
          <w:szCs w:val="28"/>
        </w:rPr>
        <w:t xml:space="preserve">        </w:t>
      </w:r>
      <w:r>
        <w:rPr>
          <w:sz w:val="28"/>
          <w:szCs w:val="28"/>
        </w:rPr>
        <w:t xml:space="preserve"> Администрацией Чановского района на основании ст. 39.18 Земельного кодекса РФ рассматривается возможность предоставления земельного участка из категории земель – земли населенных пунктов, местоположение: Российская Федерация, Новосибирская область, Чановский р-н, с.Блюдчанское, в аренду, площадью 2 300 кв.м., разрешенное использование – </w:t>
      </w:r>
      <w:r w:rsidRPr="00481EE7">
        <w:rPr>
          <w:sz w:val="28"/>
          <w:szCs w:val="28"/>
        </w:rPr>
        <w:t>для ведения личного подсобного хозяйства</w:t>
      </w:r>
      <w:r>
        <w:rPr>
          <w:sz w:val="28"/>
          <w:szCs w:val="28"/>
        </w:rPr>
        <w:t>.</w:t>
      </w:r>
    </w:p>
    <w:p w:rsidR="0078033F" w:rsidRDefault="0078033F" w:rsidP="0078033F">
      <w:pPr>
        <w:suppressAutoHyphens/>
        <w:ind w:firstLine="567"/>
        <w:rPr>
          <w:sz w:val="28"/>
          <w:szCs w:val="28"/>
        </w:rPr>
      </w:pPr>
      <w:r>
        <w:rPr>
          <w:sz w:val="28"/>
          <w:szCs w:val="28"/>
        </w:rPr>
        <w:lastRenderedPageBreak/>
        <w:t xml:space="preserve">    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78033F" w:rsidRPr="006E5E6D" w:rsidRDefault="0078033F" w:rsidP="0078033F">
      <w:pPr>
        <w:suppressAutoHyphens/>
        <w:rPr>
          <w:sz w:val="28"/>
          <w:szCs w:val="28"/>
        </w:rPr>
      </w:pPr>
      <w:r>
        <w:rPr>
          <w:sz w:val="28"/>
          <w:szCs w:val="28"/>
        </w:rPr>
        <w:tab/>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 Чаны, ул. Советская, д. 118, каб №30, начиная с 9 часов 25.11.2024 года, в письменном либо электронном виде, скрепленным ЭЦП на сайт </w:t>
      </w:r>
      <w:r>
        <w:rPr>
          <w:sz w:val="28"/>
          <w:szCs w:val="28"/>
          <w:lang w:val="en-US"/>
        </w:rPr>
        <w:t>chany</w:t>
      </w:r>
      <w:r w:rsidRPr="006E5E6D">
        <w:rPr>
          <w:sz w:val="28"/>
          <w:szCs w:val="28"/>
        </w:rPr>
        <w:t>-</w:t>
      </w:r>
      <w:r>
        <w:rPr>
          <w:sz w:val="28"/>
          <w:szCs w:val="28"/>
          <w:lang w:val="en-US"/>
        </w:rPr>
        <w:t>adm</w:t>
      </w:r>
      <w:r w:rsidRPr="006E5E6D">
        <w:rPr>
          <w:sz w:val="28"/>
          <w:szCs w:val="28"/>
        </w:rPr>
        <w:t>@</w:t>
      </w:r>
      <w:r>
        <w:rPr>
          <w:sz w:val="28"/>
          <w:szCs w:val="28"/>
          <w:lang w:val="en-US"/>
        </w:rPr>
        <w:t>mail</w:t>
      </w:r>
      <w:r>
        <w:rPr>
          <w:sz w:val="28"/>
          <w:szCs w:val="28"/>
        </w:rPr>
        <w:t>.</w:t>
      </w:r>
      <w:r>
        <w:rPr>
          <w:sz w:val="28"/>
          <w:szCs w:val="28"/>
          <w:lang w:val="en-US"/>
        </w:rPr>
        <w:t>ru</w:t>
      </w:r>
    </w:p>
    <w:p w:rsidR="0078033F" w:rsidRDefault="0078033F" w:rsidP="0078033F">
      <w:pPr>
        <w:suppressAutoHyphens/>
        <w:rPr>
          <w:sz w:val="28"/>
          <w:szCs w:val="28"/>
        </w:rPr>
      </w:pPr>
      <w:r>
        <w:rPr>
          <w:sz w:val="28"/>
          <w:szCs w:val="28"/>
        </w:rPr>
        <w:tab/>
        <w:t>Дата окончания приема заявлений 24.12.2024 года.</w:t>
      </w:r>
    </w:p>
    <w:p w:rsidR="0078033F" w:rsidRDefault="0078033F" w:rsidP="0078033F">
      <w:pPr>
        <w:ind w:firstLine="709"/>
        <w:rPr>
          <w:sz w:val="28"/>
          <w:szCs w:val="28"/>
        </w:rPr>
      </w:pPr>
      <w:r>
        <w:rPr>
          <w:sz w:val="28"/>
          <w:szCs w:val="28"/>
        </w:rPr>
        <w:t>Телефон для справок: 8 (383-67) 21-885.</w:t>
      </w:r>
    </w:p>
    <w:p w:rsidR="006706DC" w:rsidRPr="00847724" w:rsidRDefault="006706DC" w:rsidP="00D45B44">
      <w:pPr>
        <w:pStyle w:val="aff0"/>
        <w:rPr>
          <w:sz w:val="24"/>
        </w:rPr>
      </w:pPr>
    </w:p>
    <w:p w:rsidR="006706DC" w:rsidRPr="00847724" w:rsidRDefault="006706DC" w:rsidP="00D45B44">
      <w:pPr>
        <w:pStyle w:val="aff0"/>
        <w:rPr>
          <w:sz w:val="24"/>
        </w:rPr>
      </w:pPr>
    </w:p>
    <w:p w:rsidR="006706DC" w:rsidRPr="00847724" w:rsidRDefault="006706DC" w:rsidP="00D45B44">
      <w:pPr>
        <w:pStyle w:val="aff0"/>
        <w:rPr>
          <w:sz w:val="24"/>
        </w:rPr>
      </w:pPr>
    </w:p>
    <w:p w:rsidR="007044E7" w:rsidRDefault="007044E7" w:rsidP="007044E7">
      <w:pPr>
        <w:suppressAutoHyphens/>
        <w:jc w:val="center"/>
        <w:rPr>
          <w:b/>
          <w:sz w:val="28"/>
          <w:szCs w:val="28"/>
        </w:rPr>
      </w:pPr>
      <w:r w:rsidRPr="002774BB">
        <w:rPr>
          <w:b/>
          <w:sz w:val="28"/>
          <w:szCs w:val="28"/>
        </w:rPr>
        <w:t xml:space="preserve">Извещение о </w:t>
      </w:r>
      <w:r>
        <w:rPr>
          <w:b/>
          <w:sz w:val="28"/>
          <w:szCs w:val="28"/>
        </w:rPr>
        <w:t xml:space="preserve">предоставлении земельного участка, </w:t>
      </w:r>
      <w:r w:rsidRPr="002774BB">
        <w:rPr>
          <w:b/>
          <w:sz w:val="28"/>
          <w:szCs w:val="28"/>
        </w:rPr>
        <w:t>на территории</w:t>
      </w:r>
      <w:r>
        <w:rPr>
          <w:b/>
          <w:sz w:val="28"/>
          <w:szCs w:val="28"/>
        </w:rPr>
        <w:t xml:space="preserve"> Чановского</w:t>
      </w:r>
      <w:r w:rsidRPr="002774BB">
        <w:rPr>
          <w:b/>
          <w:sz w:val="28"/>
          <w:szCs w:val="28"/>
        </w:rPr>
        <w:t xml:space="preserve"> района Новосибирской области</w:t>
      </w:r>
    </w:p>
    <w:p w:rsidR="007044E7" w:rsidRPr="002774BB" w:rsidRDefault="007044E7" w:rsidP="007044E7">
      <w:pPr>
        <w:suppressAutoHyphens/>
        <w:jc w:val="center"/>
        <w:rPr>
          <w:b/>
          <w:sz w:val="28"/>
          <w:szCs w:val="28"/>
        </w:rPr>
      </w:pPr>
    </w:p>
    <w:p w:rsidR="007044E7" w:rsidRPr="002774BB" w:rsidRDefault="007044E7" w:rsidP="007044E7">
      <w:pPr>
        <w:suppressAutoHyphens/>
        <w:jc w:val="right"/>
        <w:rPr>
          <w:sz w:val="28"/>
          <w:szCs w:val="28"/>
        </w:rPr>
      </w:pPr>
    </w:p>
    <w:p w:rsidR="007044E7" w:rsidRDefault="007044E7" w:rsidP="007044E7">
      <w:pPr>
        <w:suppressAutoHyphens/>
        <w:rPr>
          <w:sz w:val="28"/>
          <w:szCs w:val="28"/>
        </w:rPr>
      </w:pPr>
      <w:r w:rsidRPr="002774BB">
        <w:rPr>
          <w:sz w:val="28"/>
          <w:szCs w:val="28"/>
        </w:rPr>
        <w:t xml:space="preserve">        </w:t>
      </w:r>
      <w:r>
        <w:rPr>
          <w:sz w:val="28"/>
          <w:szCs w:val="28"/>
        </w:rPr>
        <w:t xml:space="preserve"> Администрацией Чановского района на основании ст. 39.18 Земельного кодекса РФ рассматривается возможность предоставления земельного участка из категории земель – </w:t>
      </w:r>
      <w:r w:rsidRPr="00A300EB">
        <w:rPr>
          <w:sz w:val="28"/>
          <w:szCs w:val="28"/>
        </w:rPr>
        <w:t>земли сельскохозяйственного назначения</w:t>
      </w:r>
      <w:r>
        <w:rPr>
          <w:sz w:val="28"/>
          <w:szCs w:val="28"/>
        </w:rPr>
        <w:t xml:space="preserve">, местоположение: Российская Федерация, Новосибирская область, Чановский р-н, с.Блюдчанское, в аренду, площадью 12 998 кв.м., разрешенное использование – </w:t>
      </w:r>
      <w:r w:rsidRPr="00A300EB">
        <w:rPr>
          <w:sz w:val="28"/>
          <w:szCs w:val="28"/>
        </w:rPr>
        <w:t>сельскохозяйственное использование.</w:t>
      </w:r>
    </w:p>
    <w:p w:rsidR="007044E7" w:rsidRDefault="007044E7" w:rsidP="007044E7">
      <w:pPr>
        <w:suppressAutoHyphens/>
        <w:ind w:firstLine="567"/>
        <w:rPr>
          <w:sz w:val="28"/>
          <w:szCs w:val="28"/>
        </w:rPr>
      </w:pPr>
      <w:r>
        <w:rPr>
          <w:sz w:val="28"/>
          <w:szCs w:val="28"/>
        </w:rPr>
        <w:t xml:space="preserve">    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7044E7" w:rsidRPr="006E5E6D" w:rsidRDefault="007044E7" w:rsidP="007044E7">
      <w:pPr>
        <w:suppressAutoHyphens/>
        <w:rPr>
          <w:sz w:val="28"/>
          <w:szCs w:val="28"/>
        </w:rPr>
      </w:pPr>
      <w:r>
        <w:rPr>
          <w:sz w:val="28"/>
          <w:szCs w:val="28"/>
        </w:rPr>
        <w:tab/>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 Чаны, ул. Советская, д. 118, каб №30, начиная с 9 часов 25.11.2024 года, в письменном либо электронном виде, скрепленным ЭЦП на сайт </w:t>
      </w:r>
      <w:r>
        <w:rPr>
          <w:sz w:val="28"/>
          <w:szCs w:val="28"/>
          <w:lang w:val="en-US"/>
        </w:rPr>
        <w:t>chany</w:t>
      </w:r>
      <w:r w:rsidRPr="006E5E6D">
        <w:rPr>
          <w:sz w:val="28"/>
          <w:szCs w:val="28"/>
        </w:rPr>
        <w:t>-</w:t>
      </w:r>
      <w:r>
        <w:rPr>
          <w:sz w:val="28"/>
          <w:szCs w:val="28"/>
          <w:lang w:val="en-US"/>
        </w:rPr>
        <w:t>adm</w:t>
      </w:r>
      <w:r w:rsidRPr="006E5E6D">
        <w:rPr>
          <w:sz w:val="28"/>
          <w:szCs w:val="28"/>
        </w:rPr>
        <w:t>@</w:t>
      </w:r>
      <w:r>
        <w:rPr>
          <w:sz w:val="28"/>
          <w:szCs w:val="28"/>
          <w:lang w:val="en-US"/>
        </w:rPr>
        <w:t>mail</w:t>
      </w:r>
      <w:r>
        <w:rPr>
          <w:sz w:val="28"/>
          <w:szCs w:val="28"/>
        </w:rPr>
        <w:t>.</w:t>
      </w:r>
      <w:r>
        <w:rPr>
          <w:sz w:val="28"/>
          <w:szCs w:val="28"/>
          <w:lang w:val="en-US"/>
        </w:rPr>
        <w:t>ru</w:t>
      </w:r>
    </w:p>
    <w:p w:rsidR="007044E7" w:rsidRDefault="007044E7" w:rsidP="007044E7">
      <w:pPr>
        <w:suppressAutoHyphens/>
        <w:rPr>
          <w:sz w:val="28"/>
          <w:szCs w:val="28"/>
        </w:rPr>
      </w:pPr>
      <w:r>
        <w:rPr>
          <w:sz w:val="28"/>
          <w:szCs w:val="28"/>
        </w:rPr>
        <w:tab/>
        <w:t>Дата окончания приема заявлений 24.12.2024 года.</w:t>
      </w:r>
    </w:p>
    <w:p w:rsidR="007044E7" w:rsidRDefault="007044E7" w:rsidP="007044E7">
      <w:pPr>
        <w:ind w:firstLine="709"/>
        <w:rPr>
          <w:sz w:val="28"/>
          <w:szCs w:val="28"/>
        </w:rPr>
      </w:pPr>
      <w:r>
        <w:rPr>
          <w:sz w:val="28"/>
          <w:szCs w:val="28"/>
        </w:rPr>
        <w:t>Телефон для справок: 8 (383-67) 21-885.</w:t>
      </w: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88038E" w:rsidRDefault="0088038E"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6706DC" w:rsidRDefault="006706DC" w:rsidP="00D45B44">
      <w:pPr>
        <w:pStyle w:val="aff0"/>
        <w:rPr>
          <w:sz w:val="24"/>
        </w:rPr>
      </w:pPr>
    </w:p>
    <w:p w:rsidR="00B2598F" w:rsidRDefault="00B2598F"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1"/>
          <w:headerReference w:type="default" r:id="rId12"/>
          <w:headerReference w:type="first" r:id="rId13"/>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1F5007" w:rsidP="00A3120F">
      <w:pPr>
        <w:rPr>
          <w:b/>
        </w:rPr>
      </w:pPr>
      <w:r>
        <w:rPr>
          <w:b/>
          <w:noProof/>
        </w:rPr>
        <w:lastRenderedPageBreak/>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202F26" w:rsidRDefault="00202F26" w:rsidP="006679C8">
                  <w:pPr>
                    <w:rPr>
                      <w:rStyle w:val="A10"/>
                      <w:sz w:val="32"/>
                      <w:szCs w:val="32"/>
                    </w:rPr>
                  </w:pPr>
                  <w:r w:rsidRPr="00E72A35">
                    <w:rPr>
                      <w:rStyle w:val="A10"/>
                      <w:sz w:val="32"/>
                      <w:szCs w:val="32"/>
                    </w:rPr>
                    <w:t xml:space="preserve">РЕДАКЦИОННЫЙ СОВЕТ: </w:t>
                  </w:r>
                </w:p>
                <w:p w:rsidR="00202F26" w:rsidRPr="00E72A35" w:rsidRDefault="00202F26" w:rsidP="006679C8">
                  <w:pPr>
                    <w:rPr>
                      <w:rStyle w:val="A10"/>
                      <w:sz w:val="32"/>
                      <w:szCs w:val="32"/>
                    </w:rPr>
                  </w:pPr>
                  <w:r>
                    <w:rPr>
                      <w:rStyle w:val="A10"/>
                      <w:sz w:val="32"/>
                      <w:szCs w:val="32"/>
                    </w:rPr>
                    <w:t xml:space="preserve">Танцуева Н.И.    т. 21-903 </w:t>
                  </w:r>
                </w:p>
                <w:p w:rsidR="00202F26" w:rsidRPr="00E72A35" w:rsidRDefault="00202F26" w:rsidP="006679C8">
                  <w:pPr>
                    <w:rPr>
                      <w:rStyle w:val="A10"/>
                      <w:sz w:val="32"/>
                      <w:szCs w:val="32"/>
                    </w:rPr>
                  </w:pPr>
                  <w:r w:rsidRPr="00E72A35">
                    <w:rPr>
                      <w:rStyle w:val="A10"/>
                      <w:sz w:val="32"/>
                      <w:szCs w:val="32"/>
                    </w:rPr>
                    <w:t>Ибрагимов Р.С.  т.21-480,</w:t>
                  </w:r>
                </w:p>
                <w:p w:rsidR="00202F26" w:rsidRPr="00E72A35" w:rsidRDefault="00202F26"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202F26" w:rsidRPr="00E72A35" w:rsidRDefault="00202F26" w:rsidP="006679C8">
                  <w:pPr>
                    <w:rPr>
                      <w:color w:val="000000"/>
                      <w:sz w:val="32"/>
                      <w:szCs w:val="32"/>
                    </w:rPr>
                  </w:pPr>
                  <w:r>
                    <w:rPr>
                      <w:rStyle w:val="A10"/>
                      <w:sz w:val="32"/>
                      <w:szCs w:val="32"/>
                    </w:rPr>
                    <w:t>Лейман Ю.А        т.21-16</w:t>
                  </w:r>
                  <w:r w:rsidRPr="00E72A35">
                    <w:rPr>
                      <w:rStyle w:val="A10"/>
                      <w:sz w:val="32"/>
                      <w:szCs w:val="32"/>
                    </w:rPr>
                    <w:t>1,</w:t>
                  </w:r>
                </w:p>
                <w:p w:rsidR="00202F26" w:rsidRDefault="00202F26" w:rsidP="006679C8">
                  <w:pPr>
                    <w:rPr>
                      <w:rStyle w:val="A10"/>
                      <w:bCs/>
                      <w:sz w:val="32"/>
                      <w:szCs w:val="32"/>
                    </w:rPr>
                  </w:pPr>
                  <w:r w:rsidRPr="00E72A35">
                    <w:rPr>
                      <w:rStyle w:val="A10"/>
                      <w:sz w:val="32"/>
                      <w:szCs w:val="32"/>
                    </w:rPr>
                    <w:t xml:space="preserve">Левишко С.Н.     </w:t>
                  </w:r>
                  <w:r>
                    <w:rPr>
                      <w:rStyle w:val="A10"/>
                      <w:bCs/>
                      <w:sz w:val="32"/>
                      <w:szCs w:val="32"/>
                    </w:rPr>
                    <w:t>т.21-784.</w:t>
                  </w:r>
                  <w:r w:rsidRPr="00E72A35">
                    <w:rPr>
                      <w:rStyle w:val="A10"/>
                      <w:bCs/>
                      <w:sz w:val="32"/>
                      <w:szCs w:val="32"/>
                    </w:rPr>
                    <w:t xml:space="preserve"> </w:t>
                  </w:r>
                </w:p>
                <w:p w:rsidR="00202F26" w:rsidRPr="00E72A35" w:rsidRDefault="00202F26" w:rsidP="006679C8">
                  <w:pPr>
                    <w:rPr>
                      <w:color w:val="000000"/>
                      <w:sz w:val="32"/>
                      <w:szCs w:val="32"/>
                    </w:rPr>
                  </w:pPr>
                  <w:r>
                    <w:rPr>
                      <w:rStyle w:val="A10"/>
                      <w:bCs/>
                      <w:sz w:val="32"/>
                      <w:szCs w:val="32"/>
                    </w:rPr>
                    <w:t>Иванова М.В.     т. 21-657.</w:t>
                  </w:r>
                </w:p>
                <w:p w:rsidR="00202F26" w:rsidRDefault="00202F26" w:rsidP="006679C8">
                  <w:pPr>
                    <w:rPr>
                      <w:rStyle w:val="A10"/>
                      <w:sz w:val="32"/>
                      <w:szCs w:val="32"/>
                    </w:rPr>
                  </w:pPr>
                </w:p>
                <w:p w:rsidR="00202F26" w:rsidRDefault="00202F26"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Тираж 30 экз</w:t>
                  </w:r>
                </w:p>
                <w:p w:rsidR="00202F26" w:rsidRPr="00E72A35" w:rsidRDefault="00202F26"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202F26" w:rsidRPr="00E72A35" w:rsidRDefault="00202F26"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202F26" w:rsidRPr="00E72A35" w:rsidRDefault="00202F26"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202F26" w:rsidRPr="00E72A35" w:rsidRDefault="00202F26"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202F26" w:rsidRPr="00E72A35" w:rsidRDefault="00202F26" w:rsidP="006679C8">
                  <w:pPr>
                    <w:rPr>
                      <w:color w:val="000000"/>
                      <w:sz w:val="44"/>
                      <w:szCs w:val="44"/>
                    </w:rPr>
                  </w:pPr>
                  <w:r w:rsidRPr="00E72A35">
                    <w:rPr>
                      <w:rStyle w:val="A15"/>
                      <w:sz w:val="44"/>
                      <w:szCs w:val="44"/>
                    </w:rPr>
                    <w:t>НОВОСИБИРСКОЙ ОБЛАСТИ</w:t>
                  </w:r>
                </w:p>
                <w:p w:rsidR="00202F26" w:rsidRDefault="00202F26"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65E6" w:rsidRDefault="008365E6" w:rsidP="00494C1B">
      <w:r>
        <w:separator/>
      </w:r>
    </w:p>
  </w:endnote>
  <w:endnote w:type="continuationSeparator" w:id="1">
    <w:p w:rsidR="008365E6" w:rsidRDefault="008365E6" w:rsidP="00494C1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charset w:val="CC"/>
    <w:family w:val="roman"/>
    <w:pitch w:val="variable"/>
    <w:sig w:usb0="00000001"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sig w:usb0="00000000" w:usb1="00000000" w:usb2="00000000" w:usb3="00000000" w:csb0="00000000" w:csb1="00000000"/>
  </w:font>
  <w:font w:name="Aharoni">
    <w:panose1 w:val="02010803020104030203"/>
    <w:charset w:val="B1"/>
    <w:family w:val="auto"/>
    <w:pitch w:val="variable"/>
    <w:sig w:usb0="00000801" w:usb1="00000000" w:usb2="00000000" w:usb3="00000000" w:csb0="00000020" w:csb1="00000000"/>
  </w:font>
  <w:font w:name="RodchenkoC">
    <w:altName w:val="RodchenkoC"/>
    <w:panose1 w:val="00000000000000000000"/>
    <w:charset w:val="CC"/>
    <w:family w:val="swiss"/>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65E6" w:rsidRDefault="008365E6" w:rsidP="00494C1B">
      <w:r>
        <w:separator/>
      </w:r>
    </w:p>
  </w:footnote>
  <w:footnote w:type="continuationSeparator" w:id="1">
    <w:p w:rsidR="008365E6" w:rsidRDefault="008365E6" w:rsidP="00494C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F26" w:rsidRDefault="001F5007" w:rsidP="00312FC2">
    <w:pPr>
      <w:pStyle w:val="a5"/>
    </w:pPr>
    <w:r w:rsidRPr="001F5007">
      <w:rPr>
        <w:b/>
        <w:noProof/>
        <w:highlight w:val="lightGray"/>
      </w:rPr>
      <w:pict>
        <v:rect id="_x0000_s2050" style="position:absolute;left:0;text-align:left;margin-left:-11.55pt;margin-top:-6.6pt;width:28.5pt;height:28.5pt;z-index:251660288">
          <v:textbox style="mso-next-textbox:#_x0000_s2050">
            <w:txbxContent>
              <w:p w:rsidR="00202F26" w:rsidRPr="00944BDA" w:rsidRDefault="00202F26" w:rsidP="00312FC2">
                <w:pPr>
                  <w:rPr>
                    <w:rFonts w:ascii="Arial" w:hAnsi="Arial" w:cs="Aharoni"/>
                    <w:sz w:val="32"/>
                    <w:szCs w:val="32"/>
                  </w:rPr>
                </w:pPr>
                <w:r>
                  <w:rPr>
                    <w:sz w:val="32"/>
                    <w:szCs w:val="32"/>
                  </w:rPr>
                  <w:t>8</w:t>
                </w:r>
              </w:p>
            </w:txbxContent>
          </v:textbox>
        </v:rect>
      </w:pict>
    </w:r>
    <w:r w:rsidR="00202F26" w:rsidRPr="00494C1B">
      <w:rPr>
        <w:b/>
        <w:highlight w:val="lightGray"/>
      </w:rPr>
      <w:t xml:space="preserve">  </w:t>
    </w:r>
    <w:r w:rsidR="00202F26">
      <w:rPr>
        <w:b/>
        <w:highlight w:val="lightGray"/>
      </w:rPr>
      <w:t xml:space="preserve">         14 ФЕВРАЛЯ 2014 г. - № 1 </w:t>
    </w:r>
    <w:r w:rsidR="00202F26" w:rsidRPr="00494C1B">
      <w:rPr>
        <w:highlight w:val="lightGray"/>
      </w:rPr>
      <w:t xml:space="preserve">                                                                                                                                </w:t>
    </w:r>
    <w:r w:rsidR="00202F26">
      <w:rPr>
        <w:highlight w:val="lightGray"/>
      </w:rPr>
      <w:t xml:space="preserve">                                         </w:t>
    </w:r>
    <w:r w:rsidR="00202F26">
      <w:rPr>
        <w:b/>
        <w:sz w:val="24"/>
        <w:szCs w:val="24"/>
        <w:highlight w:val="lightGray"/>
      </w:rPr>
      <w:t>ИНФОРМАЦИОННЫЙ ВЕСТНИК</w:t>
    </w:r>
    <w:r w:rsidR="00202F26" w:rsidRPr="00494C1B">
      <w:t xml:space="preserve">     </w:t>
    </w:r>
    <w:r w:rsidR="00202F26">
      <w:t xml:space="preserve">  </w:t>
    </w:r>
  </w:p>
  <w:p w:rsidR="00202F26" w:rsidRPr="00A836D5" w:rsidRDefault="00202F26">
    <w:pPr>
      <w:pStyle w:val="a5"/>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F26" w:rsidRDefault="001F5007" w:rsidP="00944BDA">
    <w:pPr>
      <w:pStyle w:val="a5"/>
    </w:pPr>
    <w:r w:rsidRPr="001F5007">
      <w:rPr>
        <w:b/>
        <w:noProof/>
        <w:highlight w:val="lightGray"/>
      </w:rPr>
      <w:pict>
        <v:rect id="_x0000_s2055" style="position:absolute;left:0;text-align:left;margin-left:-11.55pt;margin-top:-6.6pt;width:28.5pt;height:28.5pt;z-index:251663360">
          <v:textbox style="mso-next-textbox:#_x0000_s2055">
            <w:txbxContent>
              <w:p w:rsidR="00202F26" w:rsidRPr="008801E8" w:rsidRDefault="00202F26"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00202F26" w:rsidRPr="00494C1B">
      <w:rPr>
        <w:b/>
        <w:highlight w:val="lightGray"/>
      </w:rPr>
      <w:t xml:space="preserve">  </w:t>
    </w:r>
    <w:r w:rsidR="00202F26">
      <w:rPr>
        <w:b/>
        <w:highlight w:val="lightGray"/>
      </w:rPr>
      <w:t xml:space="preserve">         14 ФЕВРАЛЯ 2014 г. - № 1 </w:t>
    </w:r>
    <w:r w:rsidR="00202F26" w:rsidRPr="00494C1B">
      <w:rPr>
        <w:highlight w:val="lightGray"/>
      </w:rPr>
      <w:t xml:space="preserve">                                                                                                                                </w:t>
    </w:r>
    <w:r w:rsidR="00202F26">
      <w:rPr>
        <w:highlight w:val="lightGray"/>
      </w:rPr>
      <w:t xml:space="preserve">                                         </w:t>
    </w:r>
    <w:r w:rsidR="00202F26">
      <w:rPr>
        <w:b/>
        <w:sz w:val="24"/>
        <w:szCs w:val="24"/>
        <w:highlight w:val="lightGray"/>
      </w:rPr>
      <w:t>ИНФОРМАЦИОННЫЙ ВЕСТНИК</w:t>
    </w:r>
    <w:r w:rsidR="00202F26" w:rsidRPr="00494C1B">
      <w:t xml:space="preserve">     </w:t>
    </w:r>
    <w:r w:rsidR="00202F26">
      <w:t xml:space="preserve">  </w:t>
    </w:r>
  </w:p>
  <w:p w:rsidR="00202F26" w:rsidRPr="00A836D5" w:rsidRDefault="00202F26" w:rsidP="00944BDA">
    <w:pPr>
      <w:pStyle w:val="a5"/>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202F26" w:rsidRPr="00EA012F" w:rsidRDefault="001F5007">
        <w:pPr>
          <w:pStyle w:val="a5"/>
          <w:rPr>
            <w:b/>
            <w:sz w:val="28"/>
            <w:szCs w:val="28"/>
          </w:rPr>
        </w:pPr>
        <w:r w:rsidRPr="001F5007">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00202F26" w:rsidRPr="00C01CAB">
          <w:rPr>
            <w:b/>
            <w:sz w:val="40"/>
            <w:szCs w:val="40"/>
            <w:highlight w:val="lightGray"/>
          </w:rPr>
          <w:instrText xml:space="preserve"> </w:instrText>
        </w:r>
        <w:r w:rsidR="00202F26" w:rsidRPr="00AF71D4">
          <w:rPr>
            <w:b/>
            <w:sz w:val="40"/>
            <w:szCs w:val="40"/>
            <w:highlight w:val="lightGray"/>
            <w:lang w:val="en-US"/>
          </w:rPr>
          <w:instrText>PAGE</w:instrText>
        </w:r>
        <w:r w:rsidR="00202F26" w:rsidRPr="00C01CAB">
          <w:rPr>
            <w:b/>
            <w:sz w:val="40"/>
            <w:szCs w:val="40"/>
            <w:highlight w:val="lightGray"/>
          </w:rPr>
          <w:instrText xml:space="preserve">    \* </w:instrText>
        </w:r>
        <w:r w:rsidR="00202F26" w:rsidRPr="00AF71D4">
          <w:rPr>
            <w:b/>
            <w:sz w:val="40"/>
            <w:szCs w:val="40"/>
            <w:highlight w:val="lightGray"/>
            <w:lang w:val="en-US"/>
          </w:rPr>
          <w:instrText>MERGEFORMAT</w:instrText>
        </w:r>
        <w:r w:rsidR="00202F26" w:rsidRPr="00C01CAB">
          <w:rPr>
            <w:b/>
            <w:sz w:val="40"/>
            <w:szCs w:val="40"/>
            <w:highlight w:val="lightGray"/>
          </w:rPr>
          <w:instrText xml:space="preserve"> </w:instrText>
        </w:r>
        <w:r w:rsidRPr="00AF71D4">
          <w:rPr>
            <w:b/>
            <w:sz w:val="40"/>
            <w:szCs w:val="40"/>
            <w:highlight w:val="lightGray"/>
            <w:lang w:val="en-US"/>
          </w:rPr>
          <w:fldChar w:fldCharType="separate"/>
        </w:r>
        <w:r w:rsidR="004A6379" w:rsidRPr="004A6379">
          <w:rPr>
            <w:rFonts w:asciiTheme="majorHAnsi" w:hAnsiTheme="majorHAnsi"/>
            <w:b/>
            <w:i/>
            <w:noProof/>
            <w:spacing w:val="-40"/>
            <w:sz w:val="40"/>
            <w:szCs w:val="40"/>
            <w:highlight w:val="lightGray"/>
          </w:rPr>
          <w:t>4</w:t>
        </w:r>
        <w:r w:rsidRPr="00AF71D4">
          <w:rPr>
            <w:b/>
            <w:sz w:val="40"/>
            <w:szCs w:val="40"/>
            <w:highlight w:val="lightGray"/>
            <w:lang w:val="en-US"/>
          </w:rPr>
          <w:fldChar w:fldCharType="end"/>
        </w:r>
        <w:r w:rsidR="00202F26">
          <w:rPr>
            <w:b/>
            <w:sz w:val="40"/>
            <w:szCs w:val="40"/>
            <w:highlight w:val="lightGray"/>
          </w:rPr>
          <w:t xml:space="preserve">                                                                       </w:t>
        </w:r>
        <w:r w:rsidR="00202F26" w:rsidRPr="00AF71D4">
          <w:rPr>
            <w:b/>
            <w:sz w:val="28"/>
            <w:szCs w:val="28"/>
            <w:highlight w:val="lightGray"/>
          </w:rPr>
          <w:t>ИНФОРМАЦИОННЫЙ ВЕСТНИК</w:t>
        </w:r>
        <w:r w:rsidR="00202F26">
          <w:rPr>
            <w:b/>
            <w:sz w:val="28"/>
            <w:szCs w:val="28"/>
            <w:highlight w:val="lightGray"/>
          </w:rPr>
          <w:t xml:space="preserve">  № 4</w:t>
        </w:r>
        <w:r w:rsidR="004A6379">
          <w:rPr>
            <w:b/>
            <w:sz w:val="28"/>
            <w:szCs w:val="28"/>
            <w:highlight w:val="lightGray"/>
          </w:rPr>
          <w:t>5</w:t>
        </w:r>
        <w:r w:rsidR="00202F26">
          <w:rPr>
            <w:b/>
            <w:sz w:val="28"/>
            <w:szCs w:val="28"/>
            <w:highlight w:val="lightGray"/>
          </w:rPr>
          <w:t xml:space="preserve"> (3</w:t>
        </w:r>
        <w:r w:rsidR="000E03D6">
          <w:rPr>
            <w:b/>
            <w:sz w:val="28"/>
            <w:szCs w:val="28"/>
            <w:highlight w:val="lightGray"/>
          </w:rPr>
          <w:t>4</w:t>
        </w:r>
        <w:r w:rsidR="004A6379">
          <w:rPr>
            <w:b/>
            <w:sz w:val="28"/>
            <w:szCs w:val="28"/>
            <w:highlight w:val="lightGray"/>
          </w:rPr>
          <w:t>1</w:t>
        </w:r>
        <w:r w:rsidR="00202F26">
          <w:rPr>
            <w:b/>
            <w:sz w:val="28"/>
            <w:szCs w:val="28"/>
            <w:highlight w:val="lightGray"/>
          </w:rPr>
          <w:t xml:space="preserve">) от </w:t>
        </w:r>
        <w:r w:rsidR="000E03D6">
          <w:rPr>
            <w:b/>
            <w:sz w:val="28"/>
            <w:szCs w:val="28"/>
            <w:highlight w:val="lightGray"/>
          </w:rPr>
          <w:t>2</w:t>
        </w:r>
        <w:r w:rsidR="00202F26">
          <w:rPr>
            <w:b/>
            <w:sz w:val="28"/>
            <w:szCs w:val="28"/>
            <w:highlight w:val="lightGray"/>
          </w:rPr>
          <w:t xml:space="preserve">5.11.2024г. </w:t>
        </w:r>
        <w:r w:rsidR="00202F26">
          <w:rPr>
            <w:b/>
            <w:sz w:val="40"/>
            <w:szCs w:val="40"/>
            <w:highlight w:val="lightGray"/>
          </w:rPr>
          <w:t xml:space="preserve"> </w:t>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202F26" w:rsidRPr="00295524" w:rsidRDefault="001F5007">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00202F26" w:rsidRPr="00AF71D4">
          <w:rPr>
            <w:b/>
            <w:sz w:val="28"/>
            <w:szCs w:val="28"/>
            <w:highlight w:val="lightGray"/>
          </w:rPr>
          <w:t>ИНФОРМАЦИОННЫЙ ВЕСТНИК</w:t>
        </w:r>
        <w:r w:rsidR="00202F26">
          <w:rPr>
            <w:b/>
            <w:sz w:val="28"/>
            <w:szCs w:val="28"/>
            <w:highlight w:val="lightGray"/>
          </w:rPr>
          <w:t xml:space="preserve">  № 4</w:t>
        </w:r>
        <w:r w:rsidR="004A6379">
          <w:rPr>
            <w:b/>
            <w:sz w:val="28"/>
            <w:szCs w:val="28"/>
            <w:highlight w:val="lightGray"/>
          </w:rPr>
          <w:t>5</w:t>
        </w:r>
        <w:r w:rsidR="00202F26">
          <w:rPr>
            <w:b/>
            <w:sz w:val="28"/>
            <w:szCs w:val="28"/>
            <w:highlight w:val="lightGray"/>
          </w:rPr>
          <w:t xml:space="preserve"> (3</w:t>
        </w:r>
        <w:r w:rsidR="000E03D6">
          <w:rPr>
            <w:b/>
            <w:sz w:val="28"/>
            <w:szCs w:val="28"/>
            <w:highlight w:val="lightGray"/>
          </w:rPr>
          <w:t>4</w:t>
        </w:r>
        <w:r w:rsidR="004A6379">
          <w:rPr>
            <w:b/>
            <w:sz w:val="28"/>
            <w:szCs w:val="28"/>
            <w:highlight w:val="lightGray"/>
          </w:rPr>
          <w:t>1</w:t>
        </w:r>
        <w:r w:rsidR="00202F26">
          <w:rPr>
            <w:b/>
            <w:sz w:val="28"/>
            <w:szCs w:val="28"/>
            <w:highlight w:val="lightGray"/>
          </w:rPr>
          <w:t xml:space="preserve">) от </w:t>
        </w:r>
        <w:r w:rsidR="000E03D6">
          <w:rPr>
            <w:b/>
            <w:sz w:val="28"/>
            <w:szCs w:val="28"/>
            <w:highlight w:val="lightGray"/>
          </w:rPr>
          <w:t>2</w:t>
        </w:r>
        <w:r w:rsidR="00202F26">
          <w:rPr>
            <w:b/>
            <w:sz w:val="28"/>
            <w:szCs w:val="28"/>
            <w:highlight w:val="lightGray"/>
          </w:rPr>
          <w:t xml:space="preserve">5.11.2024г.                                                                                                     </w:t>
        </w:r>
        <w:r w:rsidRPr="00AF71D4">
          <w:rPr>
            <w:b/>
            <w:sz w:val="40"/>
            <w:szCs w:val="40"/>
            <w:highlight w:val="lightGray"/>
          </w:rPr>
          <w:fldChar w:fldCharType="begin"/>
        </w:r>
        <w:r w:rsidR="00202F26" w:rsidRPr="00AF71D4">
          <w:rPr>
            <w:b/>
            <w:sz w:val="40"/>
            <w:szCs w:val="40"/>
            <w:highlight w:val="lightGray"/>
          </w:rPr>
          <w:instrText xml:space="preserve"> PAGE    \* MERGEFORMAT </w:instrText>
        </w:r>
        <w:r w:rsidRPr="00AF71D4">
          <w:rPr>
            <w:b/>
            <w:sz w:val="40"/>
            <w:szCs w:val="40"/>
            <w:highlight w:val="lightGray"/>
          </w:rPr>
          <w:fldChar w:fldCharType="separate"/>
        </w:r>
        <w:r w:rsidR="004A6379" w:rsidRPr="004A6379">
          <w:rPr>
            <w:rFonts w:asciiTheme="majorHAnsi" w:hAnsiTheme="majorHAnsi"/>
            <w:b/>
            <w:i/>
            <w:noProof/>
            <w:spacing w:val="-40"/>
            <w:sz w:val="40"/>
            <w:szCs w:val="40"/>
            <w:highlight w:val="lightGray"/>
          </w:rPr>
          <w:t>3</w:t>
        </w:r>
        <w:r w:rsidRPr="00AF71D4">
          <w:rPr>
            <w:b/>
            <w:sz w:val="40"/>
            <w:szCs w:val="40"/>
            <w:highlight w:val="lightGray"/>
          </w:rPr>
          <w:fldChar w:fldCharType="end"/>
        </w:r>
      </w:p>
      <w:p w:rsidR="00202F26" w:rsidRPr="00312FC2" w:rsidRDefault="001F5007">
        <w:pPr>
          <w:pStyle w:val="a5"/>
          <w:rPr>
            <w:b/>
          </w:rPr>
        </w:pPr>
      </w:p>
    </w:sdtContent>
  </w:sdt>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4"/>
      <w:docPartObj>
        <w:docPartGallery w:val="Page Numbers (Top of Page)"/>
        <w:docPartUnique/>
      </w:docPartObj>
    </w:sdtPr>
    <w:sdtEndPr>
      <w:rPr>
        <w:rFonts w:asciiTheme="majorHAnsi" w:hAnsiTheme="majorHAnsi"/>
        <w:i/>
        <w:sz w:val="72"/>
        <w:szCs w:val="72"/>
      </w:rPr>
    </w:sdtEndPr>
    <w:sdtContent>
      <w:p w:rsidR="00202F26" w:rsidRPr="002306BB" w:rsidRDefault="001F5007" w:rsidP="00944BDA">
        <w:pPr>
          <w:pStyle w:val="a5"/>
          <w:rPr>
            <w:lang w:val="en-US"/>
          </w:rPr>
        </w:pPr>
        <w:r w:rsidRPr="001F5007">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00202F26"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00202F26"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sidR="00202F26">
          <w:rPr>
            <w:rFonts w:asciiTheme="majorHAnsi" w:hAnsiTheme="majorHAnsi"/>
            <w:b/>
            <w:i/>
            <w:sz w:val="40"/>
            <w:szCs w:val="40"/>
            <w:highlight w:val="lightGray"/>
          </w:rPr>
          <w:t xml:space="preserve"> </w:t>
        </w:r>
        <w:r w:rsidR="00202F26" w:rsidRPr="00AF71D4">
          <w:rPr>
            <w:rFonts w:asciiTheme="majorHAnsi" w:hAnsiTheme="majorHAnsi"/>
            <w:b/>
            <w:sz w:val="28"/>
            <w:szCs w:val="28"/>
            <w:highlight w:val="lightGray"/>
          </w:rPr>
          <w:t xml:space="preserve">  </w:t>
        </w:r>
        <w:r w:rsidR="00202F26">
          <w:rPr>
            <w:rFonts w:asciiTheme="majorHAnsi" w:hAnsiTheme="majorHAnsi"/>
            <w:b/>
            <w:sz w:val="28"/>
            <w:szCs w:val="28"/>
            <w:highlight w:val="lightGray"/>
          </w:rPr>
          <w:t xml:space="preserve">                                                                                                                                  №3 от 31.03.2014 г. ИН</w:t>
        </w:r>
        <w:r w:rsidR="00202F26" w:rsidRPr="00AF71D4">
          <w:rPr>
            <w:rFonts w:asciiTheme="majorHAnsi" w:hAnsiTheme="majorHAnsi"/>
            <w:b/>
            <w:sz w:val="28"/>
            <w:szCs w:val="28"/>
            <w:highlight w:val="lightGray"/>
          </w:rPr>
          <w:t>ФОРМАЦИОННЫЙ ВЕСТНИК</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D9700BD"/>
    <w:multiLevelType w:val="hybridMultilevel"/>
    <w:tmpl w:val="C026FC24"/>
    <w:lvl w:ilvl="0" w:tplc="287221FA">
      <w:start w:val="1"/>
      <w:numFmt w:val="decimal"/>
      <w:lvlText w:val="%1."/>
      <w:lvlJc w:val="left"/>
      <w:pPr>
        <w:ind w:left="1353"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5">
    <w:nsid w:val="22F07957"/>
    <w:multiLevelType w:val="hybridMultilevel"/>
    <w:tmpl w:val="448AB6F8"/>
    <w:lvl w:ilvl="0" w:tplc="23E093C4">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E3D287A"/>
    <w:multiLevelType w:val="hybridMultilevel"/>
    <w:tmpl w:val="1466EA88"/>
    <w:lvl w:ilvl="0" w:tplc="04190011">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5CE05836"/>
    <w:multiLevelType w:val="hybridMultilevel"/>
    <w:tmpl w:val="B3147D20"/>
    <w:lvl w:ilvl="0" w:tplc="70AAC6A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5F225301"/>
    <w:multiLevelType w:val="hybridMultilevel"/>
    <w:tmpl w:val="E8F6A4DC"/>
    <w:lvl w:ilvl="0" w:tplc="F59850A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619B363E"/>
    <w:multiLevelType w:val="hybridMultilevel"/>
    <w:tmpl w:val="DAD6FF14"/>
    <w:lvl w:ilvl="0" w:tplc="9B70939A">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72DD5450"/>
    <w:multiLevelType w:val="hybridMultilevel"/>
    <w:tmpl w:val="11C40CE6"/>
    <w:lvl w:ilvl="0" w:tplc="5D1C57AE">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46F0A6F"/>
    <w:multiLevelType w:val="hybridMultilevel"/>
    <w:tmpl w:val="F21CE4C0"/>
    <w:lvl w:ilvl="0" w:tplc="EA60F99C">
      <w:start w:val="1"/>
      <w:numFmt w:val="decimal"/>
      <w:lvlText w:val="%1."/>
      <w:lvlJc w:val="left"/>
      <w:pPr>
        <w:ind w:left="720" w:hanging="360"/>
      </w:pPr>
      <w:rPr>
        <w:b w:val="0"/>
      </w:r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1"/>
  </w:num>
  <w:num w:numId="3">
    <w:abstractNumId w:val="9"/>
  </w:num>
  <w:num w:numId="4">
    <w:abstractNumId w:val="6"/>
  </w:num>
  <w:num w:numId="5">
    <w:abstractNumId w:val="8"/>
  </w:num>
  <w:num w:numId="6">
    <w:abstractNumId w:val="7"/>
  </w:num>
  <w:num w:numId="7">
    <w:abstractNumId w:val="10"/>
  </w:num>
  <w:num w:numId="8">
    <w:abstractNumId w:val="4"/>
  </w:num>
  <w:num w:numId="9">
    <w:abstractNumId w:val="5"/>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9"/>
  <w:evenAndOddHeaders/>
  <w:drawingGridHorizontalSpacing w:val="100"/>
  <w:displayHorizontalDrawingGridEvery w:val="2"/>
  <w:characterSpacingControl w:val="doNotCompress"/>
  <w:hdrShapeDefaults>
    <o:shapedefaults v:ext="edit" spidmax="618498">
      <o:colormenu v:ext="edit" fillcolor="none [3052]" strokecolor="none [1612]"/>
    </o:shapedefaults>
    <o:shapelayout v:ext="edit">
      <o:idmap v:ext="edit" data="2"/>
    </o:shapelayout>
  </w:hdrShapeDefaults>
  <w:footnotePr>
    <w:footnote w:id="0"/>
    <w:footnote w:id="1"/>
  </w:footnotePr>
  <w:endnotePr>
    <w:endnote w:id="0"/>
    <w:endnote w:id="1"/>
  </w:endnotePr>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FE3"/>
    <w:rsid w:val="00010317"/>
    <w:rsid w:val="000107DF"/>
    <w:rsid w:val="00011610"/>
    <w:rsid w:val="000118A1"/>
    <w:rsid w:val="000123D1"/>
    <w:rsid w:val="000128F0"/>
    <w:rsid w:val="00012B73"/>
    <w:rsid w:val="000135B5"/>
    <w:rsid w:val="0001430A"/>
    <w:rsid w:val="00014A4A"/>
    <w:rsid w:val="00014C01"/>
    <w:rsid w:val="00014CA6"/>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A48"/>
    <w:rsid w:val="00080D42"/>
    <w:rsid w:val="000811ED"/>
    <w:rsid w:val="00081B61"/>
    <w:rsid w:val="000829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50F8"/>
    <w:rsid w:val="000D5DA9"/>
    <w:rsid w:val="000D6BFB"/>
    <w:rsid w:val="000D6C8D"/>
    <w:rsid w:val="000D6F21"/>
    <w:rsid w:val="000D6F74"/>
    <w:rsid w:val="000D744B"/>
    <w:rsid w:val="000D74AB"/>
    <w:rsid w:val="000E03D6"/>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47AE"/>
    <w:rsid w:val="000F47F8"/>
    <w:rsid w:val="000F49C0"/>
    <w:rsid w:val="000F53EE"/>
    <w:rsid w:val="000F5B11"/>
    <w:rsid w:val="000F6F79"/>
    <w:rsid w:val="000F7B22"/>
    <w:rsid w:val="000F7DE5"/>
    <w:rsid w:val="001000F7"/>
    <w:rsid w:val="00100C9A"/>
    <w:rsid w:val="00101EC9"/>
    <w:rsid w:val="001024FA"/>
    <w:rsid w:val="00102600"/>
    <w:rsid w:val="00102BA6"/>
    <w:rsid w:val="00102C14"/>
    <w:rsid w:val="001033C9"/>
    <w:rsid w:val="00103B7D"/>
    <w:rsid w:val="00103EB8"/>
    <w:rsid w:val="00103EB9"/>
    <w:rsid w:val="0010434A"/>
    <w:rsid w:val="00104527"/>
    <w:rsid w:val="00104F63"/>
    <w:rsid w:val="00105A8D"/>
    <w:rsid w:val="00105B46"/>
    <w:rsid w:val="00105CA0"/>
    <w:rsid w:val="0010628E"/>
    <w:rsid w:val="00106508"/>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A7"/>
    <w:rsid w:val="00124C79"/>
    <w:rsid w:val="00125087"/>
    <w:rsid w:val="0012597B"/>
    <w:rsid w:val="001267FA"/>
    <w:rsid w:val="00126B5E"/>
    <w:rsid w:val="00127B20"/>
    <w:rsid w:val="001304A3"/>
    <w:rsid w:val="0013173E"/>
    <w:rsid w:val="001322BF"/>
    <w:rsid w:val="00132593"/>
    <w:rsid w:val="0013285F"/>
    <w:rsid w:val="001330F5"/>
    <w:rsid w:val="0013340B"/>
    <w:rsid w:val="0013368A"/>
    <w:rsid w:val="0013426B"/>
    <w:rsid w:val="001344BA"/>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2F9"/>
    <w:rsid w:val="00150A12"/>
    <w:rsid w:val="00150B97"/>
    <w:rsid w:val="0015185F"/>
    <w:rsid w:val="00151A7B"/>
    <w:rsid w:val="00152665"/>
    <w:rsid w:val="0015404A"/>
    <w:rsid w:val="00154783"/>
    <w:rsid w:val="001547D6"/>
    <w:rsid w:val="001548CF"/>
    <w:rsid w:val="00154C36"/>
    <w:rsid w:val="00154CBB"/>
    <w:rsid w:val="001550B8"/>
    <w:rsid w:val="001558D5"/>
    <w:rsid w:val="00155C4E"/>
    <w:rsid w:val="00157203"/>
    <w:rsid w:val="00157460"/>
    <w:rsid w:val="00160726"/>
    <w:rsid w:val="001607C7"/>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007"/>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783"/>
    <w:rsid w:val="002647D8"/>
    <w:rsid w:val="00264DD2"/>
    <w:rsid w:val="0026522C"/>
    <w:rsid w:val="0026560D"/>
    <w:rsid w:val="0026669E"/>
    <w:rsid w:val="00266988"/>
    <w:rsid w:val="00266D20"/>
    <w:rsid w:val="00267291"/>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36A"/>
    <w:rsid w:val="002B255B"/>
    <w:rsid w:val="002B2C53"/>
    <w:rsid w:val="002B3488"/>
    <w:rsid w:val="002B34FF"/>
    <w:rsid w:val="002B39DB"/>
    <w:rsid w:val="002B4A69"/>
    <w:rsid w:val="002B4E25"/>
    <w:rsid w:val="002B5286"/>
    <w:rsid w:val="002B55A8"/>
    <w:rsid w:val="002B7B47"/>
    <w:rsid w:val="002C0301"/>
    <w:rsid w:val="002C0572"/>
    <w:rsid w:val="002C093E"/>
    <w:rsid w:val="002C0CA8"/>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5DC"/>
    <w:rsid w:val="00305688"/>
    <w:rsid w:val="00305996"/>
    <w:rsid w:val="00305A17"/>
    <w:rsid w:val="0030654E"/>
    <w:rsid w:val="003065C0"/>
    <w:rsid w:val="003067E9"/>
    <w:rsid w:val="00307A3C"/>
    <w:rsid w:val="00307BD8"/>
    <w:rsid w:val="00310715"/>
    <w:rsid w:val="00310A60"/>
    <w:rsid w:val="00310B56"/>
    <w:rsid w:val="003110A3"/>
    <w:rsid w:val="003112DD"/>
    <w:rsid w:val="00311704"/>
    <w:rsid w:val="00311712"/>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202"/>
    <w:rsid w:val="00333737"/>
    <w:rsid w:val="00333CF8"/>
    <w:rsid w:val="00334D60"/>
    <w:rsid w:val="0033517A"/>
    <w:rsid w:val="00335530"/>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8DD"/>
    <w:rsid w:val="003469CE"/>
    <w:rsid w:val="00346B2C"/>
    <w:rsid w:val="0034726B"/>
    <w:rsid w:val="00347ADA"/>
    <w:rsid w:val="00347C4B"/>
    <w:rsid w:val="0035071C"/>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FB9"/>
    <w:rsid w:val="00426073"/>
    <w:rsid w:val="0042741A"/>
    <w:rsid w:val="00427792"/>
    <w:rsid w:val="004304E2"/>
    <w:rsid w:val="0043068C"/>
    <w:rsid w:val="00430D44"/>
    <w:rsid w:val="00431484"/>
    <w:rsid w:val="004325E5"/>
    <w:rsid w:val="00432913"/>
    <w:rsid w:val="0043372E"/>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414"/>
    <w:rsid w:val="004746AA"/>
    <w:rsid w:val="00474E3E"/>
    <w:rsid w:val="0047503F"/>
    <w:rsid w:val="0047512A"/>
    <w:rsid w:val="00475C57"/>
    <w:rsid w:val="004762C7"/>
    <w:rsid w:val="0047702E"/>
    <w:rsid w:val="00477936"/>
    <w:rsid w:val="00477C08"/>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379"/>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C0"/>
    <w:rsid w:val="004B7509"/>
    <w:rsid w:val="004B792C"/>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10C72"/>
    <w:rsid w:val="00510DED"/>
    <w:rsid w:val="00511142"/>
    <w:rsid w:val="0051276F"/>
    <w:rsid w:val="0051360D"/>
    <w:rsid w:val="00513AEB"/>
    <w:rsid w:val="0051402C"/>
    <w:rsid w:val="005144CF"/>
    <w:rsid w:val="00514D3F"/>
    <w:rsid w:val="00514DD4"/>
    <w:rsid w:val="00514F52"/>
    <w:rsid w:val="00515BAE"/>
    <w:rsid w:val="00516695"/>
    <w:rsid w:val="0052079B"/>
    <w:rsid w:val="005208A4"/>
    <w:rsid w:val="00520AD9"/>
    <w:rsid w:val="00521584"/>
    <w:rsid w:val="00521C3E"/>
    <w:rsid w:val="005223CB"/>
    <w:rsid w:val="00522575"/>
    <w:rsid w:val="00522640"/>
    <w:rsid w:val="005231A2"/>
    <w:rsid w:val="00523D67"/>
    <w:rsid w:val="00523E14"/>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EBA"/>
    <w:rsid w:val="005B76F7"/>
    <w:rsid w:val="005C06E3"/>
    <w:rsid w:val="005C07E1"/>
    <w:rsid w:val="005C085B"/>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37E"/>
    <w:rsid w:val="006514B9"/>
    <w:rsid w:val="006522BC"/>
    <w:rsid w:val="0065281F"/>
    <w:rsid w:val="006528AC"/>
    <w:rsid w:val="00653A8F"/>
    <w:rsid w:val="00653D26"/>
    <w:rsid w:val="0065468A"/>
    <w:rsid w:val="00654E40"/>
    <w:rsid w:val="00654FFC"/>
    <w:rsid w:val="006550B3"/>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54C8"/>
    <w:rsid w:val="006A57EA"/>
    <w:rsid w:val="006A63FA"/>
    <w:rsid w:val="006B0121"/>
    <w:rsid w:val="006B049A"/>
    <w:rsid w:val="006B06FE"/>
    <w:rsid w:val="006B0983"/>
    <w:rsid w:val="006B0E54"/>
    <w:rsid w:val="006B13E3"/>
    <w:rsid w:val="006B2250"/>
    <w:rsid w:val="006B229C"/>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621C"/>
    <w:rsid w:val="006C622D"/>
    <w:rsid w:val="006C70D2"/>
    <w:rsid w:val="006C79BC"/>
    <w:rsid w:val="006C7C42"/>
    <w:rsid w:val="006D003E"/>
    <w:rsid w:val="006D02E9"/>
    <w:rsid w:val="006D0635"/>
    <w:rsid w:val="006D0D0B"/>
    <w:rsid w:val="006D0E9B"/>
    <w:rsid w:val="006D156D"/>
    <w:rsid w:val="006D1F16"/>
    <w:rsid w:val="006D323D"/>
    <w:rsid w:val="006D349C"/>
    <w:rsid w:val="006D362A"/>
    <w:rsid w:val="006D4D85"/>
    <w:rsid w:val="006D5245"/>
    <w:rsid w:val="006D5EB3"/>
    <w:rsid w:val="006D60E7"/>
    <w:rsid w:val="006D614B"/>
    <w:rsid w:val="006D673E"/>
    <w:rsid w:val="006D6840"/>
    <w:rsid w:val="006D76A1"/>
    <w:rsid w:val="006D7860"/>
    <w:rsid w:val="006D7DD8"/>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CA7"/>
    <w:rsid w:val="00700CEA"/>
    <w:rsid w:val="00701115"/>
    <w:rsid w:val="007011AA"/>
    <w:rsid w:val="00701F2F"/>
    <w:rsid w:val="0070226B"/>
    <w:rsid w:val="00702C6F"/>
    <w:rsid w:val="00702E6F"/>
    <w:rsid w:val="0070310A"/>
    <w:rsid w:val="007032DF"/>
    <w:rsid w:val="00703BDC"/>
    <w:rsid w:val="0070417D"/>
    <w:rsid w:val="007044E7"/>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1499"/>
    <w:rsid w:val="00751BBC"/>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33F"/>
    <w:rsid w:val="007806EF"/>
    <w:rsid w:val="007806F2"/>
    <w:rsid w:val="00780823"/>
    <w:rsid w:val="00780962"/>
    <w:rsid w:val="007810DC"/>
    <w:rsid w:val="007816AC"/>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701"/>
    <w:rsid w:val="007D07CD"/>
    <w:rsid w:val="007D084C"/>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64DA"/>
    <w:rsid w:val="008365E6"/>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AE0"/>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294D"/>
    <w:rsid w:val="008B2B90"/>
    <w:rsid w:val="008B2FE4"/>
    <w:rsid w:val="008B3194"/>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CB8"/>
    <w:rsid w:val="00925CFA"/>
    <w:rsid w:val="009264F9"/>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747"/>
    <w:rsid w:val="00A21A5A"/>
    <w:rsid w:val="00A2286D"/>
    <w:rsid w:val="00A2338C"/>
    <w:rsid w:val="00A2344B"/>
    <w:rsid w:val="00A23A79"/>
    <w:rsid w:val="00A23BB6"/>
    <w:rsid w:val="00A23F01"/>
    <w:rsid w:val="00A249D8"/>
    <w:rsid w:val="00A2590F"/>
    <w:rsid w:val="00A2592F"/>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930"/>
    <w:rsid w:val="00A64C61"/>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998"/>
    <w:rsid w:val="00B459DD"/>
    <w:rsid w:val="00B46896"/>
    <w:rsid w:val="00B46BFB"/>
    <w:rsid w:val="00B500F8"/>
    <w:rsid w:val="00B51771"/>
    <w:rsid w:val="00B527A0"/>
    <w:rsid w:val="00B527BA"/>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5761"/>
    <w:rsid w:val="00B657A0"/>
    <w:rsid w:val="00B6674B"/>
    <w:rsid w:val="00B66ECE"/>
    <w:rsid w:val="00B66ED2"/>
    <w:rsid w:val="00B678EF"/>
    <w:rsid w:val="00B67C83"/>
    <w:rsid w:val="00B709A6"/>
    <w:rsid w:val="00B716A2"/>
    <w:rsid w:val="00B71717"/>
    <w:rsid w:val="00B718AD"/>
    <w:rsid w:val="00B71909"/>
    <w:rsid w:val="00B71A15"/>
    <w:rsid w:val="00B723E3"/>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CE"/>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1783"/>
    <w:rsid w:val="00BF1915"/>
    <w:rsid w:val="00BF1B73"/>
    <w:rsid w:val="00BF22B2"/>
    <w:rsid w:val="00BF252C"/>
    <w:rsid w:val="00BF2EFC"/>
    <w:rsid w:val="00BF32C7"/>
    <w:rsid w:val="00BF3323"/>
    <w:rsid w:val="00BF342A"/>
    <w:rsid w:val="00BF3F6B"/>
    <w:rsid w:val="00BF4126"/>
    <w:rsid w:val="00BF4A26"/>
    <w:rsid w:val="00BF5350"/>
    <w:rsid w:val="00BF54DE"/>
    <w:rsid w:val="00BF55AB"/>
    <w:rsid w:val="00BF5BF9"/>
    <w:rsid w:val="00BF5F5F"/>
    <w:rsid w:val="00BF5F86"/>
    <w:rsid w:val="00BF675F"/>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61B"/>
    <w:rsid w:val="00C827E0"/>
    <w:rsid w:val="00C82B26"/>
    <w:rsid w:val="00C82D16"/>
    <w:rsid w:val="00C82E95"/>
    <w:rsid w:val="00C83745"/>
    <w:rsid w:val="00C83B43"/>
    <w:rsid w:val="00C83EEE"/>
    <w:rsid w:val="00C84C1B"/>
    <w:rsid w:val="00C87034"/>
    <w:rsid w:val="00C87098"/>
    <w:rsid w:val="00C876AF"/>
    <w:rsid w:val="00C876D0"/>
    <w:rsid w:val="00C87AB3"/>
    <w:rsid w:val="00C87E56"/>
    <w:rsid w:val="00C87FE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6E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2126"/>
    <w:rsid w:val="00DF239F"/>
    <w:rsid w:val="00DF246A"/>
    <w:rsid w:val="00DF2478"/>
    <w:rsid w:val="00DF25D2"/>
    <w:rsid w:val="00DF31FE"/>
    <w:rsid w:val="00DF5690"/>
    <w:rsid w:val="00DF6372"/>
    <w:rsid w:val="00DF63D7"/>
    <w:rsid w:val="00DF6A44"/>
    <w:rsid w:val="00DF6FE3"/>
    <w:rsid w:val="00DF711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C76"/>
    <w:rsid w:val="00E05462"/>
    <w:rsid w:val="00E05E30"/>
    <w:rsid w:val="00E078F5"/>
    <w:rsid w:val="00E10B58"/>
    <w:rsid w:val="00E1121A"/>
    <w:rsid w:val="00E11B10"/>
    <w:rsid w:val="00E11D4A"/>
    <w:rsid w:val="00E11FF1"/>
    <w:rsid w:val="00E12638"/>
    <w:rsid w:val="00E12CE9"/>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93C"/>
    <w:rsid w:val="00E73A34"/>
    <w:rsid w:val="00E7443D"/>
    <w:rsid w:val="00E74925"/>
    <w:rsid w:val="00E7508C"/>
    <w:rsid w:val="00E754CB"/>
    <w:rsid w:val="00E75E76"/>
    <w:rsid w:val="00E76C21"/>
    <w:rsid w:val="00E77219"/>
    <w:rsid w:val="00E772BA"/>
    <w:rsid w:val="00E80B25"/>
    <w:rsid w:val="00E8135F"/>
    <w:rsid w:val="00E81655"/>
    <w:rsid w:val="00E81B94"/>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50B3"/>
    <w:rsid w:val="00EC51A3"/>
    <w:rsid w:val="00EC52FA"/>
    <w:rsid w:val="00EC722C"/>
    <w:rsid w:val="00ED0432"/>
    <w:rsid w:val="00ED0E30"/>
    <w:rsid w:val="00ED0F7B"/>
    <w:rsid w:val="00ED13C4"/>
    <w:rsid w:val="00ED2A36"/>
    <w:rsid w:val="00ED2B18"/>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0CF"/>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3833"/>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8498">
      <o:colormenu v:ext="edit" fillcolor="none [305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endnote reference" w:uiPriority="0"/>
    <w:lsdException w:name="endnote text"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4C6058"/>
    <w:pPr>
      <w:keepNext/>
      <w:tabs>
        <w:tab w:val="left" w:pos="9639"/>
      </w:tabs>
      <w:jc w:val="center"/>
      <w:outlineLvl w:val="0"/>
    </w:pPr>
    <w:rPr>
      <w:b/>
      <w:sz w:val="32"/>
    </w:rPr>
  </w:style>
  <w:style w:type="paragraph" w:styleId="20">
    <w:name w:val="heading 2"/>
    <w:basedOn w:val="a"/>
    <w:next w:val="a"/>
    <w:link w:val="21"/>
    <w:uiPriority w:val="9"/>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9"/>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Название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AF4E3E"/>
    <w:pPr>
      <w:jc w:val="center"/>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i/>
      <w:iCs/>
      <w:spacing w:val="-30"/>
      <w:sz w:val="28"/>
      <w:lang w:val="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59"/>
    <w:rsid w:val="00607C23"/>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uiPriority w:val="99"/>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uiPriority w:val="11"/>
    <w:qFormat/>
    <w:rsid w:val="00200C8F"/>
    <w:pPr>
      <w:jc w:val="center"/>
    </w:pPr>
    <w:rPr>
      <w:sz w:val="32"/>
      <w:szCs w:val="24"/>
    </w:rPr>
  </w:style>
  <w:style w:type="character" w:customStyle="1" w:styleId="aff1">
    <w:name w:val="Подзаголовок Знак"/>
    <w:basedOn w:val="a0"/>
    <w:link w:val="aff0"/>
    <w:uiPriority w:val="11"/>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color w:val="000000"/>
      <w:spacing w:val="0"/>
      <w:w w:val="100"/>
      <w:position w:val="0"/>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b/>
      <w:bCs/>
    </w:rPr>
  </w:style>
  <w:style w:type="table" w:customStyle="1" w:styleId="1f7">
    <w:name w:val="Сетка таблицы1"/>
    <w:basedOn w:val="a1"/>
    <w:next w:val="af9"/>
    <w:uiPriority w:val="59"/>
    <w:rsid w:val="00261BE5"/>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
    <w:name w:val="Сетка таблицы3"/>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веб)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hyperlink">
    <w:name w:val="hyperlink"/>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afffff1">
    <w:name w:val="Неразрешенное упоминание"/>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2">
    <w:name w:val="Сноска_"/>
    <w:basedOn w:val="a0"/>
    <w:link w:val="afffff3"/>
    <w:rsid w:val="00446BE9"/>
    <w:rPr>
      <w:rFonts w:ascii="Times New Roman" w:eastAsia="Times New Roman" w:hAnsi="Times New Roman" w:cs="Times New Roman"/>
      <w:sz w:val="20"/>
      <w:szCs w:val="20"/>
    </w:rPr>
  </w:style>
  <w:style w:type="paragraph" w:customStyle="1" w:styleId="afffff3">
    <w:name w:val="Сноска"/>
    <w:basedOn w:val="a"/>
    <w:link w:val="afffff2"/>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Heading1">
    <w:name w:val="Heading 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0">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4">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normal0">
    <w:name w:val="normal"/>
    <w:basedOn w:val="a"/>
    <w:rsid w:val="00202F26"/>
    <w:pPr>
      <w:spacing w:before="100" w:beforeAutospacing="1" w:after="100" w:afterAutospacing="1"/>
      <w:jc w:val="left"/>
    </w:pPr>
    <w:rPr>
      <w:sz w:val="24"/>
      <w:szCs w:val="24"/>
    </w:rPr>
  </w:style>
  <w:style w:type="character" w:customStyle="1" w:styleId="hl">
    <w:name w:val="hl"/>
    <w:basedOn w:val="a0"/>
    <w:rsid w:val="00202F26"/>
  </w:style>
</w:styles>
</file>

<file path=word/webSettings.xml><?xml version="1.0" encoding="utf-8"?>
<w:webSettings xmlns:r="http://schemas.openxmlformats.org/officeDocument/2006/relationships" xmlns:w="http://schemas.openxmlformats.org/wordprocessingml/2006/main">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25012-7EBB-4859-A0F2-AED856F95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7289</TotalTime>
  <Pages>1</Pages>
  <Words>702</Words>
  <Characters>4004</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4697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30</cp:revision>
  <cp:lastPrinted>2024-08-28T09:12:00Z</cp:lastPrinted>
  <dcterms:created xsi:type="dcterms:W3CDTF">2020-10-13T08:51:00Z</dcterms:created>
  <dcterms:modified xsi:type="dcterms:W3CDTF">2024-11-29T02:02:00Z</dcterms:modified>
</cp:coreProperties>
</file>